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Maintenance procedures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 (under updating for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56676524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1294988"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2349373" w:name="ctxt"/>
    <w:bookmarkEnd w:id="12349373"/>
    <w:p>
      <w:pPr>
        <w:widowControl w:val="on"/>
        <w:pBdr/>
        <w:spacing w:before="75" w:after="75" w:line="240" w:lineRule="auto"/>
        <w:ind w:left="75" w:right="75"/>
        <w:jc w:val="left"/>
      </w:pPr>
    </w:p>
    <w:p>
      <w:pPr>
        <w:pStyle w:val="Titolo1"/>
      </w:pPr>
      <w:r>
        <w:rPr/>
        <w:t xml:space="preserve">Maintenance procedures</w:t>
      </w:r>
    </w:p>
    <w:p>
      <w:pPr>
        <w:widowControl w:val="on"/>
        <w:pBdr/>
        <w:spacing w:before="0" w:after="0" w:line="240" w:lineRule="auto"/>
        <w:ind w:left="0" w:right="0"/>
        <w:jc w:val="left"/>
      </w:pPr>
    </w:p>
    <w:p>
      <w:pPr>
        <w:pStyle w:val="Titolo2"/>
      </w:pPr>
      <w:r>
        <w:rPr/>
        <w:t xml:space="preserve">Cleaning and checking</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257048" name="name938769283567c03d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24169283567c03d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228381" name="name537369283567c7bc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88869283567c7bc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62" w:lineRule="auto"/>
              <w:ind w:left="0" w:right="0"/>
              <w:jc w:val="left"/>
              <w:textAlignment w:val="center"/>
            </w:pPr>
            <w:r>
              <w:rPr>
                <w:b/>
                <w:bCs/>
                <w:color w:val="00274C"/>
                <w:position w:val="-2"/>
                <w:sz w:val="20"/>
                <w:szCs w:val="20"/>
                <w:u w:val="none"/>
              </w:rPr>
              <w:t xml:space="preserve">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 Fuel hose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Engine oil level</w:t>
            </w:r>
          </w:p>
          <w:p/>
          <w:p/>
          <w:p>
            <w:pPr>
              <w:numPr>
                <w:ilvl w:val="0"/>
                <w:numId w:val="6303"/>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6303"/>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6303"/>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6303"/>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23522401" name="name727669283567d720a"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876569283567d7206"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79173328" name="name632669283567e1c38"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831669283567e1c34"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3502758" name="name851669283567ef5ce"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919469283567ef5c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5100441" name="name593269283568077e8"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588769283568077e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9858659" name="name5707692835681215f"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8963692835681215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Coolant level</w:t>
            </w:r>
          </w:p>
          <w:p/>
          <w:p/>
          <w:p>
            <w:pPr>
              <w:numPr>
                <w:ilvl w:val="0"/>
                <w:numId w:val="6304"/>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6304"/>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6304"/>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6304"/>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0508214" name="name4816692835681cfe3"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2923692835681cfe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2535247" name="name30156928356828705"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8092692835682870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64364439" name="name998069283568365e1"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211469283568365dd"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Air 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0000"/>
                <w:position w:val="-2"/>
                <w:sz w:val="20"/>
                <w:szCs w:val="20"/>
                <w:u w:val="none"/>
              </w:rPr>
              <w:t xml:space="preserve">Release the two fastenings </w:t>
            </w:r>
            <w:r>
              <w:rPr>
                <w:b/>
                <w:bCs/>
                <w:color w:val="000000"/>
                <w:position w:val="-2"/>
                <w:sz w:val="20"/>
                <w:szCs w:val="20"/>
                <w:u w:val="none"/>
              </w:rPr>
              <w:t xml:space="preserve">F</w:t>
            </w:r>
            <w:r>
              <w:rPr>
                <w:color w:val="000000"/>
                <w:position w:val="-2"/>
                <w:sz w:val="20"/>
                <w:szCs w:val="20"/>
                <w:u w:val="none"/>
              </w:rPr>
              <w:t xml:space="preserve"> of the cover </w:t>
            </w:r>
            <w:r>
              <w:rPr>
                <w:b/>
                <w:bCs/>
                <w:color w:val="000000"/>
                <w:position w:val="-2"/>
                <w:sz w:val="20"/>
                <w:szCs w:val="20"/>
                <w:u w:val="none"/>
              </w:rPr>
              <w:t xml:space="preserve">A</w:t>
            </w:r>
            <w:r>
              <w:rPr>
                <w:color w:val="000000"/>
                <w:position w:val="-2"/>
                <w:sz w:val="20"/>
                <w:szCs w:val="20"/>
                <w:u w:val="none"/>
              </w:rPr>
              <w:t xml:space="preserve"> .</w:t>
            </w:r>
          </w:p>
          <w:p>
            <w:pPr>
              <w:numPr>
                <w:ilvl w:val="0"/>
                <w:numId w:val="6301"/>
              </w:numPr>
              <w:spacing w:before="0" w:after="0" w:line="262" w:lineRule="auto"/>
              <w:jc w:val="left"/>
              <w:rPr>
                <w:color w:val="00274C"/>
                <w:sz w:val="20"/>
                <w:szCs w:val="20"/>
              </w:rPr>
            </w:pPr>
            <w:r>
              <w:rPr>
                <w:color w:val="000000"/>
                <w:position w:val="-2"/>
                <w:sz w:val="20"/>
                <w:szCs w:val="20"/>
                <w:u w:val="none"/>
              </w:rPr>
              <w:t xml:space="preserve">Remove the cartridge </w:t>
            </w:r>
            <w:r>
              <w:rPr>
                <w:b/>
                <w:bCs/>
                <w:color w:val="000000"/>
                <w:position w:val="-2"/>
                <w:sz w:val="20"/>
                <w:szCs w:val="20"/>
                <w:u w:val="none"/>
              </w:rPr>
              <w:t xml:space="preserve">B</w:t>
            </w:r>
            <w:r>
              <w:rPr>
                <w:color w:val="000000"/>
                <w:position w:val="-2"/>
                <w:sz w:val="20"/>
                <w:szCs w:val="20"/>
                <w:u w:val="none"/>
              </w:rPr>
              <w:t xml:space="preserve"> .</w:t>
            </w:r>
          </w:p>
          <w:p>
            <w:pPr>
              <w:numPr>
                <w:ilvl w:val="0"/>
                <w:numId w:val="6301"/>
              </w:numPr>
              <w:spacing w:before="0" w:after="0" w:line="262" w:lineRule="auto"/>
              <w:jc w:val="left"/>
              <w:rPr>
                <w:color w:val="00274C"/>
                <w:sz w:val="20"/>
                <w:szCs w:val="20"/>
              </w:rPr>
            </w:pPr>
            <w:r>
              <w:rPr>
                <w:color w:val="000000"/>
                <w:position w:val="-2"/>
                <w:sz w:val="20"/>
                <w:szCs w:val="20"/>
                <w:u w:val="none"/>
              </w:rPr>
              <w:t xml:space="preserve">Clean the inside components </w:t>
            </w:r>
            <w:r>
              <w:rPr>
                <w:b/>
                <w:bCs/>
                <w:color w:val="000000"/>
                <w:position w:val="-2"/>
                <w:sz w:val="20"/>
                <w:szCs w:val="20"/>
                <w:u w:val="none"/>
              </w:rPr>
              <w:t xml:space="preserve">A</w:t>
            </w:r>
            <w:r>
              <w:rPr>
                <w:color w:val="000000"/>
                <w:position w:val="-2"/>
                <w:sz w:val="20"/>
                <w:szCs w:val="20"/>
                <w:u w:val="none"/>
              </w:rPr>
              <w:t xml:space="preserve"> and </w:t>
            </w:r>
            <w:r>
              <w:rPr>
                <w:b/>
                <w:bCs/>
                <w:color w:val="000000"/>
                <w:position w:val="-2"/>
                <w:sz w:val="20"/>
                <w:szCs w:val="20"/>
                <w:u w:val="none"/>
              </w:rPr>
              <w:t xml:space="preserve">D</w:t>
            </w:r>
            <w:r>
              <w:rPr>
                <w:color w:val="000000"/>
                <w:position w:val="-2"/>
                <w:sz w:val="20"/>
                <w:szCs w:val="20"/>
                <w:u w:val="none"/>
              </w:rPr>
              <w:t xml:space="preserve"> with a damp cloth.</w:t>
            </w:r>
          </w:p>
          <w:p>
            <w:pPr>
              <w:numPr>
                <w:ilvl w:val="0"/>
                <w:numId w:val="6301"/>
              </w:numPr>
              <w:spacing w:before="0" w:after="0" w:line="262" w:lineRule="auto"/>
              <w:jc w:val="left"/>
              <w:rPr>
                <w:color w:val="00274C"/>
                <w:sz w:val="20"/>
                <w:szCs w:val="20"/>
              </w:rPr>
            </w:pPr>
            <w:r>
              <w:rPr>
                <w:color w:val="000000"/>
                <w:position w:val="-2"/>
                <w:sz w:val="20"/>
                <w:szCs w:val="20"/>
                <w:u w:val="none"/>
              </w:rPr>
              <w:t xml:space="preserve">Check the condition of cartridge </w:t>
            </w:r>
            <w:r>
              <w:rPr>
                <w:b/>
                <w:bCs/>
                <w:color w:val="000000"/>
                <w:position w:val="-2"/>
                <w:sz w:val="20"/>
                <w:szCs w:val="20"/>
                <w:u w:val="none"/>
              </w:rPr>
              <w:t xml:space="preserve">B</w:t>
            </w:r>
            <w:r>
              <w:rPr>
                <w:color w:val="000000"/>
                <w:position w:val="-2"/>
                <w:sz w:val="20"/>
                <w:szCs w:val="20"/>
                <w:u w:val="none"/>
              </w:rPr>
              <w:t xml:space="preserve"> , replace it in case of suspecting of high level of clogging even if the hours of  </w:t>
            </w:r>
            <w:r>
              <w:rPr>
                <w:b/>
                <w:bCs/>
                <w:color w:val="000000"/>
                <w:position w:val="-2"/>
                <w:sz w:val="20"/>
                <w:szCs w:val="20"/>
                <w:u w:val="none"/>
              </w:rPr>
              <w:t xml:space="preserve">Tab. 4.2</w:t>
            </w:r>
            <w:r>
              <w:rPr>
                <w:color w:val="000000"/>
                <w:position w:val="-2"/>
                <w:sz w:val="20"/>
                <w:szCs w:val="20"/>
                <w:u w:val="none"/>
              </w:rPr>
              <w:t xml:space="preserve">  are not reached.</w:t>
            </w:r>
          </w:p>
          <w:p>
            <w:pPr>
              <w:numPr>
                <w:ilvl w:val="0"/>
                <w:numId w:val="6301"/>
              </w:numPr>
              <w:spacing w:before="0" w:after="0" w:line="262" w:lineRule="auto"/>
              <w:jc w:val="left"/>
              <w:rPr>
                <w:color w:val="00274C"/>
                <w:sz w:val="20"/>
                <w:szCs w:val="20"/>
              </w:rPr>
            </w:pPr>
            <w:r>
              <w:rPr>
                <w:color w:val="000000"/>
                <w:position w:val="-2"/>
                <w:sz w:val="20"/>
                <w:szCs w:val="20"/>
                <w:u w:val="none"/>
              </w:rPr>
              <w:t xml:space="preserve">Reinstall:</w:t>
            </w:r>
          </w:p>
          <w:p>
            <w:pPr>
              <w:widowControl w:val="on"/>
              <w:pBdr/>
              <w:spacing w:before="0" w:after="0" w:line="240" w:lineRule="auto"/>
              <w:ind w:left="0" w:right="0"/>
              <w:jc w:val="left"/>
            </w:pPr>
            <w:r>
              <w:rPr>
                <w:color w:val="00274C"/>
                <w:position w:val="-2"/>
                <w:sz w:val="20"/>
                <w:szCs w:val="20"/>
                <w:u w:val="none"/>
              </w:rPr>
              <w:t xml:space="preserve">
- the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28"/>
              </w:rPr>
              <w:drawing>
                <wp:inline distT="0" distB="0" distL="0" distR="0">
                  <wp:extent cx="5544000" cy="4154400"/>
                  <wp:effectExtent b="0" l="0" r="0" t="0"/>
                  <wp:docPr id="9182867" name="name311469283568477ed" descr="Cap_4_39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9a-c.png"/>
                          <pic:cNvPicPr/>
                        </pic:nvPicPr>
                        <pic:blipFill>
                          <a:blip r:embed="rId784269283568477e9" cstate="print"/>
                          <a:stretch>
                            <a:fillRect/>
                          </a:stretch>
                        </pic:blipFill>
                        <pic:spPr>
                          <a:xfrm>
                            <a:off x="0" y="0"/>
                            <a:ext cx="5544000" cy="41544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Water presence in fuel 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988092" name="name6870692835684d6e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57692835684d6d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206918" name="name4433692835685357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993692835685357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6305"/>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6305"/>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6305"/>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785006" name="name6362692835685f29b"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9142692835685f29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 of the radiator heat - exchanger surface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90680" name="name4849692835686657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810692835686657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45894" name="name2249692835686e03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20692835686e03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6"/>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6306"/>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2712149" name="name5914692835687a065"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9964692835687a06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Alternator belt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004337" name="name66916928356880de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056928356880de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332893" name="name512869283568886a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12769283568886a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7"/>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92756767" name="name668269283568963f2"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854169283568963ec"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Rubber hoses (intake air / coolant / fuel)</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5609312" name="name2099692835689f968"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3910692835689f96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9904306" name="name346569283568aac9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24469283568aac9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p>
            <w:pPr>
              <w:numPr>
                <w:ilvl w:val="0"/>
                <w:numId w:val="6308"/>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569859" name="name843969283568b8509"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738269283568b850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1890862" name="name603869283568c3ff6"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829969283568c3ff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309"/>
              </w:numPr>
              <w:spacing w:before="0" w:after="0" w:line="262" w:lineRule="auto"/>
              <w:jc w:val="left"/>
              <w:rPr>
                <w:color w:val="00274C"/>
                <w:sz w:val="20"/>
                <w:szCs w:val="20"/>
              </w:rPr>
            </w:pPr>
            <w:r>
              <w:rPr>
                <w:color w:val="00274C"/>
                <w:position w:val="-2"/>
                <w:sz w:val="20"/>
                <w:szCs w:val="20"/>
                <w:u w:val="none"/>
              </w:rPr>
              <w:t xml:space="preserve">Externally check the condition and clean motor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8747673" name="name112369283568d165e"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341769283568d165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310"/>
              </w:numPr>
              <w:spacing w:before="0" w:after="0" w:line="262" w:lineRule="auto"/>
              <w:jc w:val="left"/>
              <w:rPr>
                <w:color w:val="00274C"/>
                <w:sz w:val="20"/>
                <w:szCs w:val="20"/>
              </w:rPr>
            </w:pPr>
            <w:r>
              <w:rPr>
                <w:color w:val="00274C"/>
                <w:position w:val="-2"/>
                <w:sz w:val="20"/>
                <w:szCs w:val="20"/>
                <w:u w:val="none"/>
              </w:rPr>
              <w:t xml:space="preserve">Externally check the condition and clean the alternator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2648966" name="name813269283568e1def"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662969283568e1deb"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Replacement</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numPr>
                <w:ilvl w:val="0"/>
                <w:numId w:val="6301"/>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are the responsability of the user.</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767715" name="name309869283568e91b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84269283568e91b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also check that: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drain plug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filler cap are tightened firmly.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218646" name="name150369283568f044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1169283568f044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308716" name="name9842692835690427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271692835690427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40" w:lineRule="auto"/>
              <w:ind w:left="0" w:right="0"/>
              <w:jc w:val="left"/>
            </w:pPr>
            <w:r>
              <w:rPr>
                <w:b/>
                <w:bCs/>
                <w:color w:val="00274C"/>
                <w:position w:val="-2"/>
                <w:sz w:val="20"/>
                <w:szCs w:val="20"/>
                <w:u w:val="none"/>
              </w:rPr>
              <w:t xml:space="preserve">4.2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3"/>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3"/>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r>
                    <w:rPr>
                      <w:color w:val="00274C"/>
                      <w:position w:val="3"/>
                      <w:sz w:val="17"/>
                      <w:szCs w:val="17"/>
                      <w:u w:val="none"/>
                      <w:shd w:val="clear" w:color="auto" w:fill="E1E2E0"/>
                      <w:vertAlign w:val="superscript"/>
                      <w:vertAlign w:val="superscript"/>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
          <w:p>
            <w:pPr>
              <w:widowControl w:val="on"/>
              <w:pBdr/>
              <w:spacing w:before="0" w:after="0" w:line="240" w:lineRule="auto"/>
              <w:ind w:left="0" w:right="0"/>
              <w:jc w:val="left"/>
            </w:pPr>
            <w:r>
              <w:rPr>
                <w:b/>
                <w:bCs/>
                <w:color w:val="00274C"/>
                <w:position w:val="-2"/>
                <w:sz w:val="20"/>
                <w:szCs w:val="20"/>
                <w:u w:val="none"/>
              </w:rPr>
              <w:t xml:space="preserve">4.3</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1919781" name="name26166928356912bfb"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72666928356912bf8"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18453217" name="name7231692835691dba9"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2694692835691dba4"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
          <w:p>
            <w:pPr>
              <w:widowControl w:val="on"/>
              <w:pBdr/>
              <w:spacing w:before="0" w:after="0" w:line="240" w:lineRule="auto"/>
              <w:ind w:left="0" w:right="0"/>
              <w:jc w:val="left"/>
            </w:pPr>
            <w:r>
              <w:rPr>
                <w:b/>
                <w:bCs/>
                <w:color w:val="000000"/>
                <w:position w:val="-2"/>
                <w:sz w:val="20"/>
                <w:szCs w:val="20"/>
                <w:u w:val="none"/>
              </w:rPr>
              <w:t xml:space="preserve">4.4</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46602402" name="name66616928356929426" descr="_.Cap_0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500h.png"/>
                                <pic:cNvPicPr/>
                              </pic:nvPicPr>
                              <pic:blipFill>
                                <a:blip r:embed="rId88096928356929422"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STD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58520275" name="name87976928356930592" descr="_.Cap_0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1000h.png"/>
                                <pic:cNvPicPr/>
                              </pic:nvPicPr>
                              <pic:blipFill>
                                <a:blip r:embed="rId6577692835693058e"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High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r>
              <w:rPr>
                <w:color w:val="00274C"/>
                <w:position w:val="-2"/>
                <w:sz w:val="20"/>
                <w:szCs w:val="20"/>
                <w:u w:val="none"/>
              </w:rPr>
              <w:br/>
              <w:t xml:space="preserve">(10) - It is recommended to have SCA (Supplemental Coolant Additives) added at the first maintenance interval.</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Engine oil and oil filter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1540626" name="name1106692835693ccbf"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7847692835693ccb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5742059" name="name988469283569452f6"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967769283569452f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301"/>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 </w:t>
            </w:r>
            <w:r>
              <w:rPr>
                <w:color w:val="00274C"/>
                <w:position w:val="-2"/>
                <w:sz w:val="20"/>
                <w:szCs w:val="20"/>
                <w:u w:val="none"/>
              </w:rPr>
              <w:t xml:space="preserve"> with appropriate wrench.</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Assembly and tighten the new oil filter cartridge  </w:t>
            </w:r>
            <w:r>
              <w:rPr>
                <w:b/>
                <w:bCs/>
                <w:color w:val="00274C"/>
                <w:position w:val="-2"/>
                <w:sz w:val="20"/>
                <w:szCs w:val="20"/>
                <w:u w:val="none"/>
              </w:rPr>
              <w:t xml:space="preserve">F </w:t>
            </w:r>
            <w:r>
              <w:rPr>
                <w:color w:val="00274C"/>
                <w:position w:val="-2"/>
                <w:sz w:val="20"/>
                <w:szCs w:val="20"/>
                <w:u w:val="none"/>
              </w:rPr>
              <w:t xml:space="preserve"> (torque to  </w:t>
            </w:r>
            <w:r>
              <w:rPr>
                <w:b/>
                <w:bCs/>
                <w:color w:val="00274C"/>
                <w:position w:val="-2"/>
                <w:sz w:val="20"/>
                <w:szCs w:val="20"/>
                <w:u w:val="none"/>
              </w:rPr>
              <w:t xml:space="preserve">20 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5448000" name="name10816928356951cb3"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93516928356951cb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5659251" name="name3186692835695ce24"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4113692835695ce2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301"/>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 apply </w:t>
            </w:r>
            <w:r>
              <w:rPr>
                <w:b/>
                <w:bCs/>
                <w:color w:val="00274C"/>
                <w:position w:val="-2"/>
                <w:sz w:val="20"/>
                <w:szCs w:val="20"/>
                <w:u w:val="none"/>
              </w:rPr>
              <w:t xml:space="preserve">Loctite 242</w:t>
            </w:r>
            <w:r>
              <w:rPr>
                <w:color w:val="00274C"/>
                <w:position w:val="-2"/>
                <w:sz w:val="20"/>
                <w:szCs w:val="20"/>
                <w:u w:val="none"/>
              </w:rPr>
              <w:t xml:space="preserve"> on the thread of plug </w:t>
            </w:r>
            <w:r>
              <w:rPr>
                <w:b/>
                <w:bCs/>
                <w:color w:val="00274C"/>
                <w:position w:val="-2"/>
                <w:sz w:val="20"/>
                <w:szCs w:val="20"/>
                <w:u w:val="none"/>
              </w:rPr>
              <w:t xml:space="preserve">D</w:t>
            </w: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40 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11702849" name="name279369283569648d8"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835769283569648d5"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27317365" name="name3668692835696cceb" descr="Cap_4_06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_Tavola%2520disegno%25201.png"/>
                          <pic:cNvPicPr/>
                        </pic:nvPicPr>
                        <pic:blipFill>
                          <a:blip r:embed="rId6718692835696cce7"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60170150" name="name9807692835697692c" descr="Cap_4_07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2520disegno%25201.png"/>
                          <pic:cNvPicPr/>
                        </pic:nvPicPr>
                        <pic:blipFill>
                          <a:blip r:embed="rId54096928356976927"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55735895" name="name79106928356981776" descr="Cap_4_20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_Tavola%2520disegno%25201.png"/>
                          <pic:cNvPicPr/>
                        </pic:nvPicPr>
                        <pic:blipFill>
                          <a:blip r:embed="rId72496928356981773"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301"/>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6886510" name="name7743692835698cb89"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9842692835698cb8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13181184" name="name9948692835699297d"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46676928356992979"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77757695" name="name12086928356999434"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2015692835699942e"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867071" name="name270269283569a03b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2369283569a03b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br/>
              <w:t xml:space="preserve">Do not fill the new cartridge  </w:t>
            </w:r>
            <w:r>
              <w:rPr>
                <w:b/>
                <w:bCs/>
                <w:color w:val="00274C"/>
                <w:position w:val="-2"/>
                <w:sz w:val="20"/>
                <w:szCs w:val="20"/>
                <w:u w:val="none"/>
              </w:rPr>
              <w:t xml:space="preserve">B </w:t>
            </w:r>
            <w:r>
              <w:rPr>
                <w:color w:val="00274C"/>
                <w:position w:val="-2"/>
                <w:sz w:val="20"/>
                <w:szCs w:val="20"/>
                <w:u w:val="none"/>
              </w:rPr>
              <w:t xml:space="preserve"> with fuel.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 </w:t>
            </w: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w:t>
            </w:r>
            <w:r>
              <w:rPr>
                <w:color w:val="00274C"/>
                <w:position w:val="-2"/>
                <w:sz w:val="20"/>
                <w:szCs w:val="20"/>
                <w:u w:val="none"/>
              </w:rPr>
              <w:t xml:space="preserve"> onto support  </w:t>
            </w:r>
            <w:r>
              <w:rPr>
                <w:b/>
                <w:bCs/>
                <w:color w:val="00274C"/>
                <w:position w:val="-2"/>
                <w:sz w:val="20"/>
                <w:szCs w:val="20"/>
                <w:u w:val="none"/>
              </w:rPr>
              <w:t xml:space="preserve">D </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076117" name="name687369283569ab684"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921569283569ab68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4919903" name="name771169283569b2bf8"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363569283569b2bf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301"/>
              </w:numPr>
              <w:spacing w:before="0" w:after="0" w:line="262" w:lineRule="auto"/>
              <w:jc w:val="left"/>
              <w:rPr>
                <w:color w:val="00274C"/>
                <w:sz w:val="20"/>
                <w:szCs w:val="20"/>
              </w:rP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Perform the operations described in  </w:t>
            </w:r>
            <w:r>
              <w:rPr>
                <w:b/>
                <w:bCs/>
                <w:color w:val="00274C"/>
                <w:position w:val="-2"/>
                <w:sz w:val="20"/>
                <w:szCs w:val="20"/>
                <w:u w:val="none"/>
              </w:rPr>
              <w:t xml:space="preserve">Par. 5.4</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7196893" name="name446769283569ba4f4"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490369283569ba4f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Air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771053" name="name574269283569c002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4069283569c002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w:t>
            </w:r>
            <w:r>
              <w:rPr>
                <w:color w:val="00274C"/>
                <w:position w:val="-2"/>
                <w:sz w:val="20"/>
                <w:szCs w:val="20"/>
                <w:u w:val="none"/>
              </w:rPr>
              <w:t xml:space="preserve"> and </w:t>
            </w:r>
            <w:r>
              <w:rPr>
                <w:b/>
                <w:bCs/>
                <w:color w:val="00274C"/>
                <w:position w:val="-2"/>
                <w:sz w:val="20"/>
                <w:szCs w:val="20"/>
                <w:u w:val="none"/>
              </w:rPr>
              <w:t xml:space="preserve">D</w:t>
            </w:r>
            <w:r>
              <w:rPr>
                <w:color w:val="00274C"/>
                <w:position w:val="-2"/>
                <w:sz w:val="20"/>
                <w:szCs w:val="20"/>
                <w:u w:val="none"/>
              </w:rPr>
              <w:t xml:space="preserve">  with a damp cloth.</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Reinstall:</w:t>
            </w:r>
          </w:p>
          <w:p>
            <w:pPr>
              <w:widowControl w:val="on"/>
              <w:pBdr/>
              <w:spacing w:before="0" w:after="0" w:line="240" w:lineRule="auto"/>
              <w:ind w:left="0" w:right="0"/>
              <w:jc w:val="left"/>
            </w:pPr>
            <w:r>
              <w:rPr>
                <w:color w:val="00274C"/>
                <w:position w:val="-2"/>
                <w:sz w:val="20"/>
                <w:szCs w:val="20"/>
                <w:u w:val="none"/>
              </w:rPr>
              <w:t xml:space="preserve">
-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2654378" name="name415369283569ca18a"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168969283569ca18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9324872" name="name882969283569d1c29"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535669283569d1c2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Alternator belt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6311"/>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p>
            <w:pPr>
              <w:numPr>
                <w:ilvl w:val="0"/>
                <w:numId w:val="6311"/>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83397825" name="name651569283569dc70a"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164469283569dc706" cstate="print"/>
                          <a:stretch>
                            <a:fillRect/>
                          </a:stretch>
                        </pic:blipFill>
                        <pic:spPr>
                          <a:xfrm>
                            <a:off x="0" y="0"/>
                            <a:ext cx="2239200" cy="3355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56508573" name="name196969283569e5b9c"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771169283569e5b99"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REMOVE</w:t>
            </w:r>
          </w:p>
          <w:p/>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17801497" name="name454669283569efe5e"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129169283569efe59"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INTALL</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Rubber hoses</w:t>
            </w:r>
          </w:p>
        </w:tc>
      </w:tr>
      <w:tr>
        <w:trPr>
          <w:trHeight w:val="0" w:hRule="atLeast"/>
        </w:trPr>
        <w:tc>
          <w:tcPr>
            <w:tcW w:w="0" w:type="auto"/>
            <w:tcMar>
              <w:top w:w="150" w:type="dxa"/>
              <w:left w:w="150" w:type="dxa"/>
              <w:bottom w:w="150" w:type="dxa"/>
              <w:right w:w="150" w:type="dxa"/>
            </w:tcMar>
            <w:vAlign w:val="center"/>
          </w:tcPr>
          <w:p>
            <w:pPr>
              <w:numPr>
                <w:ilvl w:val="0"/>
                <w:numId w:val="6301"/>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Drain all the liquid inside the radiator via shut-off valve  </w:t>
            </w:r>
            <w:r>
              <w:rPr>
                <w:b/>
                <w:bCs/>
                <w:color w:val="00274C"/>
                <w:position w:val="-2"/>
                <w:sz w:val="20"/>
                <w:szCs w:val="20"/>
                <w:u w:val="none"/>
              </w:rPr>
              <w:t xml:space="preserve">D</w:t>
            </w:r>
            <w:r>
              <w:rPr>
                <w:color w:val="00274C"/>
                <w:position w:val="-2"/>
                <w:sz w:val="20"/>
                <w:szCs w:val="20"/>
                <w:u w:val="none"/>
              </w:rPr>
              <w:t xml:space="preserve">  into a suitable container.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9775788" name="name59456928356a061cd"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17306928356a061c9"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9680993" name="name54816928356a10d6c"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85006928356a10d6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301"/>
              </w:numPr>
              <w:spacing w:before="0" w:after="0" w:line="262" w:lineRule="auto"/>
              <w:jc w:val="left"/>
              <w:rPr>
                <w:color w:val="00274C"/>
                <w:sz w:val="20"/>
                <w:szCs w:val="20"/>
              </w:rPr>
            </w:pPr>
            <w:r>
              <w:rPr>
                <w:color w:val="00274C"/>
                <w:position w:val="-2"/>
                <w:sz w:val="20"/>
                <w:szCs w:val="20"/>
                <w:u w:val="none"/>
              </w:rPr>
              <w:t xml:space="preserve">Loosen the screws  </w:t>
            </w:r>
            <w:r>
              <w:rPr>
                <w:b/>
                <w:bCs/>
                <w:color w:val="00274C"/>
                <w:position w:val="-2"/>
                <w:sz w:val="20"/>
                <w:szCs w:val="20"/>
                <w:u w:val="none"/>
              </w:rPr>
              <w:t xml:space="preserve">E</w:t>
            </w:r>
            <w:r>
              <w:rPr>
                <w:color w:val="00274C"/>
                <w:position w:val="-2"/>
                <w:sz w:val="20"/>
                <w:szCs w:val="20"/>
                <w:u w:val="none"/>
              </w:rPr>
              <w:t xml:space="preserve">  and remove the fuel filter bracket  </w:t>
            </w:r>
            <w:r>
              <w:rPr>
                <w:b/>
                <w:bCs/>
                <w:color w:val="00274C"/>
                <w:position w:val="-2"/>
                <w:sz w:val="20"/>
                <w:szCs w:val="20"/>
                <w:u w:val="none"/>
              </w:rPr>
              <w:t xml:space="preserve">G</w:t>
            </w: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Unscrew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to allow all the system fluid contained inside the pipes in the engine crankcase to drain.</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Tighten the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  </w:t>
            </w:r>
            <w:r>
              <w:rPr>
                <w:b/>
                <w:bCs/>
                <w:color w:val="00274C"/>
                <w:position w:val="-2"/>
                <w:sz w:val="20"/>
                <w:szCs w:val="20"/>
                <w:u w:val="none"/>
              </w:rPr>
              <w:t xml:space="preserve">35 Nm</w:t>
            </w: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Fasten the fuel filter bracket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4931779" name="name89636928356a1d071"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70276928356a1d06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8983620" name="name37806928356a287b0"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80056928356a287a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5324462" name="name30396928356a33b5c"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62986928356a33b58"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39993823" name="name16156928356a40ac5"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26676928356a40ac0"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030336" name="name29206928356a4f3bf"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63396928356a4f3bb" cstate="print"/>
                          <a:stretch>
                            <a:fillRect/>
                          </a:stretch>
                        </pic:blipFill>
                        <pic:spPr>
                          <a:xfrm>
                            <a:off x="0" y="0"/>
                            <a:ext cx="2239200" cy="16848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2449787" name="name43006928356a5a778" descr="Cap_5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2.png"/>
                          <pic:cNvPicPr/>
                        </pic:nvPicPr>
                        <pic:blipFill>
                          <a:blip r:embed="rId80326928356a5a77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4432641" name="name66116928356a65a09" descr="Cap_5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1.png"/>
                          <pic:cNvPicPr/>
                        </pic:nvPicPr>
                        <pic:blipFill>
                          <a:blip r:embed="rId72316928356a65a0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301"/>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6301"/>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cap.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9429682" name="name72956928356a716a7"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59546928356a716a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6835371" name="name11886928356a78630"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37266928356a7862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line hose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6682384" name="name73716928356a84aa6"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74896928356a84aa2" cstate="print"/>
                          <a:stretch>
                            <a:fillRect/>
                          </a:stretch>
                        </pic:blipFill>
                        <pic:spPr>
                          <a:xfrm>
                            <a:off x="0" y="0"/>
                            <a:ext cx="2239200" cy="1684800"/>
                          </a:xfrm>
                          <a:prstGeom prst="rect">
                            <a:avLst/>
                          </a:prstGeom>
                          <a:ln w="0">
                            <a:noFill/>
                          </a:ln>
                        </pic:spPr>
                      </pic:pic>
                    </a:graphicData>
                  </a:graphic>
                </wp:inline>
              </w:drawing>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6311">
    <w:multiLevelType w:val="hybridMultilevel"/>
    <w:lvl w:ilvl="0" w:tplc="66903217">
      <w:start w:val="1"/>
      <w:numFmt w:val="decimal"/>
      <w:lvlText w:val="%1."/>
      <w:lvlJc w:val="left"/>
      <w:pPr>
        <w:ind w:left="720" w:hanging="360"/>
      </w:pPr>
    </w:lvl>
    <w:lvl w:ilvl="1" w:tplc="66903217" w:tentative="1">
      <w:start w:val="1"/>
      <w:numFmt w:val="lowerLetter"/>
      <w:lvlText w:val="%2."/>
      <w:lvlJc w:val="left"/>
      <w:pPr>
        <w:ind w:left="1440" w:hanging="360"/>
      </w:pPr>
    </w:lvl>
    <w:lvl w:ilvl="2" w:tplc="66903217" w:tentative="1">
      <w:start w:val="1"/>
      <w:numFmt w:val="lowerRoman"/>
      <w:lvlText w:val="%3."/>
      <w:lvlJc w:val="right"/>
      <w:pPr>
        <w:ind w:left="2160" w:hanging="180"/>
      </w:pPr>
    </w:lvl>
    <w:lvl w:ilvl="3" w:tplc="66903217" w:tentative="1">
      <w:start w:val="1"/>
      <w:numFmt w:val="decimal"/>
      <w:lvlText w:val="%4."/>
      <w:lvlJc w:val="left"/>
      <w:pPr>
        <w:ind w:left="2880" w:hanging="360"/>
      </w:pPr>
    </w:lvl>
    <w:lvl w:ilvl="4" w:tplc="66903217" w:tentative="1">
      <w:start w:val="1"/>
      <w:numFmt w:val="lowerLetter"/>
      <w:lvlText w:val="%5."/>
      <w:lvlJc w:val="left"/>
      <w:pPr>
        <w:ind w:left="3600" w:hanging="360"/>
      </w:pPr>
    </w:lvl>
    <w:lvl w:ilvl="5" w:tplc="66903217" w:tentative="1">
      <w:start w:val="1"/>
      <w:numFmt w:val="lowerRoman"/>
      <w:lvlText w:val="%6."/>
      <w:lvlJc w:val="right"/>
      <w:pPr>
        <w:ind w:left="4320" w:hanging="180"/>
      </w:pPr>
    </w:lvl>
    <w:lvl w:ilvl="6" w:tplc="66903217" w:tentative="1">
      <w:start w:val="1"/>
      <w:numFmt w:val="decimal"/>
      <w:lvlText w:val="%7."/>
      <w:lvlJc w:val="left"/>
      <w:pPr>
        <w:ind w:left="5040" w:hanging="360"/>
      </w:pPr>
    </w:lvl>
    <w:lvl w:ilvl="7" w:tplc="66903217" w:tentative="1">
      <w:start w:val="1"/>
      <w:numFmt w:val="lowerLetter"/>
      <w:lvlText w:val="%8."/>
      <w:lvlJc w:val="left"/>
      <w:pPr>
        <w:ind w:left="5760" w:hanging="360"/>
      </w:pPr>
    </w:lvl>
    <w:lvl w:ilvl="8" w:tplc="66903217" w:tentative="1">
      <w:start w:val="1"/>
      <w:numFmt w:val="lowerRoman"/>
      <w:lvlText w:val="%9."/>
      <w:lvlJc w:val="right"/>
      <w:pPr>
        <w:ind w:left="6480" w:hanging="180"/>
      </w:pPr>
    </w:lvl>
  </w:abstractNum>
  <w:abstractNum w:abstractNumId="6310">
    <w:multiLevelType w:val="hybridMultilevel"/>
    <w:lvl w:ilvl="0" w:tplc="18461543">
      <w:start w:val="1"/>
      <w:numFmt w:val="decimal"/>
      <w:lvlText w:val="%1."/>
      <w:lvlJc w:val="left"/>
      <w:pPr>
        <w:ind w:left="720" w:hanging="360"/>
      </w:pPr>
    </w:lvl>
    <w:lvl w:ilvl="1" w:tplc="18461543" w:tentative="1">
      <w:start w:val="1"/>
      <w:numFmt w:val="lowerLetter"/>
      <w:lvlText w:val="%2."/>
      <w:lvlJc w:val="left"/>
      <w:pPr>
        <w:ind w:left="1440" w:hanging="360"/>
      </w:pPr>
    </w:lvl>
    <w:lvl w:ilvl="2" w:tplc="18461543" w:tentative="1">
      <w:start w:val="1"/>
      <w:numFmt w:val="lowerRoman"/>
      <w:lvlText w:val="%3."/>
      <w:lvlJc w:val="right"/>
      <w:pPr>
        <w:ind w:left="2160" w:hanging="180"/>
      </w:pPr>
    </w:lvl>
    <w:lvl w:ilvl="3" w:tplc="18461543" w:tentative="1">
      <w:start w:val="1"/>
      <w:numFmt w:val="decimal"/>
      <w:lvlText w:val="%4."/>
      <w:lvlJc w:val="left"/>
      <w:pPr>
        <w:ind w:left="2880" w:hanging="360"/>
      </w:pPr>
    </w:lvl>
    <w:lvl w:ilvl="4" w:tplc="18461543" w:tentative="1">
      <w:start w:val="1"/>
      <w:numFmt w:val="lowerLetter"/>
      <w:lvlText w:val="%5."/>
      <w:lvlJc w:val="left"/>
      <w:pPr>
        <w:ind w:left="3600" w:hanging="360"/>
      </w:pPr>
    </w:lvl>
    <w:lvl w:ilvl="5" w:tplc="18461543" w:tentative="1">
      <w:start w:val="1"/>
      <w:numFmt w:val="lowerRoman"/>
      <w:lvlText w:val="%6."/>
      <w:lvlJc w:val="right"/>
      <w:pPr>
        <w:ind w:left="4320" w:hanging="180"/>
      </w:pPr>
    </w:lvl>
    <w:lvl w:ilvl="6" w:tplc="18461543" w:tentative="1">
      <w:start w:val="1"/>
      <w:numFmt w:val="decimal"/>
      <w:lvlText w:val="%7."/>
      <w:lvlJc w:val="left"/>
      <w:pPr>
        <w:ind w:left="5040" w:hanging="360"/>
      </w:pPr>
    </w:lvl>
    <w:lvl w:ilvl="7" w:tplc="18461543" w:tentative="1">
      <w:start w:val="1"/>
      <w:numFmt w:val="lowerLetter"/>
      <w:lvlText w:val="%8."/>
      <w:lvlJc w:val="left"/>
      <w:pPr>
        <w:ind w:left="5760" w:hanging="360"/>
      </w:pPr>
    </w:lvl>
    <w:lvl w:ilvl="8" w:tplc="18461543" w:tentative="1">
      <w:start w:val="1"/>
      <w:numFmt w:val="lowerRoman"/>
      <w:lvlText w:val="%9."/>
      <w:lvlJc w:val="right"/>
      <w:pPr>
        <w:ind w:left="6480" w:hanging="180"/>
      </w:pPr>
    </w:lvl>
  </w:abstractNum>
  <w:abstractNum w:abstractNumId="6309">
    <w:multiLevelType w:val="hybridMultilevel"/>
    <w:lvl w:ilvl="0" w:tplc="25370912">
      <w:start w:val="1"/>
      <w:numFmt w:val="decimal"/>
      <w:lvlText w:val="%1."/>
      <w:lvlJc w:val="left"/>
      <w:pPr>
        <w:ind w:left="720" w:hanging="360"/>
      </w:pPr>
    </w:lvl>
    <w:lvl w:ilvl="1" w:tplc="25370912" w:tentative="1">
      <w:start w:val="1"/>
      <w:numFmt w:val="lowerLetter"/>
      <w:lvlText w:val="%2."/>
      <w:lvlJc w:val="left"/>
      <w:pPr>
        <w:ind w:left="1440" w:hanging="360"/>
      </w:pPr>
    </w:lvl>
    <w:lvl w:ilvl="2" w:tplc="25370912" w:tentative="1">
      <w:start w:val="1"/>
      <w:numFmt w:val="lowerRoman"/>
      <w:lvlText w:val="%3."/>
      <w:lvlJc w:val="right"/>
      <w:pPr>
        <w:ind w:left="2160" w:hanging="180"/>
      </w:pPr>
    </w:lvl>
    <w:lvl w:ilvl="3" w:tplc="25370912" w:tentative="1">
      <w:start w:val="1"/>
      <w:numFmt w:val="decimal"/>
      <w:lvlText w:val="%4."/>
      <w:lvlJc w:val="left"/>
      <w:pPr>
        <w:ind w:left="2880" w:hanging="360"/>
      </w:pPr>
    </w:lvl>
    <w:lvl w:ilvl="4" w:tplc="25370912" w:tentative="1">
      <w:start w:val="1"/>
      <w:numFmt w:val="lowerLetter"/>
      <w:lvlText w:val="%5."/>
      <w:lvlJc w:val="left"/>
      <w:pPr>
        <w:ind w:left="3600" w:hanging="360"/>
      </w:pPr>
    </w:lvl>
    <w:lvl w:ilvl="5" w:tplc="25370912" w:tentative="1">
      <w:start w:val="1"/>
      <w:numFmt w:val="lowerRoman"/>
      <w:lvlText w:val="%6."/>
      <w:lvlJc w:val="right"/>
      <w:pPr>
        <w:ind w:left="4320" w:hanging="180"/>
      </w:pPr>
    </w:lvl>
    <w:lvl w:ilvl="6" w:tplc="25370912" w:tentative="1">
      <w:start w:val="1"/>
      <w:numFmt w:val="decimal"/>
      <w:lvlText w:val="%7."/>
      <w:lvlJc w:val="left"/>
      <w:pPr>
        <w:ind w:left="5040" w:hanging="360"/>
      </w:pPr>
    </w:lvl>
    <w:lvl w:ilvl="7" w:tplc="25370912" w:tentative="1">
      <w:start w:val="1"/>
      <w:numFmt w:val="lowerLetter"/>
      <w:lvlText w:val="%8."/>
      <w:lvlJc w:val="left"/>
      <w:pPr>
        <w:ind w:left="5760" w:hanging="360"/>
      </w:pPr>
    </w:lvl>
    <w:lvl w:ilvl="8" w:tplc="25370912" w:tentative="1">
      <w:start w:val="1"/>
      <w:numFmt w:val="lowerRoman"/>
      <w:lvlText w:val="%9."/>
      <w:lvlJc w:val="right"/>
      <w:pPr>
        <w:ind w:left="6480" w:hanging="180"/>
      </w:pPr>
    </w:lvl>
  </w:abstractNum>
  <w:abstractNum w:abstractNumId="6308">
    <w:multiLevelType w:val="hybridMultilevel"/>
    <w:lvl w:ilvl="0" w:tplc="91842386">
      <w:start w:val="1"/>
      <w:numFmt w:val="decimal"/>
      <w:lvlText w:val="%1."/>
      <w:lvlJc w:val="left"/>
      <w:pPr>
        <w:ind w:left="720" w:hanging="360"/>
      </w:pPr>
    </w:lvl>
    <w:lvl w:ilvl="1" w:tplc="91842386" w:tentative="1">
      <w:start w:val="1"/>
      <w:numFmt w:val="lowerLetter"/>
      <w:lvlText w:val="%2."/>
      <w:lvlJc w:val="left"/>
      <w:pPr>
        <w:ind w:left="1440" w:hanging="360"/>
      </w:pPr>
    </w:lvl>
    <w:lvl w:ilvl="2" w:tplc="91842386" w:tentative="1">
      <w:start w:val="1"/>
      <w:numFmt w:val="lowerRoman"/>
      <w:lvlText w:val="%3."/>
      <w:lvlJc w:val="right"/>
      <w:pPr>
        <w:ind w:left="2160" w:hanging="180"/>
      </w:pPr>
    </w:lvl>
    <w:lvl w:ilvl="3" w:tplc="91842386" w:tentative="1">
      <w:start w:val="1"/>
      <w:numFmt w:val="decimal"/>
      <w:lvlText w:val="%4."/>
      <w:lvlJc w:val="left"/>
      <w:pPr>
        <w:ind w:left="2880" w:hanging="360"/>
      </w:pPr>
    </w:lvl>
    <w:lvl w:ilvl="4" w:tplc="91842386" w:tentative="1">
      <w:start w:val="1"/>
      <w:numFmt w:val="lowerLetter"/>
      <w:lvlText w:val="%5."/>
      <w:lvlJc w:val="left"/>
      <w:pPr>
        <w:ind w:left="3600" w:hanging="360"/>
      </w:pPr>
    </w:lvl>
    <w:lvl w:ilvl="5" w:tplc="91842386" w:tentative="1">
      <w:start w:val="1"/>
      <w:numFmt w:val="lowerRoman"/>
      <w:lvlText w:val="%6."/>
      <w:lvlJc w:val="right"/>
      <w:pPr>
        <w:ind w:left="4320" w:hanging="180"/>
      </w:pPr>
    </w:lvl>
    <w:lvl w:ilvl="6" w:tplc="91842386" w:tentative="1">
      <w:start w:val="1"/>
      <w:numFmt w:val="decimal"/>
      <w:lvlText w:val="%7."/>
      <w:lvlJc w:val="left"/>
      <w:pPr>
        <w:ind w:left="5040" w:hanging="360"/>
      </w:pPr>
    </w:lvl>
    <w:lvl w:ilvl="7" w:tplc="91842386" w:tentative="1">
      <w:start w:val="1"/>
      <w:numFmt w:val="lowerLetter"/>
      <w:lvlText w:val="%8."/>
      <w:lvlJc w:val="left"/>
      <w:pPr>
        <w:ind w:left="5760" w:hanging="360"/>
      </w:pPr>
    </w:lvl>
    <w:lvl w:ilvl="8" w:tplc="91842386" w:tentative="1">
      <w:start w:val="1"/>
      <w:numFmt w:val="lowerRoman"/>
      <w:lvlText w:val="%9."/>
      <w:lvlJc w:val="right"/>
      <w:pPr>
        <w:ind w:left="6480" w:hanging="180"/>
      </w:pPr>
    </w:lvl>
  </w:abstractNum>
  <w:abstractNum w:abstractNumId="6307">
    <w:multiLevelType w:val="hybridMultilevel"/>
    <w:lvl w:ilvl="0" w:tplc="52253541">
      <w:start w:val="1"/>
      <w:numFmt w:val="decimal"/>
      <w:lvlText w:val="%1."/>
      <w:lvlJc w:val="left"/>
      <w:pPr>
        <w:ind w:left="720" w:hanging="360"/>
      </w:pPr>
    </w:lvl>
    <w:lvl w:ilvl="1" w:tplc="52253541" w:tentative="1">
      <w:start w:val="1"/>
      <w:numFmt w:val="lowerLetter"/>
      <w:lvlText w:val="%2."/>
      <w:lvlJc w:val="left"/>
      <w:pPr>
        <w:ind w:left="1440" w:hanging="360"/>
      </w:pPr>
    </w:lvl>
    <w:lvl w:ilvl="2" w:tplc="52253541" w:tentative="1">
      <w:start w:val="1"/>
      <w:numFmt w:val="lowerRoman"/>
      <w:lvlText w:val="%3."/>
      <w:lvlJc w:val="right"/>
      <w:pPr>
        <w:ind w:left="2160" w:hanging="180"/>
      </w:pPr>
    </w:lvl>
    <w:lvl w:ilvl="3" w:tplc="52253541" w:tentative="1">
      <w:start w:val="1"/>
      <w:numFmt w:val="decimal"/>
      <w:lvlText w:val="%4."/>
      <w:lvlJc w:val="left"/>
      <w:pPr>
        <w:ind w:left="2880" w:hanging="360"/>
      </w:pPr>
    </w:lvl>
    <w:lvl w:ilvl="4" w:tplc="52253541" w:tentative="1">
      <w:start w:val="1"/>
      <w:numFmt w:val="lowerLetter"/>
      <w:lvlText w:val="%5."/>
      <w:lvlJc w:val="left"/>
      <w:pPr>
        <w:ind w:left="3600" w:hanging="360"/>
      </w:pPr>
    </w:lvl>
    <w:lvl w:ilvl="5" w:tplc="52253541" w:tentative="1">
      <w:start w:val="1"/>
      <w:numFmt w:val="lowerRoman"/>
      <w:lvlText w:val="%6."/>
      <w:lvlJc w:val="right"/>
      <w:pPr>
        <w:ind w:left="4320" w:hanging="180"/>
      </w:pPr>
    </w:lvl>
    <w:lvl w:ilvl="6" w:tplc="52253541" w:tentative="1">
      <w:start w:val="1"/>
      <w:numFmt w:val="decimal"/>
      <w:lvlText w:val="%7."/>
      <w:lvlJc w:val="left"/>
      <w:pPr>
        <w:ind w:left="5040" w:hanging="360"/>
      </w:pPr>
    </w:lvl>
    <w:lvl w:ilvl="7" w:tplc="52253541" w:tentative="1">
      <w:start w:val="1"/>
      <w:numFmt w:val="lowerLetter"/>
      <w:lvlText w:val="%8."/>
      <w:lvlJc w:val="left"/>
      <w:pPr>
        <w:ind w:left="5760" w:hanging="360"/>
      </w:pPr>
    </w:lvl>
    <w:lvl w:ilvl="8" w:tplc="52253541" w:tentative="1">
      <w:start w:val="1"/>
      <w:numFmt w:val="lowerRoman"/>
      <w:lvlText w:val="%9."/>
      <w:lvlJc w:val="right"/>
      <w:pPr>
        <w:ind w:left="6480" w:hanging="180"/>
      </w:pPr>
    </w:lvl>
  </w:abstractNum>
  <w:abstractNum w:abstractNumId="6306">
    <w:multiLevelType w:val="hybridMultilevel"/>
    <w:lvl w:ilvl="0" w:tplc="48510863">
      <w:start w:val="1"/>
      <w:numFmt w:val="decimal"/>
      <w:lvlText w:val="%1."/>
      <w:lvlJc w:val="left"/>
      <w:pPr>
        <w:ind w:left="720" w:hanging="360"/>
      </w:pPr>
    </w:lvl>
    <w:lvl w:ilvl="1" w:tplc="48510863" w:tentative="1">
      <w:start w:val="1"/>
      <w:numFmt w:val="lowerLetter"/>
      <w:lvlText w:val="%2."/>
      <w:lvlJc w:val="left"/>
      <w:pPr>
        <w:ind w:left="1440" w:hanging="360"/>
      </w:pPr>
    </w:lvl>
    <w:lvl w:ilvl="2" w:tplc="48510863" w:tentative="1">
      <w:start w:val="1"/>
      <w:numFmt w:val="lowerRoman"/>
      <w:lvlText w:val="%3."/>
      <w:lvlJc w:val="right"/>
      <w:pPr>
        <w:ind w:left="2160" w:hanging="180"/>
      </w:pPr>
    </w:lvl>
    <w:lvl w:ilvl="3" w:tplc="48510863" w:tentative="1">
      <w:start w:val="1"/>
      <w:numFmt w:val="decimal"/>
      <w:lvlText w:val="%4."/>
      <w:lvlJc w:val="left"/>
      <w:pPr>
        <w:ind w:left="2880" w:hanging="360"/>
      </w:pPr>
    </w:lvl>
    <w:lvl w:ilvl="4" w:tplc="48510863" w:tentative="1">
      <w:start w:val="1"/>
      <w:numFmt w:val="lowerLetter"/>
      <w:lvlText w:val="%5."/>
      <w:lvlJc w:val="left"/>
      <w:pPr>
        <w:ind w:left="3600" w:hanging="360"/>
      </w:pPr>
    </w:lvl>
    <w:lvl w:ilvl="5" w:tplc="48510863" w:tentative="1">
      <w:start w:val="1"/>
      <w:numFmt w:val="lowerRoman"/>
      <w:lvlText w:val="%6."/>
      <w:lvlJc w:val="right"/>
      <w:pPr>
        <w:ind w:left="4320" w:hanging="180"/>
      </w:pPr>
    </w:lvl>
    <w:lvl w:ilvl="6" w:tplc="48510863" w:tentative="1">
      <w:start w:val="1"/>
      <w:numFmt w:val="decimal"/>
      <w:lvlText w:val="%7."/>
      <w:lvlJc w:val="left"/>
      <w:pPr>
        <w:ind w:left="5040" w:hanging="360"/>
      </w:pPr>
    </w:lvl>
    <w:lvl w:ilvl="7" w:tplc="48510863" w:tentative="1">
      <w:start w:val="1"/>
      <w:numFmt w:val="lowerLetter"/>
      <w:lvlText w:val="%8."/>
      <w:lvlJc w:val="left"/>
      <w:pPr>
        <w:ind w:left="5760" w:hanging="360"/>
      </w:pPr>
    </w:lvl>
    <w:lvl w:ilvl="8" w:tplc="48510863" w:tentative="1">
      <w:start w:val="1"/>
      <w:numFmt w:val="lowerRoman"/>
      <w:lvlText w:val="%9."/>
      <w:lvlJc w:val="right"/>
      <w:pPr>
        <w:ind w:left="6480" w:hanging="180"/>
      </w:pPr>
    </w:lvl>
  </w:abstractNum>
  <w:abstractNum w:abstractNumId="6305">
    <w:multiLevelType w:val="hybridMultilevel"/>
    <w:lvl w:ilvl="0" w:tplc="68007773">
      <w:start w:val="1"/>
      <w:numFmt w:val="decimal"/>
      <w:lvlText w:val="%1."/>
      <w:lvlJc w:val="left"/>
      <w:pPr>
        <w:ind w:left="720" w:hanging="360"/>
      </w:pPr>
    </w:lvl>
    <w:lvl w:ilvl="1" w:tplc="68007773" w:tentative="1">
      <w:start w:val="1"/>
      <w:numFmt w:val="lowerLetter"/>
      <w:lvlText w:val="%2."/>
      <w:lvlJc w:val="left"/>
      <w:pPr>
        <w:ind w:left="1440" w:hanging="360"/>
      </w:pPr>
    </w:lvl>
    <w:lvl w:ilvl="2" w:tplc="68007773" w:tentative="1">
      <w:start w:val="1"/>
      <w:numFmt w:val="lowerRoman"/>
      <w:lvlText w:val="%3."/>
      <w:lvlJc w:val="right"/>
      <w:pPr>
        <w:ind w:left="2160" w:hanging="180"/>
      </w:pPr>
    </w:lvl>
    <w:lvl w:ilvl="3" w:tplc="68007773" w:tentative="1">
      <w:start w:val="1"/>
      <w:numFmt w:val="decimal"/>
      <w:lvlText w:val="%4."/>
      <w:lvlJc w:val="left"/>
      <w:pPr>
        <w:ind w:left="2880" w:hanging="360"/>
      </w:pPr>
    </w:lvl>
    <w:lvl w:ilvl="4" w:tplc="68007773" w:tentative="1">
      <w:start w:val="1"/>
      <w:numFmt w:val="lowerLetter"/>
      <w:lvlText w:val="%5."/>
      <w:lvlJc w:val="left"/>
      <w:pPr>
        <w:ind w:left="3600" w:hanging="360"/>
      </w:pPr>
    </w:lvl>
    <w:lvl w:ilvl="5" w:tplc="68007773" w:tentative="1">
      <w:start w:val="1"/>
      <w:numFmt w:val="lowerRoman"/>
      <w:lvlText w:val="%6."/>
      <w:lvlJc w:val="right"/>
      <w:pPr>
        <w:ind w:left="4320" w:hanging="180"/>
      </w:pPr>
    </w:lvl>
    <w:lvl w:ilvl="6" w:tplc="68007773" w:tentative="1">
      <w:start w:val="1"/>
      <w:numFmt w:val="decimal"/>
      <w:lvlText w:val="%7."/>
      <w:lvlJc w:val="left"/>
      <w:pPr>
        <w:ind w:left="5040" w:hanging="360"/>
      </w:pPr>
    </w:lvl>
    <w:lvl w:ilvl="7" w:tplc="68007773" w:tentative="1">
      <w:start w:val="1"/>
      <w:numFmt w:val="lowerLetter"/>
      <w:lvlText w:val="%8."/>
      <w:lvlJc w:val="left"/>
      <w:pPr>
        <w:ind w:left="5760" w:hanging="360"/>
      </w:pPr>
    </w:lvl>
    <w:lvl w:ilvl="8" w:tplc="68007773" w:tentative="1">
      <w:start w:val="1"/>
      <w:numFmt w:val="lowerRoman"/>
      <w:lvlText w:val="%9."/>
      <w:lvlJc w:val="right"/>
      <w:pPr>
        <w:ind w:left="6480" w:hanging="180"/>
      </w:pPr>
    </w:lvl>
  </w:abstractNum>
  <w:abstractNum w:abstractNumId="6304">
    <w:multiLevelType w:val="hybridMultilevel"/>
    <w:lvl w:ilvl="0" w:tplc="22741054">
      <w:start w:val="1"/>
      <w:numFmt w:val="decimal"/>
      <w:lvlText w:val="%1."/>
      <w:lvlJc w:val="left"/>
      <w:pPr>
        <w:ind w:left="720" w:hanging="360"/>
      </w:pPr>
    </w:lvl>
    <w:lvl w:ilvl="1" w:tplc="22741054" w:tentative="1">
      <w:start w:val="1"/>
      <w:numFmt w:val="lowerLetter"/>
      <w:lvlText w:val="%2."/>
      <w:lvlJc w:val="left"/>
      <w:pPr>
        <w:ind w:left="1440" w:hanging="360"/>
      </w:pPr>
    </w:lvl>
    <w:lvl w:ilvl="2" w:tplc="22741054" w:tentative="1">
      <w:start w:val="1"/>
      <w:numFmt w:val="lowerRoman"/>
      <w:lvlText w:val="%3."/>
      <w:lvlJc w:val="right"/>
      <w:pPr>
        <w:ind w:left="2160" w:hanging="180"/>
      </w:pPr>
    </w:lvl>
    <w:lvl w:ilvl="3" w:tplc="22741054" w:tentative="1">
      <w:start w:val="1"/>
      <w:numFmt w:val="decimal"/>
      <w:lvlText w:val="%4."/>
      <w:lvlJc w:val="left"/>
      <w:pPr>
        <w:ind w:left="2880" w:hanging="360"/>
      </w:pPr>
    </w:lvl>
    <w:lvl w:ilvl="4" w:tplc="22741054" w:tentative="1">
      <w:start w:val="1"/>
      <w:numFmt w:val="lowerLetter"/>
      <w:lvlText w:val="%5."/>
      <w:lvlJc w:val="left"/>
      <w:pPr>
        <w:ind w:left="3600" w:hanging="360"/>
      </w:pPr>
    </w:lvl>
    <w:lvl w:ilvl="5" w:tplc="22741054" w:tentative="1">
      <w:start w:val="1"/>
      <w:numFmt w:val="lowerRoman"/>
      <w:lvlText w:val="%6."/>
      <w:lvlJc w:val="right"/>
      <w:pPr>
        <w:ind w:left="4320" w:hanging="180"/>
      </w:pPr>
    </w:lvl>
    <w:lvl w:ilvl="6" w:tplc="22741054" w:tentative="1">
      <w:start w:val="1"/>
      <w:numFmt w:val="decimal"/>
      <w:lvlText w:val="%7."/>
      <w:lvlJc w:val="left"/>
      <w:pPr>
        <w:ind w:left="5040" w:hanging="360"/>
      </w:pPr>
    </w:lvl>
    <w:lvl w:ilvl="7" w:tplc="22741054" w:tentative="1">
      <w:start w:val="1"/>
      <w:numFmt w:val="lowerLetter"/>
      <w:lvlText w:val="%8."/>
      <w:lvlJc w:val="left"/>
      <w:pPr>
        <w:ind w:left="5760" w:hanging="360"/>
      </w:pPr>
    </w:lvl>
    <w:lvl w:ilvl="8" w:tplc="22741054" w:tentative="1">
      <w:start w:val="1"/>
      <w:numFmt w:val="lowerRoman"/>
      <w:lvlText w:val="%9."/>
      <w:lvlJc w:val="right"/>
      <w:pPr>
        <w:ind w:left="6480" w:hanging="180"/>
      </w:pPr>
    </w:lvl>
  </w:abstractNum>
  <w:abstractNum w:abstractNumId="6303">
    <w:multiLevelType w:val="hybridMultilevel"/>
    <w:lvl w:ilvl="0" w:tplc="69934554">
      <w:start w:val="1"/>
      <w:numFmt w:val="decimal"/>
      <w:lvlText w:val="%1."/>
      <w:lvlJc w:val="left"/>
      <w:pPr>
        <w:ind w:left="720" w:hanging="360"/>
      </w:pPr>
    </w:lvl>
    <w:lvl w:ilvl="1" w:tplc="69934554" w:tentative="1">
      <w:start w:val="1"/>
      <w:numFmt w:val="lowerLetter"/>
      <w:lvlText w:val="%2."/>
      <w:lvlJc w:val="left"/>
      <w:pPr>
        <w:ind w:left="1440" w:hanging="360"/>
      </w:pPr>
    </w:lvl>
    <w:lvl w:ilvl="2" w:tplc="69934554" w:tentative="1">
      <w:start w:val="1"/>
      <w:numFmt w:val="lowerRoman"/>
      <w:lvlText w:val="%3."/>
      <w:lvlJc w:val="right"/>
      <w:pPr>
        <w:ind w:left="2160" w:hanging="180"/>
      </w:pPr>
    </w:lvl>
    <w:lvl w:ilvl="3" w:tplc="69934554" w:tentative="1">
      <w:start w:val="1"/>
      <w:numFmt w:val="decimal"/>
      <w:lvlText w:val="%4."/>
      <w:lvlJc w:val="left"/>
      <w:pPr>
        <w:ind w:left="2880" w:hanging="360"/>
      </w:pPr>
    </w:lvl>
    <w:lvl w:ilvl="4" w:tplc="69934554" w:tentative="1">
      <w:start w:val="1"/>
      <w:numFmt w:val="lowerLetter"/>
      <w:lvlText w:val="%5."/>
      <w:lvlJc w:val="left"/>
      <w:pPr>
        <w:ind w:left="3600" w:hanging="360"/>
      </w:pPr>
    </w:lvl>
    <w:lvl w:ilvl="5" w:tplc="69934554" w:tentative="1">
      <w:start w:val="1"/>
      <w:numFmt w:val="lowerRoman"/>
      <w:lvlText w:val="%6."/>
      <w:lvlJc w:val="right"/>
      <w:pPr>
        <w:ind w:left="4320" w:hanging="180"/>
      </w:pPr>
    </w:lvl>
    <w:lvl w:ilvl="6" w:tplc="69934554" w:tentative="1">
      <w:start w:val="1"/>
      <w:numFmt w:val="decimal"/>
      <w:lvlText w:val="%7."/>
      <w:lvlJc w:val="left"/>
      <w:pPr>
        <w:ind w:left="5040" w:hanging="360"/>
      </w:pPr>
    </w:lvl>
    <w:lvl w:ilvl="7" w:tplc="69934554" w:tentative="1">
      <w:start w:val="1"/>
      <w:numFmt w:val="lowerLetter"/>
      <w:lvlText w:val="%8."/>
      <w:lvlJc w:val="left"/>
      <w:pPr>
        <w:ind w:left="5760" w:hanging="360"/>
      </w:pPr>
    </w:lvl>
    <w:lvl w:ilvl="8" w:tplc="69934554" w:tentative="1">
      <w:start w:val="1"/>
      <w:numFmt w:val="lowerRoman"/>
      <w:lvlText w:val="%9."/>
      <w:lvlJc w:val="right"/>
      <w:pPr>
        <w:ind w:left="6480" w:hanging="180"/>
      </w:pPr>
    </w:lvl>
  </w:abstractNum>
  <w:abstractNum w:abstractNumId="6302">
    <w:multiLevelType w:val="hybridMultilevel"/>
    <w:lvl w:ilvl="0" w:tplc="65334870">
      <w:start w:val="1"/>
      <w:numFmt w:val="decimal"/>
      <w:lvlText w:val="%1."/>
      <w:lvlJc w:val="left"/>
      <w:pPr>
        <w:ind w:left="720" w:hanging="360"/>
      </w:pPr>
    </w:lvl>
    <w:lvl w:ilvl="1" w:tplc="65334870" w:tentative="1">
      <w:start w:val="1"/>
      <w:numFmt w:val="lowerLetter"/>
      <w:lvlText w:val="%2."/>
      <w:lvlJc w:val="left"/>
      <w:pPr>
        <w:ind w:left="1440" w:hanging="360"/>
      </w:pPr>
    </w:lvl>
    <w:lvl w:ilvl="2" w:tplc="65334870" w:tentative="1">
      <w:start w:val="1"/>
      <w:numFmt w:val="lowerRoman"/>
      <w:lvlText w:val="%3."/>
      <w:lvlJc w:val="right"/>
      <w:pPr>
        <w:ind w:left="2160" w:hanging="180"/>
      </w:pPr>
    </w:lvl>
    <w:lvl w:ilvl="3" w:tplc="65334870" w:tentative="1">
      <w:start w:val="1"/>
      <w:numFmt w:val="decimal"/>
      <w:lvlText w:val="%4."/>
      <w:lvlJc w:val="left"/>
      <w:pPr>
        <w:ind w:left="2880" w:hanging="360"/>
      </w:pPr>
    </w:lvl>
    <w:lvl w:ilvl="4" w:tplc="65334870" w:tentative="1">
      <w:start w:val="1"/>
      <w:numFmt w:val="lowerLetter"/>
      <w:lvlText w:val="%5."/>
      <w:lvlJc w:val="left"/>
      <w:pPr>
        <w:ind w:left="3600" w:hanging="360"/>
      </w:pPr>
    </w:lvl>
    <w:lvl w:ilvl="5" w:tplc="65334870" w:tentative="1">
      <w:start w:val="1"/>
      <w:numFmt w:val="lowerRoman"/>
      <w:lvlText w:val="%6."/>
      <w:lvlJc w:val="right"/>
      <w:pPr>
        <w:ind w:left="4320" w:hanging="180"/>
      </w:pPr>
    </w:lvl>
    <w:lvl w:ilvl="6" w:tplc="65334870" w:tentative="1">
      <w:start w:val="1"/>
      <w:numFmt w:val="decimal"/>
      <w:lvlText w:val="%7."/>
      <w:lvlJc w:val="left"/>
      <w:pPr>
        <w:ind w:left="5040" w:hanging="360"/>
      </w:pPr>
    </w:lvl>
    <w:lvl w:ilvl="7" w:tplc="65334870" w:tentative="1">
      <w:start w:val="1"/>
      <w:numFmt w:val="lowerLetter"/>
      <w:lvlText w:val="%8."/>
      <w:lvlJc w:val="left"/>
      <w:pPr>
        <w:ind w:left="5760" w:hanging="360"/>
      </w:pPr>
    </w:lvl>
    <w:lvl w:ilvl="8" w:tplc="65334870" w:tentative="1">
      <w:start w:val="1"/>
      <w:numFmt w:val="lowerRoman"/>
      <w:lvlText w:val="%9."/>
      <w:lvlJc w:val="right"/>
      <w:pPr>
        <w:ind w:left="6480" w:hanging="180"/>
      </w:pPr>
    </w:lvl>
  </w:abstractNum>
  <w:abstractNum w:abstractNumId="6301">
    <w:multiLevelType w:val="hybridMultilevel"/>
    <w:lvl w:ilvl="0" w:tplc="3372399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301">
    <w:abstractNumId w:val="6301"/>
  </w:num>
  <w:num w:numId="6302">
    <w:abstractNumId w:val="6302"/>
  </w:num>
  <w:num w:numId="6303">
    <w:abstractNumId w:val="6303"/>
  </w:num>
  <w:num w:numId="6304">
    <w:abstractNumId w:val="6304"/>
  </w:num>
  <w:num w:numId="6305">
    <w:abstractNumId w:val="6305"/>
  </w:num>
  <w:num w:numId="6306">
    <w:abstractNumId w:val="6306"/>
  </w:num>
  <w:num w:numId="6307">
    <w:abstractNumId w:val="6307"/>
  </w:num>
  <w:num w:numId="6308">
    <w:abstractNumId w:val="6308"/>
  </w:num>
  <w:num w:numId="6309">
    <w:abstractNumId w:val="6309"/>
  </w:num>
  <w:num w:numId="6310">
    <w:abstractNumId w:val="6310"/>
  </w:num>
  <w:num w:numId="6311">
    <w:abstractNumId w:val="63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09636491" Type="http://schemas.openxmlformats.org/officeDocument/2006/relationships/comments" Target="comments.xml"/><Relationship Id="rId780342236" Type="http://schemas.microsoft.com/office/2011/relationships/commentsExtended" Target="commentsExtended.xml"/><Relationship Id="rId11294988" Type="http://schemas.openxmlformats.org/officeDocument/2006/relationships/image" Target="media/imgrId11294988.jpg"/><Relationship Id="rId924169283567c03d7" Type="http://schemas.openxmlformats.org/officeDocument/2006/relationships/image" Target="media/imgrId924169283567c03d7.jpg"/><Relationship Id="rId188869283567c7bc3" Type="http://schemas.openxmlformats.org/officeDocument/2006/relationships/image" Target="media/imgrId188869283567c7bc3.jpg"/><Relationship Id="rId876569283567d7206" Type="http://schemas.openxmlformats.org/officeDocument/2006/relationships/image" Target="media/imgrId876569283567d7206.png"/><Relationship Id="rId831669283567e1c34" Type="http://schemas.openxmlformats.org/officeDocument/2006/relationships/image" Target="media/imgrId831669283567e1c34.png"/><Relationship Id="rId919469283567ef5ca" Type="http://schemas.openxmlformats.org/officeDocument/2006/relationships/image" Target="media/imgrId919469283567ef5ca.png"/><Relationship Id="rId588769283568077e4" Type="http://schemas.openxmlformats.org/officeDocument/2006/relationships/image" Target="media/imgrId588769283568077e4.png"/><Relationship Id="rId8963692835681215b" Type="http://schemas.openxmlformats.org/officeDocument/2006/relationships/image" Target="media/imgrId8963692835681215b.png"/><Relationship Id="rId2923692835681cfe0" Type="http://schemas.openxmlformats.org/officeDocument/2006/relationships/image" Target="media/imgrId2923692835681cfe0.png"/><Relationship Id="rId80926928356828701" Type="http://schemas.openxmlformats.org/officeDocument/2006/relationships/image" Target="media/imgrId80926928356828701.png"/><Relationship Id="rId211469283568365dd" Type="http://schemas.openxmlformats.org/officeDocument/2006/relationships/image" Target="media/imgrId211469283568365dd.jpg"/><Relationship Id="rId784269283568477e9" Type="http://schemas.openxmlformats.org/officeDocument/2006/relationships/image" Target="media/imgrId784269283568477e9.png"/><Relationship Id="rId7957692835684d6dd" Type="http://schemas.openxmlformats.org/officeDocument/2006/relationships/image" Target="media/imgrId7957692835684d6dd.jpg"/><Relationship Id="rId39936928356853573" Type="http://schemas.openxmlformats.org/officeDocument/2006/relationships/image" Target="media/imgrId39936928356853573.jpg"/><Relationship Id="rId9142692835685f297" Type="http://schemas.openxmlformats.org/officeDocument/2006/relationships/image" Target="media/imgrId9142692835685f297.png"/><Relationship Id="rId68106928356866571" Type="http://schemas.openxmlformats.org/officeDocument/2006/relationships/image" Target="media/imgrId68106928356866571.jpg"/><Relationship Id="rId1920692835686e038" Type="http://schemas.openxmlformats.org/officeDocument/2006/relationships/image" Target="media/imgrId1920692835686e038.jpg"/><Relationship Id="rId9964692835687a062" Type="http://schemas.openxmlformats.org/officeDocument/2006/relationships/image" Target="media/imgrId9964692835687a062.png"/><Relationship Id="rId61056928356880de1" Type="http://schemas.openxmlformats.org/officeDocument/2006/relationships/image" Target="media/imgrId61056928356880de1.jpg"/><Relationship Id="rId612769283568886a1" Type="http://schemas.openxmlformats.org/officeDocument/2006/relationships/image" Target="media/imgrId612769283568886a1.jpg"/><Relationship Id="rId854169283568963ec" Type="http://schemas.openxmlformats.org/officeDocument/2006/relationships/image" Target="media/imgrId854169283568963ec.png"/><Relationship Id="rId3910692835689f964" Type="http://schemas.openxmlformats.org/officeDocument/2006/relationships/image" Target="media/imgrId3910692835689f964.png"/><Relationship Id="rId124469283568aac94" Type="http://schemas.openxmlformats.org/officeDocument/2006/relationships/image" Target="media/imgrId124469283568aac94.png"/><Relationship Id="rId738269283568b8505" Type="http://schemas.openxmlformats.org/officeDocument/2006/relationships/image" Target="media/imgrId738269283568b8505.png"/><Relationship Id="rId829969283568c3ff2" Type="http://schemas.openxmlformats.org/officeDocument/2006/relationships/image" Target="media/imgrId829969283568c3ff2.png"/><Relationship Id="rId341769283568d165a" Type="http://schemas.openxmlformats.org/officeDocument/2006/relationships/image" Target="media/imgrId341769283568d165a.png"/><Relationship Id="rId662969283568e1deb" Type="http://schemas.openxmlformats.org/officeDocument/2006/relationships/image" Target="media/imgrId662969283568e1deb.png"/><Relationship Id="rId284269283568e91b9" Type="http://schemas.openxmlformats.org/officeDocument/2006/relationships/image" Target="media/imgrId284269283568e91b9.jpg"/><Relationship Id="rId861169283568f0448" Type="http://schemas.openxmlformats.org/officeDocument/2006/relationships/image" Target="media/imgrId861169283568f0448.jpg"/><Relationship Id="rId42716928356904275" Type="http://schemas.openxmlformats.org/officeDocument/2006/relationships/image" Target="media/imgrId42716928356904275.jpg"/><Relationship Id="rId72666928356912bf8" Type="http://schemas.openxmlformats.org/officeDocument/2006/relationships/image" Target="media/imgrId72666928356912bf8.png"/><Relationship Id="rId2694692835691dba4" Type="http://schemas.openxmlformats.org/officeDocument/2006/relationships/image" Target="media/imgrId2694692835691dba4.png"/><Relationship Id="rId88096928356929422" Type="http://schemas.openxmlformats.org/officeDocument/2006/relationships/image" Target="media/imgrId88096928356929422.png"/><Relationship Id="rId6577692835693058e" Type="http://schemas.openxmlformats.org/officeDocument/2006/relationships/image" Target="media/imgrId6577692835693058e.png"/><Relationship Id="rId7847692835693ccbc" Type="http://schemas.openxmlformats.org/officeDocument/2006/relationships/image" Target="media/imgrId7847692835693ccbc.png"/><Relationship Id="rId967769283569452f2" Type="http://schemas.openxmlformats.org/officeDocument/2006/relationships/image" Target="media/imgrId967769283569452f2.png"/><Relationship Id="rId93516928356951cb0" Type="http://schemas.openxmlformats.org/officeDocument/2006/relationships/image" Target="media/imgrId93516928356951cb0.png"/><Relationship Id="rId4113692835695ce20" Type="http://schemas.openxmlformats.org/officeDocument/2006/relationships/image" Target="media/imgrId4113692835695ce20.png"/><Relationship Id="rId835769283569648d5" Type="http://schemas.openxmlformats.org/officeDocument/2006/relationships/image" Target="media/imgrId835769283569648d5.png"/><Relationship Id="rId6718692835696cce7" Type="http://schemas.openxmlformats.org/officeDocument/2006/relationships/image" Target="media/imgrId6718692835696cce7.png"/><Relationship Id="rId54096928356976927" Type="http://schemas.openxmlformats.org/officeDocument/2006/relationships/image" Target="media/imgrId54096928356976927.png"/><Relationship Id="rId72496928356981773" Type="http://schemas.openxmlformats.org/officeDocument/2006/relationships/image" Target="media/imgrId72496928356981773.png"/><Relationship Id="rId9842692835698cb85" Type="http://schemas.openxmlformats.org/officeDocument/2006/relationships/image" Target="media/imgrId9842692835698cb85.png"/><Relationship Id="rId46676928356992979" Type="http://schemas.openxmlformats.org/officeDocument/2006/relationships/image" Target="media/imgrId46676928356992979.png"/><Relationship Id="rId2015692835699942e" Type="http://schemas.openxmlformats.org/officeDocument/2006/relationships/image" Target="media/imgrId2015692835699942e.png"/><Relationship Id="rId882369283569a03b7" Type="http://schemas.openxmlformats.org/officeDocument/2006/relationships/image" Target="media/imgrId882369283569a03b7.jpg"/><Relationship Id="rId921569283569ab681" Type="http://schemas.openxmlformats.org/officeDocument/2006/relationships/image" Target="media/imgrId921569283569ab681.png"/><Relationship Id="rId363569283569b2bf5" Type="http://schemas.openxmlformats.org/officeDocument/2006/relationships/image" Target="media/imgrId363569283569b2bf5.png"/><Relationship Id="rId490369283569ba4f0" Type="http://schemas.openxmlformats.org/officeDocument/2006/relationships/image" Target="media/imgrId490369283569ba4f0.png"/><Relationship Id="rId904069283569c0029" Type="http://schemas.openxmlformats.org/officeDocument/2006/relationships/image" Target="media/imgrId904069283569c0029.jpg"/><Relationship Id="rId168969283569ca186" Type="http://schemas.openxmlformats.org/officeDocument/2006/relationships/image" Target="media/imgrId168969283569ca186.png"/><Relationship Id="rId535669283569d1c26" Type="http://schemas.openxmlformats.org/officeDocument/2006/relationships/image" Target="media/imgrId535669283569d1c26.png"/><Relationship Id="rId164469283569dc706" Type="http://schemas.openxmlformats.org/officeDocument/2006/relationships/image" Target="media/imgrId164469283569dc706.png"/><Relationship Id="rId771169283569e5b99" Type="http://schemas.openxmlformats.org/officeDocument/2006/relationships/image" Target="media/imgrId771169283569e5b99.png"/><Relationship Id="rId129169283569efe59" Type="http://schemas.openxmlformats.org/officeDocument/2006/relationships/image" Target="media/imgrId129169283569efe59.png"/><Relationship Id="rId17306928356a061c9" Type="http://schemas.openxmlformats.org/officeDocument/2006/relationships/image" Target="media/imgrId17306928356a061c9.png"/><Relationship Id="rId85006928356a10d68" Type="http://schemas.openxmlformats.org/officeDocument/2006/relationships/image" Target="media/imgrId85006928356a10d68.png"/><Relationship Id="rId70276928356a1d06d" Type="http://schemas.openxmlformats.org/officeDocument/2006/relationships/image" Target="media/imgrId70276928356a1d06d.png"/><Relationship Id="rId80056928356a287ac" Type="http://schemas.openxmlformats.org/officeDocument/2006/relationships/image" Target="media/imgrId80056928356a287ac.png"/><Relationship Id="rId62986928356a33b58" Type="http://schemas.openxmlformats.org/officeDocument/2006/relationships/image" Target="media/imgrId62986928356a33b58.png"/><Relationship Id="rId26676928356a40ac0" Type="http://schemas.openxmlformats.org/officeDocument/2006/relationships/image" Target="media/imgrId26676928356a40ac0.png"/><Relationship Id="rId63396928356a4f3bb" Type="http://schemas.openxmlformats.org/officeDocument/2006/relationships/image" Target="media/imgrId63396928356a4f3bb.png"/><Relationship Id="rId80326928356a5a774" Type="http://schemas.openxmlformats.org/officeDocument/2006/relationships/image" Target="media/imgrId80326928356a5a774.png"/><Relationship Id="rId72316928356a65a06" Type="http://schemas.openxmlformats.org/officeDocument/2006/relationships/image" Target="media/imgrId72316928356a65a06.png"/><Relationship Id="rId59546928356a716a3" Type="http://schemas.openxmlformats.org/officeDocument/2006/relationships/image" Target="media/imgrId59546928356a716a3.png"/><Relationship Id="rId37266928356a7862c" Type="http://schemas.openxmlformats.org/officeDocument/2006/relationships/image" Target="media/imgrId37266928356a7862c.png"/><Relationship Id="rId74896928356a84aa2" Type="http://schemas.openxmlformats.org/officeDocument/2006/relationships/image" Target="media/imgrId74896928356a84aa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1294988" Type="http://schemas.openxmlformats.org/officeDocument/2006/relationships/image" Target="media/imgrId1129498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1294988" Type="http://schemas.openxmlformats.org/officeDocument/2006/relationships/image" Target="media/imgrId1129498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1294988" Type="http://schemas.openxmlformats.org/officeDocument/2006/relationships/image" Target="media/imgrId1129498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1294988" Type="http://schemas.openxmlformats.org/officeDocument/2006/relationships/image" Target="media/imgrId1129498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1294988" Type="http://schemas.openxmlformats.org/officeDocument/2006/relationships/image" Target="media/imgrId1129498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1294988" Type="http://schemas.openxmlformats.org/officeDocument/2006/relationships/image" Target="media/imgrId1129498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