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34865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93798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959135" w:name="ctxt"/>
    <w:bookmarkEnd w:id="9895913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40224642" name="name2152692835558552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17646928355585524"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22596695" w:name="result_box"/>
                  <w:bookmarkEnd w:id="22596695"/>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2316938" name="name7237692835559bc8c"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781692835559bc87"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001489" name="name522069283555ae7b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91069283555ae7a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3768011" name="name662669283555bd145"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501569283555bd141"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97172" name="name975369283555c28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269283555c27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28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28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281"/>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528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28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1506" name="name991369283555ca9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969283555ca9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8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28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28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28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28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2922806" name="name831069283555d5aa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18969283555d5aa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815850" name="name216669283555e14d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56469283555e14c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1738500" name="name688669283555ec56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19269283555ec56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073421" name="name75946928355603a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076928355603a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977116" name="name8203692835560e8f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18692835560e8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5888853" name="name35446928355619daf"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6936928355619dab"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2289619" name="name25876928355626ab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1196928355626aa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7535331" name="name4111692835563197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747692835563196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203530" name="name49616928355639b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066928355639b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64306" name="name889469283556453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869283556453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8445455" name="name383069283556539bb"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991869283556539b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53741921" name="name2287692835565e255"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8758692835565e25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903015" name="name7299692835566bdd9"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7413692835566bdd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079538" name="name9508692835567a5af"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3347692835567a5a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066712" name="name884569283556852de"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802569283556852d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64474" name="name4002692835568c7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3692835568c7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1164371" name="name45756928355697895"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5562692835569789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8341" name="name4222692835569c5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7692835569c5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804163" name="name524769283556a6428"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932469283556a642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285081" name="name896769283556b22a3"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474469283556b229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97933" name="name109669283556ba1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969283556ba1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8424098" name="name602369283556c7a13"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704469283556c7a0f"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91210507" w:name="__mcenew"/>
            <w:bookmarkEnd w:id="91210507"/>
            <w:r>
              <w:rPr>
                <w:position w:val="-328"/>
              </w:rPr>
              <w:drawing>
                <wp:inline distT="0" distB="0" distL="0" distR="0">
                  <wp:extent cx="5544000" cy="4154400"/>
                  <wp:effectExtent b="0" l="0" r="0" t="0"/>
                  <wp:docPr id="21203427" name="name664569283556df371"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939569283556df36c"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8410841" name="name5091692835570c8ed"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8967692835570c8e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011431" name="name6889692835571edb1"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3884692835571eda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494325" name="name53576928355739e26"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87896928355739e2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154603" name="name1012692835574e254"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7490692835574e25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458889" name="name8832692835575940a"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74266928355759407"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052925" name="name96406928355774734"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9287692835577473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318036" name="name8886692835578931f"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291692835578931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124289" name="name243869283557a593f"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380869283557a593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43199333" name="name819169283557b9668"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310569283557b966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4874832" name="name249169283557c86fc"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301169283557c86f8"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7629569" name="name944669283557f0c1a"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29269283557f0c1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3433471" name="name4411692835580b3f6"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5050692835580b3f2"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1551" name="name76716928355811e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46928355811e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9969" name="name83566928355821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769283558214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476886" name="name45956928355832a64"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87776928355832a6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9629383" w:name="result_box"/>
            <w:bookmarkEnd w:id="2962938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528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5550153" name="name2913692835583fb9f"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8202692835583fb9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1936920" name="name1280692835584b6d3"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9653692835584b6d0"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37866593" name="name7133692835585b1c7"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2397692835585b1c4"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9688794" name="name27556928355866f1d"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0176928355866f1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1786913" name="name7559692835586fed4"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8856692835586fed1"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47136922" name="name6915692835587adad"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6141692835587adaa"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3381754" name="name47436928355884b6f"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19436928355884b6b"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8190668" name="name1179692835588cdfe"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1633692835588cdf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547811" name="name53406928355897e7e"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83806928355897e7a"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2857191" name="name2924692835589f4a7"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9036692835589f4a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8351461" name="name998669283558aa8c5"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910069283558aa8c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9092550" name="name308769283558b8205"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692869283558b820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0047199" name="name783069283558c476b"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140469283558c476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6094503" name="name945969283558d1d35"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391869283558d1d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147310" name="name295569283558dee97"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550969283558dee9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139510" name="name558169283558ee24a"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815769283558ee24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821692" name="name57496928355908760"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3064692835590875c"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89890" name="name58426928355911056"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4547692835591105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97605" name="name6814692835591ddc1"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9787692835591ddb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4056319" name="name88336928355929219"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1526692835592921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625297" name="name57836928355934842"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201069283559348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275247" name="name262769283559405f4"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143669283559405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602481" name="name9261692835594ddbc"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6664692835594ddb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3193334" name="name926369283559614cf"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697669283559614cb"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156528" name="name8481692835596e9bb"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9510692835596e9b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3879840" name="name4451692835597992f"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1463692835597992b"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596320" name="name74956928355987e57"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77586928355987e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063087" name="name83836928355994b87"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8546928355994b8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84152319" name="name570569283559a2bf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14069283559a2bf6"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28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62869283559a3a8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28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9899744" name="name699769283559adb2f"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651069283559adb2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7232703" name="name432669283559b8a2d"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222069283559b8a2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618802" name="name447469283559c1ea0"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477969283559c1e9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842863" name="name825569283559cc65e"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601169283559cc65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85911" name="name475869283559d4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269283559d42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Refer to </w:t>
            </w:r>
            <w:hyperlink r:id="rId717569283559d4b8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97570850" name="name792769283559e1775"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996669283559e1771"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28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28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28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28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28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740662" name="name902469283559f01b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92769283559f01ad"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48718091" name="name78286928355a0629f"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6206928355a0629b"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88634" name="name17026928355a0be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66928355a0be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278637" name="name22306928355a1928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726928355a19284"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28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28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440571" name="name13706928355a26ec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1386928355a26ec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28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28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28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728476" name="name35326928355a305b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6196928355a305ac"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28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510437" name="name13206928355a3b4c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386928355a3b4c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2528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064812" name="name39196928355a4627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5776928355a4627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61520" name="name52136928355a57f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66928355a57f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28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288">
    <w:multiLevelType w:val="hybridMultilevel"/>
    <w:lvl w:ilvl="0" w:tplc="28024607">
      <w:start w:val="1"/>
      <w:numFmt w:val="decimal"/>
      <w:lvlText w:val="%1."/>
      <w:lvlJc w:val="left"/>
      <w:pPr>
        <w:ind w:left="720" w:hanging="360"/>
      </w:pPr>
    </w:lvl>
    <w:lvl w:ilvl="1" w:tplc="28024607" w:tentative="1">
      <w:start w:val="1"/>
      <w:numFmt w:val="lowerLetter"/>
      <w:lvlText w:val="%2."/>
      <w:lvlJc w:val="left"/>
      <w:pPr>
        <w:ind w:left="1440" w:hanging="360"/>
      </w:pPr>
    </w:lvl>
    <w:lvl w:ilvl="2" w:tplc="28024607" w:tentative="1">
      <w:start w:val="1"/>
      <w:numFmt w:val="lowerRoman"/>
      <w:lvlText w:val="%3."/>
      <w:lvlJc w:val="right"/>
      <w:pPr>
        <w:ind w:left="2160" w:hanging="180"/>
      </w:pPr>
    </w:lvl>
    <w:lvl w:ilvl="3" w:tplc="28024607" w:tentative="1">
      <w:start w:val="1"/>
      <w:numFmt w:val="decimal"/>
      <w:lvlText w:val="%4."/>
      <w:lvlJc w:val="left"/>
      <w:pPr>
        <w:ind w:left="2880" w:hanging="360"/>
      </w:pPr>
    </w:lvl>
    <w:lvl w:ilvl="4" w:tplc="28024607" w:tentative="1">
      <w:start w:val="1"/>
      <w:numFmt w:val="lowerLetter"/>
      <w:lvlText w:val="%5."/>
      <w:lvlJc w:val="left"/>
      <w:pPr>
        <w:ind w:left="3600" w:hanging="360"/>
      </w:pPr>
    </w:lvl>
    <w:lvl w:ilvl="5" w:tplc="28024607" w:tentative="1">
      <w:start w:val="1"/>
      <w:numFmt w:val="lowerRoman"/>
      <w:lvlText w:val="%6."/>
      <w:lvlJc w:val="right"/>
      <w:pPr>
        <w:ind w:left="4320" w:hanging="180"/>
      </w:pPr>
    </w:lvl>
    <w:lvl w:ilvl="6" w:tplc="28024607" w:tentative="1">
      <w:start w:val="1"/>
      <w:numFmt w:val="decimal"/>
      <w:lvlText w:val="%7."/>
      <w:lvlJc w:val="left"/>
      <w:pPr>
        <w:ind w:left="5040" w:hanging="360"/>
      </w:pPr>
    </w:lvl>
    <w:lvl w:ilvl="7" w:tplc="28024607" w:tentative="1">
      <w:start w:val="1"/>
      <w:numFmt w:val="lowerLetter"/>
      <w:lvlText w:val="%8."/>
      <w:lvlJc w:val="left"/>
      <w:pPr>
        <w:ind w:left="5760" w:hanging="360"/>
      </w:pPr>
    </w:lvl>
    <w:lvl w:ilvl="8" w:tplc="28024607" w:tentative="1">
      <w:start w:val="1"/>
      <w:numFmt w:val="lowerRoman"/>
      <w:lvlText w:val="%9."/>
      <w:lvlJc w:val="right"/>
      <w:pPr>
        <w:ind w:left="6480" w:hanging="180"/>
      </w:pPr>
    </w:lvl>
  </w:abstractNum>
  <w:abstractNum w:abstractNumId="25287">
    <w:multiLevelType w:val="hybridMultilevel"/>
    <w:lvl w:ilvl="0" w:tplc="17222745">
      <w:start w:val="1"/>
      <w:numFmt w:val="decimal"/>
      <w:lvlText w:val="%1."/>
      <w:lvlJc w:val="left"/>
      <w:pPr>
        <w:ind w:left="720" w:hanging="360"/>
      </w:pPr>
    </w:lvl>
    <w:lvl w:ilvl="1" w:tplc="17222745" w:tentative="1">
      <w:start w:val="1"/>
      <w:numFmt w:val="lowerLetter"/>
      <w:lvlText w:val="%2."/>
      <w:lvlJc w:val="left"/>
      <w:pPr>
        <w:ind w:left="1440" w:hanging="360"/>
      </w:pPr>
    </w:lvl>
    <w:lvl w:ilvl="2" w:tplc="17222745" w:tentative="1">
      <w:start w:val="1"/>
      <w:numFmt w:val="lowerRoman"/>
      <w:lvlText w:val="%3."/>
      <w:lvlJc w:val="right"/>
      <w:pPr>
        <w:ind w:left="2160" w:hanging="180"/>
      </w:pPr>
    </w:lvl>
    <w:lvl w:ilvl="3" w:tplc="17222745" w:tentative="1">
      <w:start w:val="1"/>
      <w:numFmt w:val="decimal"/>
      <w:lvlText w:val="%4."/>
      <w:lvlJc w:val="left"/>
      <w:pPr>
        <w:ind w:left="2880" w:hanging="360"/>
      </w:pPr>
    </w:lvl>
    <w:lvl w:ilvl="4" w:tplc="17222745" w:tentative="1">
      <w:start w:val="1"/>
      <w:numFmt w:val="lowerLetter"/>
      <w:lvlText w:val="%5."/>
      <w:lvlJc w:val="left"/>
      <w:pPr>
        <w:ind w:left="3600" w:hanging="360"/>
      </w:pPr>
    </w:lvl>
    <w:lvl w:ilvl="5" w:tplc="17222745" w:tentative="1">
      <w:start w:val="1"/>
      <w:numFmt w:val="lowerRoman"/>
      <w:lvlText w:val="%6."/>
      <w:lvlJc w:val="right"/>
      <w:pPr>
        <w:ind w:left="4320" w:hanging="180"/>
      </w:pPr>
    </w:lvl>
    <w:lvl w:ilvl="6" w:tplc="17222745" w:tentative="1">
      <w:start w:val="1"/>
      <w:numFmt w:val="decimal"/>
      <w:lvlText w:val="%7."/>
      <w:lvlJc w:val="left"/>
      <w:pPr>
        <w:ind w:left="5040" w:hanging="360"/>
      </w:pPr>
    </w:lvl>
    <w:lvl w:ilvl="7" w:tplc="17222745" w:tentative="1">
      <w:start w:val="1"/>
      <w:numFmt w:val="lowerLetter"/>
      <w:lvlText w:val="%8."/>
      <w:lvlJc w:val="left"/>
      <w:pPr>
        <w:ind w:left="5760" w:hanging="360"/>
      </w:pPr>
    </w:lvl>
    <w:lvl w:ilvl="8" w:tplc="17222745" w:tentative="1">
      <w:start w:val="1"/>
      <w:numFmt w:val="lowerRoman"/>
      <w:lvlText w:val="%9."/>
      <w:lvlJc w:val="right"/>
      <w:pPr>
        <w:ind w:left="6480" w:hanging="180"/>
      </w:pPr>
    </w:lvl>
  </w:abstractNum>
  <w:abstractNum w:abstractNumId="25286">
    <w:multiLevelType w:val="hybridMultilevel"/>
    <w:lvl w:ilvl="0" w:tplc="58941132">
      <w:start w:val="1"/>
      <w:numFmt w:val="decimal"/>
      <w:lvlText w:val="%1."/>
      <w:lvlJc w:val="left"/>
      <w:pPr>
        <w:ind w:left="720" w:hanging="360"/>
      </w:pPr>
    </w:lvl>
    <w:lvl w:ilvl="1" w:tplc="58941132" w:tentative="1">
      <w:start w:val="1"/>
      <w:numFmt w:val="lowerLetter"/>
      <w:lvlText w:val="%2."/>
      <w:lvlJc w:val="left"/>
      <w:pPr>
        <w:ind w:left="1440" w:hanging="360"/>
      </w:pPr>
    </w:lvl>
    <w:lvl w:ilvl="2" w:tplc="58941132" w:tentative="1">
      <w:start w:val="1"/>
      <w:numFmt w:val="lowerRoman"/>
      <w:lvlText w:val="%3."/>
      <w:lvlJc w:val="right"/>
      <w:pPr>
        <w:ind w:left="2160" w:hanging="180"/>
      </w:pPr>
    </w:lvl>
    <w:lvl w:ilvl="3" w:tplc="58941132" w:tentative="1">
      <w:start w:val="1"/>
      <w:numFmt w:val="decimal"/>
      <w:lvlText w:val="%4."/>
      <w:lvlJc w:val="left"/>
      <w:pPr>
        <w:ind w:left="2880" w:hanging="360"/>
      </w:pPr>
    </w:lvl>
    <w:lvl w:ilvl="4" w:tplc="58941132" w:tentative="1">
      <w:start w:val="1"/>
      <w:numFmt w:val="lowerLetter"/>
      <w:lvlText w:val="%5."/>
      <w:lvlJc w:val="left"/>
      <w:pPr>
        <w:ind w:left="3600" w:hanging="360"/>
      </w:pPr>
    </w:lvl>
    <w:lvl w:ilvl="5" w:tplc="58941132" w:tentative="1">
      <w:start w:val="1"/>
      <w:numFmt w:val="lowerRoman"/>
      <w:lvlText w:val="%6."/>
      <w:lvlJc w:val="right"/>
      <w:pPr>
        <w:ind w:left="4320" w:hanging="180"/>
      </w:pPr>
    </w:lvl>
    <w:lvl w:ilvl="6" w:tplc="58941132" w:tentative="1">
      <w:start w:val="1"/>
      <w:numFmt w:val="decimal"/>
      <w:lvlText w:val="%7."/>
      <w:lvlJc w:val="left"/>
      <w:pPr>
        <w:ind w:left="5040" w:hanging="360"/>
      </w:pPr>
    </w:lvl>
    <w:lvl w:ilvl="7" w:tplc="58941132" w:tentative="1">
      <w:start w:val="1"/>
      <w:numFmt w:val="lowerLetter"/>
      <w:lvlText w:val="%8."/>
      <w:lvlJc w:val="left"/>
      <w:pPr>
        <w:ind w:left="5760" w:hanging="360"/>
      </w:pPr>
    </w:lvl>
    <w:lvl w:ilvl="8" w:tplc="58941132" w:tentative="1">
      <w:start w:val="1"/>
      <w:numFmt w:val="lowerRoman"/>
      <w:lvlText w:val="%9."/>
      <w:lvlJc w:val="right"/>
      <w:pPr>
        <w:ind w:left="6480" w:hanging="180"/>
      </w:pPr>
    </w:lvl>
  </w:abstractNum>
  <w:abstractNum w:abstractNumId="25285">
    <w:multiLevelType w:val="hybridMultilevel"/>
    <w:lvl w:ilvl="0" w:tplc="86422126">
      <w:start w:val="1"/>
      <w:numFmt w:val="decimal"/>
      <w:lvlText w:val="%1."/>
      <w:lvlJc w:val="left"/>
      <w:pPr>
        <w:ind w:left="720" w:hanging="360"/>
      </w:pPr>
    </w:lvl>
    <w:lvl w:ilvl="1" w:tplc="86422126" w:tentative="1">
      <w:start w:val="1"/>
      <w:numFmt w:val="lowerLetter"/>
      <w:lvlText w:val="%2."/>
      <w:lvlJc w:val="left"/>
      <w:pPr>
        <w:ind w:left="1440" w:hanging="360"/>
      </w:pPr>
    </w:lvl>
    <w:lvl w:ilvl="2" w:tplc="86422126" w:tentative="1">
      <w:start w:val="1"/>
      <w:numFmt w:val="lowerRoman"/>
      <w:lvlText w:val="%3."/>
      <w:lvlJc w:val="right"/>
      <w:pPr>
        <w:ind w:left="2160" w:hanging="180"/>
      </w:pPr>
    </w:lvl>
    <w:lvl w:ilvl="3" w:tplc="86422126" w:tentative="1">
      <w:start w:val="1"/>
      <w:numFmt w:val="decimal"/>
      <w:lvlText w:val="%4."/>
      <w:lvlJc w:val="left"/>
      <w:pPr>
        <w:ind w:left="2880" w:hanging="360"/>
      </w:pPr>
    </w:lvl>
    <w:lvl w:ilvl="4" w:tplc="86422126" w:tentative="1">
      <w:start w:val="1"/>
      <w:numFmt w:val="lowerLetter"/>
      <w:lvlText w:val="%5."/>
      <w:lvlJc w:val="left"/>
      <w:pPr>
        <w:ind w:left="3600" w:hanging="360"/>
      </w:pPr>
    </w:lvl>
    <w:lvl w:ilvl="5" w:tplc="86422126" w:tentative="1">
      <w:start w:val="1"/>
      <w:numFmt w:val="lowerRoman"/>
      <w:lvlText w:val="%6."/>
      <w:lvlJc w:val="right"/>
      <w:pPr>
        <w:ind w:left="4320" w:hanging="180"/>
      </w:pPr>
    </w:lvl>
    <w:lvl w:ilvl="6" w:tplc="86422126" w:tentative="1">
      <w:start w:val="1"/>
      <w:numFmt w:val="decimal"/>
      <w:lvlText w:val="%7."/>
      <w:lvlJc w:val="left"/>
      <w:pPr>
        <w:ind w:left="5040" w:hanging="360"/>
      </w:pPr>
    </w:lvl>
    <w:lvl w:ilvl="7" w:tplc="86422126" w:tentative="1">
      <w:start w:val="1"/>
      <w:numFmt w:val="lowerLetter"/>
      <w:lvlText w:val="%8."/>
      <w:lvlJc w:val="left"/>
      <w:pPr>
        <w:ind w:left="5760" w:hanging="360"/>
      </w:pPr>
    </w:lvl>
    <w:lvl w:ilvl="8" w:tplc="86422126" w:tentative="1">
      <w:start w:val="1"/>
      <w:numFmt w:val="lowerRoman"/>
      <w:lvlText w:val="%9."/>
      <w:lvlJc w:val="right"/>
      <w:pPr>
        <w:ind w:left="6480" w:hanging="180"/>
      </w:pPr>
    </w:lvl>
  </w:abstractNum>
  <w:abstractNum w:abstractNumId="25284">
    <w:multiLevelType w:val="hybridMultilevel"/>
    <w:lvl w:ilvl="0" w:tplc="80836558">
      <w:start w:val="1"/>
      <w:numFmt w:val="decimal"/>
      <w:lvlText w:val="%1."/>
      <w:lvlJc w:val="left"/>
      <w:pPr>
        <w:ind w:left="720" w:hanging="360"/>
      </w:pPr>
    </w:lvl>
    <w:lvl w:ilvl="1" w:tplc="80836558" w:tentative="1">
      <w:start w:val="1"/>
      <w:numFmt w:val="lowerLetter"/>
      <w:lvlText w:val="%2."/>
      <w:lvlJc w:val="left"/>
      <w:pPr>
        <w:ind w:left="1440" w:hanging="360"/>
      </w:pPr>
    </w:lvl>
    <w:lvl w:ilvl="2" w:tplc="80836558" w:tentative="1">
      <w:start w:val="1"/>
      <w:numFmt w:val="lowerRoman"/>
      <w:lvlText w:val="%3."/>
      <w:lvlJc w:val="right"/>
      <w:pPr>
        <w:ind w:left="2160" w:hanging="180"/>
      </w:pPr>
    </w:lvl>
    <w:lvl w:ilvl="3" w:tplc="80836558" w:tentative="1">
      <w:start w:val="1"/>
      <w:numFmt w:val="decimal"/>
      <w:lvlText w:val="%4."/>
      <w:lvlJc w:val="left"/>
      <w:pPr>
        <w:ind w:left="2880" w:hanging="360"/>
      </w:pPr>
    </w:lvl>
    <w:lvl w:ilvl="4" w:tplc="80836558" w:tentative="1">
      <w:start w:val="1"/>
      <w:numFmt w:val="lowerLetter"/>
      <w:lvlText w:val="%5."/>
      <w:lvlJc w:val="left"/>
      <w:pPr>
        <w:ind w:left="3600" w:hanging="360"/>
      </w:pPr>
    </w:lvl>
    <w:lvl w:ilvl="5" w:tplc="80836558" w:tentative="1">
      <w:start w:val="1"/>
      <w:numFmt w:val="lowerRoman"/>
      <w:lvlText w:val="%6."/>
      <w:lvlJc w:val="right"/>
      <w:pPr>
        <w:ind w:left="4320" w:hanging="180"/>
      </w:pPr>
    </w:lvl>
    <w:lvl w:ilvl="6" w:tplc="80836558" w:tentative="1">
      <w:start w:val="1"/>
      <w:numFmt w:val="decimal"/>
      <w:lvlText w:val="%7."/>
      <w:lvlJc w:val="left"/>
      <w:pPr>
        <w:ind w:left="5040" w:hanging="360"/>
      </w:pPr>
    </w:lvl>
    <w:lvl w:ilvl="7" w:tplc="80836558" w:tentative="1">
      <w:start w:val="1"/>
      <w:numFmt w:val="lowerLetter"/>
      <w:lvlText w:val="%8."/>
      <w:lvlJc w:val="left"/>
      <w:pPr>
        <w:ind w:left="5760" w:hanging="360"/>
      </w:pPr>
    </w:lvl>
    <w:lvl w:ilvl="8" w:tplc="80836558" w:tentative="1">
      <w:start w:val="1"/>
      <w:numFmt w:val="lowerRoman"/>
      <w:lvlText w:val="%9."/>
      <w:lvlJc w:val="right"/>
      <w:pPr>
        <w:ind w:left="6480" w:hanging="180"/>
      </w:pPr>
    </w:lvl>
  </w:abstractNum>
  <w:abstractNum w:abstractNumId="25283">
    <w:multiLevelType w:val="hybridMultilevel"/>
    <w:lvl w:ilvl="0" w:tplc="49494312">
      <w:start w:val="1"/>
      <w:numFmt w:val="decimal"/>
      <w:lvlText w:val="%1."/>
      <w:lvlJc w:val="left"/>
      <w:pPr>
        <w:ind w:left="720" w:hanging="360"/>
      </w:pPr>
    </w:lvl>
    <w:lvl w:ilvl="1" w:tplc="49494312" w:tentative="1">
      <w:start w:val="1"/>
      <w:numFmt w:val="lowerLetter"/>
      <w:lvlText w:val="%2."/>
      <w:lvlJc w:val="left"/>
      <w:pPr>
        <w:ind w:left="1440" w:hanging="360"/>
      </w:pPr>
    </w:lvl>
    <w:lvl w:ilvl="2" w:tplc="49494312" w:tentative="1">
      <w:start w:val="1"/>
      <w:numFmt w:val="lowerRoman"/>
      <w:lvlText w:val="%3."/>
      <w:lvlJc w:val="right"/>
      <w:pPr>
        <w:ind w:left="2160" w:hanging="180"/>
      </w:pPr>
    </w:lvl>
    <w:lvl w:ilvl="3" w:tplc="49494312" w:tentative="1">
      <w:start w:val="1"/>
      <w:numFmt w:val="decimal"/>
      <w:lvlText w:val="%4."/>
      <w:lvlJc w:val="left"/>
      <w:pPr>
        <w:ind w:left="2880" w:hanging="360"/>
      </w:pPr>
    </w:lvl>
    <w:lvl w:ilvl="4" w:tplc="49494312" w:tentative="1">
      <w:start w:val="1"/>
      <w:numFmt w:val="lowerLetter"/>
      <w:lvlText w:val="%5."/>
      <w:lvlJc w:val="left"/>
      <w:pPr>
        <w:ind w:left="3600" w:hanging="360"/>
      </w:pPr>
    </w:lvl>
    <w:lvl w:ilvl="5" w:tplc="49494312" w:tentative="1">
      <w:start w:val="1"/>
      <w:numFmt w:val="lowerRoman"/>
      <w:lvlText w:val="%6."/>
      <w:lvlJc w:val="right"/>
      <w:pPr>
        <w:ind w:left="4320" w:hanging="180"/>
      </w:pPr>
    </w:lvl>
    <w:lvl w:ilvl="6" w:tplc="49494312" w:tentative="1">
      <w:start w:val="1"/>
      <w:numFmt w:val="decimal"/>
      <w:lvlText w:val="%7."/>
      <w:lvlJc w:val="left"/>
      <w:pPr>
        <w:ind w:left="5040" w:hanging="360"/>
      </w:pPr>
    </w:lvl>
    <w:lvl w:ilvl="7" w:tplc="49494312" w:tentative="1">
      <w:start w:val="1"/>
      <w:numFmt w:val="lowerLetter"/>
      <w:lvlText w:val="%8."/>
      <w:lvlJc w:val="left"/>
      <w:pPr>
        <w:ind w:left="5760" w:hanging="360"/>
      </w:pPr>
    </w:lvl>
    <w:lvl w:ilvl="8" w:tplc="49494312" w:tentative="1">
      <w:start w:val="1"/>
      <w:numFmt w:val="lowerRoman"/>
      <w:lvlText w:val="%9."/>
      <w:lvlJc w:val="right"/>
      <w:pPr>
        <w:ind w:left="6480" w:hanging="180"/>
      </w:pPr>
    </w:lvl>
  </w:abstractNum>
  <w:abstractNum w:abstractNumId="25282">
    <w:multiLevelType w:val="hybridMultilevel"/>
    <w:lvl w:ilvl="0" w:tplc="53689319">
      <w:start w:val="1"/>
      <w:numFmt w:val="decimal"/>
      <w:lvlText w:val="%1."/>
      <w:lvlJc w:val="left"/>
      <w:pPr>
        <w:ind w:left="720" w:hanging="360"/>
      </w:pPr>
    </w:lvl>
    <w:lvl w:ilvl="1" w:tplc="53689319" w:tentative="1">
      <w:start w:val="1"/>
      <w:numFmt w:val="lowerLetter"/>
      <w:lvlText w:val="%2."/>
      <w:lvlJc w:val="left"/>
      <w:pPr>
        <w:ind w:left="1440" w:hanging="360"/>
      </w:pPr>
    </w:lvl>
    <w:lvl w:ilvl="2" w:tplc="53689319" w:tentative="1">
      <w:start w:val="1"/>
      <w:numFmt w:val="lowerRoman"/>
      <w:lvlText w:val="%3."/>
      <w:lvlJc w:val="right"/>
      <w:pPr>
        <w:ind w:left="2160" w:hanging="180"/>
      </w:pPr>
    </w:lvl>
    <w:lvl w:ilvl="3" w:tplc="53689319" w:tentative="1">
      <w:start w:val="1"/>
      <w:numFmt w:val="decimal"/>
      <w:lvlText w:val="%4."/>
      <w:lvlJc w:val="left"/>
      <w:pPr>
        <w:ind w:left="2880" w:hanging="360"/>
      </w:pPr>
    </w:lvl>
    <w:lvl w:ilvl="4" w:tplc="53689319" w:tentative="1">
      <w:start w:val="1"/>
      <w:numFmt w:val="lowerLetter"/>
      <w:lvlText w:val="%5."/>
      <w:lvlJc w:val="left"/>
      <w:pPr>
        <w:ind w:left="3600" w:hanging="360"/>
      </w:pPr>
    </w:lvl>
    <w:lvl w:ilvl="5" w:tplc="53689319" w:tentative="1">
      <w:start w:val="1"/>
      <w:numFmt w:val="lowerRoman"/>
      <w:lvlText w:val="%6."/>
      <w:lvlJc w:val="right"/>
      <w:pPr>
        <w:ind w:left="4320" w:hanging="180"/>
      </w:pPr>
    </w:lvl>
    <w:lvl w:ilvl="6" w:tplc="53689319" w:tentative="1">
      <w:start w:val="1"/>
      <w:numFmt w:val="decimal"/>
      <w:lvlText w:val="%7."/>
      <w:lvlJc w:val="left"/>
      <w:pPr>
        <w:ind w:left="5040" w:hanging="360"/>
      </w:pPr>
    </w:lvl>
    <w:lvl w:ilvl="7" w:tplc="53689319" w:tentative="1">
      <w:start w:val="1"/>
      <w:numFmt w:val="lowerLetter"/>
      <w:lvlText w:val="%8."/>
      <w:lvlJc w:val="left"/>
      <w:pPr>
        <w:ind w:left="5760" w:hanging="360"/>
      </w:pPr>
    </w:lvl>
    <w:lvl w:ilvl="8" w:tplc="53689319" w:tentative="1">
      <w:start w:val="1"/>
      <w:numFmt w:val="lowerRoman"/>
      <w:lvlText w:val="%9."/>
      <w:lvlJc w:val="right"/>
      <w:pPr>
        <w:ind w:left="6480" w:hanging="180"/>
      </w:pPr>
    </w:lvl>
  </w:abstractNum>
  <w:abstractNum w:abstractNumId="25281">
    <w:multiLevelType w:val="hybridMultilevel"/>
    <w:lvl w:ilvl="0" w:tplc="276314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281">
    <w:abstractNumId w:val="25281"/>
  </w:num>
  <w:num w:numId="25282">
    <w:abstractNumId w:val="25282"/>
  </w:num>
  <w:num w:numId="25283">
    <w:abstractNumId w:val="25283"/>
  </w:num>
  <w:num w:numId="25284">
    <w:abstractNumId w:val="25284"/>
  </w:num>
  <w:num w:numId="25285">
    <w:abstractNumId w:val="25285"/>
  </w:num>
  <w:num w:numId="25286">
    <w:abstractNumId w:val="25286"/>
  </w:num>
  <w:num w:numId="25287">
    <w:abstractNumId w:val="25287"/>
  </w:num>
  <w:num w:numId="25288">
    <w:abstractNumId w:val="25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8397870" Type="http://schemas.openxmlformats.org/officeDocument/2006/relationships/comments" Target="comments.xml"/><Relationship Id="rId768783371" Type="http://schemas.microsoft.com/office/2011/relationships/commentsExtended" Target="commentsExtended.xml"/><Relationship Id="rId51937985" Type="http://schemas.openxmlformats.org/officeDocument/2006/relationships/image" Target="media/imgrId51937985.jpg"/><Relationship Id="rId562869283559a3a8b" Type="http://schemas.openxmlformats.org/officeDocument/2006/relationships/hyperlink" Target="https://iservice.lombardini.it/jsp/Template2/manuale.jsp?id=101&amp;parent=1273" TargetMode="External"/><Relationship Id="rId717569283559d4b8a" Type="http://schemas.openxmlformats.org/officeDocument/2006/relationships/hyperlink" Target="https://iservice.lombardini.it/jsp/Template2/manuale.jsp?id=637&amp;parent=1273" TargetMode="External"/><Relationship Id="rId17646928355585524" Type="http://schemas.openxmlformats.org/officeDocument/2006/relationships/image" Target="media/imgrId17646928355585524.png"/><Relationship Id="rId7781692835559bc87" Type="http://schemas.openxmlformats.org/officeDocument/2006/relationships/image" Target="media/imgrId7781692835559bc87.png"/><Relationship Id="rId191069283555ae7ad" Type="http://schemas.openxmlformats.org/officeDocument/2006/relationships/image" Target="media/imgrId191069283555ae7ad.png"/><Relationship Id="rId501569283555bd141" Type="http://schemas.openxmlformats.org/officeDocument/2006/relationships/image" Target="media/imgrId501569283555bd141.png"/><Relationship Id="rId142269283555c27fd" Type="http://schemas.openxmlformats.org/officeDocument/2006/relationships/image" Target="media/imgrId142269283555c27fd.jpg"/><Relationship Id="rId112969283555ca930" Type="http://schemas.openxmlformats.org/officeDocument/2006/relationships/image" Target="media/imgrId112969283555ca930.jpg"/><Relationship Id="rId918969283555d5aac" Type="http://schemas.openxmlformats.org/officeDocument/2006/relationships/image" Target="media/imgrId918969283555d5aac.jpg"/><Relationship Id="rId456469283555e14cf" Type="http://schemas.openxmlformats.org/officeDocument/2006/relationships/image" Target="media/imgrId456469283555e14cf.jpg"/><Relationship Id="rId719269283555ec568" Type="http://schemas.openxmlformats.org/officeDocument/2006/relationships/image" Target="media/imgrId719269283555ec568.jpg"/><Relationship Id="rId89076928355603a7b" Type="http://schemas.openxmlformats.org/officeDocument/2006/relationships/image" Target="media/imgrId89076928355603a7b.png"/><Relationship Id="rId3818692835560e8f2" Type="http://schemas.openxmlformats.org/officeDocument/2006/relationships/image" Target="media/imgrId3818692835560e8f2.png"/><Relationship Id="rId96936928355619dab" Type="http://schemas.openxmlformats.org/officeDocument/2006/relationships/image" Target="media/imgrId96936928355619dab.jpg"/><Relationship Id="rId41196928355626aad" Type="http://schemas.openxmlformats.org/officeDocument/2006/relationships/image" Target="media/imgrId41196928355626aad.jpg"/><Relationship Id="rId2747692835563196d" Type="http://schemas.openxmlformats.org/officeDocument/2006/relationships/image" Target="media/imgrId2747692835563196d.jpg"/><Relationship Id="rId54066928355639b4e" Type="http://schemas.openxmlformats.org/officeDocument/2006/relationships/image" Target="media/imgrId54066928355639b4e.png"/><Relationship Id="rId85286928355645358" Type="http://schemas.openxmlformats.org/officeDocument/2006/relationships/image" Target="media/imgrId85286928355645358.jpg"/><Relationship Id="rId991869283556539b7" Type="http://schemas.openxmlformats.org/officeDocument/2006/relationships/image" Target="media/imgrId991869283556539b7.png"/><Relationship Id="rId8758692835565e252" Type="http://schemas.openxmlformats.org/officeDocument/2006/relationships/image" Target="media/imgrId8758692835565e252.png"/><Relationship Id="rId7413692835566bdd5" Type="http://schemas.openxmlformats.org/officeDocument/2006/relationships/image" Target="media/imgrId7413692835566bdd5.png"/><Relationship Id="rId3347692835567a5a9" Type="http://schemas.openxmlformats.org/officeDocument/2006/relationships/image" Target="media/imgrId3347692835567a5a9.png"/><Relationship Id="rId802569283556852da" Type="http://schemas.openxmlformats.org/officeDocument/2006/relationships/image" Target="media/imgrId802569283556852da.png"/><Relationship Id="rId8773692835568c7c6" Type="http://schemas.openxmlformats.org/officeDocument/2006/relationships/image" Target="media/imgrId8773692835568c7c6.jpg"/><Relationship Id="rId55626928355697892" Type="http://schemas.openxmlformats.org/officeDocument/2006/relationships/image" Target="media/imgrId55626928355697892.png"/><Relationship Id="rId9977692835569c5ef" Type="http://schemas.openxmlformats.org/officeDocument/2006/relationships/image" Target="media/imgrId9977692835569c5ef.jpg"/><Relationship Id="rId932469283556a6425" Type="http://schemas.openxmlformats.org/officeDocument/2006/relationships/image" Target="media/imgrId932469283556a6425.png"/><Relationship Id="rId474469283556b229f" Type="http://schemas.openxmlformats.org/officeDocument/2006/relationships/image" Target="media/imgrId474469283556b229f.png"/><Relationship Id="rId277969283556ba17f" Type="http://schemas.openxmlformats.org/officeDocument/2006/relationships/image" Target="media/imgrId277969283556ba17f.jpg"/><Relationship Id="rId704469283556c7a0f" Type="http://schemas.openxmlformats.org/officeDocument/2006/relationships/image" Target="media/imgrId704469283556c7a0f.png"/><Relationship Id="rId939569283556df36c" Type="http://schemas.openxmlformats.org/officeDocument/2006/relationships/image" Target="media/imgrId939569283556df36c.png"/><Relationship Id="rId8967692835570c8ea" Type="http://schemas.openxmlformats.org/officeDocument/2006/relationships/image" Target="media/imgrId8967692835570c8ea.png"/><Relationship Id="rId3884692835571edad" Type="http://schemas.openxmlformats.org/officeDocument/2006/relationships/image" Target="media/imgrId3884692835571edad.png"/><Relationship Id="rId87896928355739e22" Type="http://schemas.openxmlformats.org/officeDocument/2006/relationships/image" Target="media/imgrId87896928355739e22.png"/><Relationship Id="rId7490692835574e251" Type="http://schemas.openxmlformats.org/officeDocument/2006/relationships/image" Target="media/imgrId7490692835574e251.png"/><Relationship Id="rId74266928355759407" Type="http://schemas.openxmlformats.org/officeDocument/2006/relationships/image" Target="media/imgrId74266928355759407.png"/><Relationship Id="rId92876928355774730" Type="http://schemas.openxmlformats.org/officeDocument/2006/relationships/image" Target="media/imgrId92876928355774730.png"/><Relationship Id="rId6291692835578931c" Type="http://schemas.openxmlformats.org/officeDocument/2006/relationships/image" Target="media/imgrId6291692835578931c.png"/><Relationship Id="rId380869283557a593b" Type="http://schemas.openxmlformats.org/officeDocument/2006/relationships/image" Target="media/imgrId380869283557a593b.png"/><Relationship Id="rId310569283557b9665" Type="http://schemas.openxmlformats.org/officeDocument/2006/relationships/image" Target="media/imgrId310569283557b9665.png"/><Relationship Id="rId301169283557c86f8" Type="http://schemas.openxmlformats.org/officeDocument/2006/relationships/image" Target="media/imgrId301169283557c86f8.png"/><Relationship Id="rId129269283557f0c16" Type="http://schemas.openxmlformats.org/officeDocument/2006/relationships/image" Target="media/imgrId129269283557f0c16.png"/><Relationship Id="rId5050692835580b3f2" Type="http://schemas.openxmlformats.org/officeDocument/2006/relationships/image" Target="media/imgrId5050692835580b3f2.png"/><Relationship Id="rId52646928355811e19" Type="http://schemas.openxmlformats.org/officeDocument/2006/relationships/image" Target="media/imgrId52646928355811e19.jpg"/><Relationship Id="rId249769283558214a8" Type="http://schemas.openxmlformats.org/officeDocument/2006/relationships/image" Target="media/imgrId249769283558214a8.jpg"/><Relationship Id="rId87776928355832a60" Type="http://schemas.openxmlformats.org/officeDocument/2006/relationships/image" Target="media/imgrId87776928355832a60.png"/><Relationship Id="rId8202692835583fb9b" Type="http://schemas.openxmlformats.org/officeDocument/2006/relationships/image" Target="media/imgrId8202692835583fb9b.png"/><Relationship Id="rId9653692835584b6d0" Type="http://schemas.openxmlformats.org/officeDocument/2006/relationships/image" Target="media/imgrId9653692835584b6d0.png"/><Relationship Id="rId2397692835585b1c4" Type="http://schemas.openxmlformats.org/officeDocument/2006/relationships/image" Target="media/imgrId2397692835585b1c4.png"/><Relationship Id="rId70176928355866f18" Type="http://schemas.openxmlformats.org/officeDocument/2006/relationships/image" Target="media/imgrId70176928355866f18.png"/><Relationship Id="rId8856692835586fed1" Type="http://schemas.openxmlformats.org/officeDocument/2006/relationships/image" Target="media/imgrId8856692835586fed1.png"/><Relationship Id="rId6141692835587adaa" Type="http://schemas.openxmlformats.org/officeDocument/2006/relationships/image" Target="media/imgrId6141692835587adaa.png"/><Relationship Id="rId19436928355884b6b" Type="http://schemas.openxmlformats.org/officeDocument/2006/relationships/image" Target="media/imgrId19436928355884b6b.png"/><Relationship Id="rId1633692835588cdfa" Type="http://schemas.openxmlformats.org/officeDocument/2006/relationships/image" Target="media/imgrId1633692835588cdfa.png"/><Relationship Id="rId83806928355897e7a" Type="http://schemas.openxmlformats.org/officeDocument/2006/relationships/image" Target="media/imgrId83806928355897e7a.png"/><Relationship Id="rId9036692835589f4a3" Type="http://schemas.openxmlformats.org/officeDocument/2006/relationships/image" Target="media/imgrId9036692835589f4a3.png"/><Relationship Id="rId910069283558aa8c2" Type="http://schemas.openxmlformats.org/officeDocument/2006/relationships/image" Target="media/imgrId910069283558aa8c2.png"/><Relationship Id="rId692869283558b8202" Type="http://schemas.openxmlformats.org/officeDocument/2006/relationships/image" Target="media/imgrId692869283558b8202.png"/><Relationship Id="rId140469283558c4767" Type="http://schemas.openxmlformats.org/officeDocument/2006/relationships/image" Target="media/imgrId140469283558c4767.png"/><Relationship Id="rId391869283558d1d31" Type="http://schemas.openxmlformats.org/officeDocument/2006/relationships/image" Target="media/imgrId391869283558d1d31.png"/><Relationship Id="rId550969283558dee93" Type="http://schemas.openxmlformats.org/officeDocument/2006/relationships/image" Target="media/imgrId550969283558dee93.png"/><Relationship Id="rId815769283558ee245" Type="http://schemas.openxmlformats.org/officeDocument/2006/relationships/image" Target="media/imgrId815769283558ee245.png"/><Relationship Id="rId3064692835590875c" Type="http://schemas.openxmlformats.org/officeDocument/2006/relationships/image" Target="media/imgrId3064692835590875c.png"/><Relationship Id="rId45476928355911053" Type="http://schemas.openxmlformats.org/officeDocument/2006/relationships/image" Target="media/imgrId45476928355911053.png"/><Relationship Id="rId9787692835591ddbe" Type="http://schemas.openxmlformats.org/officeDocument/2006/relationships/image" Target="media/imgrId9787692835591ddbe.png"/><Relationship Id="rId15266928355929216" Type="http://schemas.openxmlformats.org/officeDocument/2006/relationships/image" Target="media/imgrId15266928355929216.png"/><Relationship Id="rId2010692835593483f" Type="http://schemas.openxmlformats.org/officeDocument/2006/relationships/image" Target="media/imgrId2010692835593483f.png"/><Relationship Id="rId143669283559405f1" Type="http://schemas.openxmlformats.org/officeDocument/2006/relationships/image" Target="media/imgrId143669283559405f1.png"/><Relationship Id="rId6664692835594ddb9" Type="http://schemas.openxmlformats.org/officeDocument/2006/relationships/image" Target="media/imgrId6664692835594ddb9.png"/><Relationship Id="rId697669283559614cb" Type="http://schemas.openxmlformats.org/officeDocument/2006/relationships/image" Target="media/imgrId697669283559614cb.png"/><Relationship Id="rId9510692835596e9b8" Type="http://schemas.openxmlformats.org/officeDocument/2006/relationships/image" Target="media/imgrId9510692835596e9b8.png"/><Relationship Id="rId1463692835597992b" Type="http://schemas.openxmlformats.org/officeDocument/2006/relationships/image" Target="media/imgrId1463692835597992b.png"/><Relationship Id="rId77586928355987e53" Type="http://schemas.openxmlformats.org/officeDocument/2006/relationships/image" Target="media/imgrId77586928355987e53.png"/><Relationship Id="rId18546928355994b83" Type="http://schemas.openxmlformats.org/officeDocument/2006/relationships/image" Target="media/imgrId18546928355994b83.png"/><Relationship Id="rId914069283559a2bf6" Type="http://schemas.openxmlformats.org/officeDocument/2006/relationships/image" Target="media/imgrId914069283559a2bf6.jpg"/><Relationship Id="rId651069283559adb2b" Type="http://schemas.openxmlformats.org/officeDocument/2006/relationships/image" Target="media/imgrId651069283559adb2b.png"/><Relationship Id="rId222069283559b8a2a" Type="http://schemas.openxmlformats.org/officeDocument/2006/relationships/image" Target="media/imgrId222069283559b8a2a.png"/><Relationship Id="rId477969283559c1e9b" Type="http://schemas.openxmlformats.org/officeDocument/2006/relationships/image" Target="media/imgrId477969283559c1e9b.png"/><Relationship Id="rId601169283559cc65b" Type="http://schemas.openxmlformats.org/officeDocument/2006/relationships/image" Target="media/imgrId601169283559cc65b.png"/><Relationship Id="rId852269283559d42aa" Type="http://schemas.openxmlformats.org/officeDocument/2006/relationships/image" Target="media/imgrId852269283559d42aa.jpg"/><Relationship Id="rId996669283559e1771" Type="http://schemas.openxmlformats.org/officeDocument/2006/relationships/image" Target="media/imgrId996669283559e1771.png"/><Relationship Id="rId592769283559f01ad" Type="http://schemas.openxmlformats.org/officeDocument/2006/relationships/image" Target="media/imgrId592769283559f01ad.jpg"/><Relationship Id="rId86206928355a0629b" Type="http://schemas.openxmlformats.org/officeDocument/2006/relationships/image" Target="media/imgrId86206928355a0629b.jpg"/><Relationship Id="rId60066928355a0becf" Type="http://schemas.openxmlformats.org/officeDocument/2006/relationships/image" Target="media/imgrId60066928355a0becf.jpg"/><Relationship Id="rId60726928355a19284" Type="http://schemas.openxmlformats.org/officeDocument/2006/relationships/image" Target="media/imgrId60726928355a19284.jpg"/><Relationship Id="rId21386928355a26ec8" Type="http://schemas.openxmlformats.org/officeDocument/2006/relationships/image" Target="media/imgrId21386928355a26ec8.jpg"/><Relationship Id="rId96196928355a305ac" Type="http://schemas.openxmlformats.org/officeDocument/2006/relationships/image" Target="media/imgrId96196928355a305ac.jpg"/><Relationship Id="rId75386928355a3b4cc" Type="http://schemas.openxmlformats.org/officeDocument/2006/relationships/image" Target="media/imgrId75386928355a3b4cc.jpg"/><Relationship Id="rId45776928355a46272" Type="http://schemas.openxmlformats.org/officeDocument/2006/relationships/image" Target="media/imgrId45776928355a46272.jpg"/><Relationship Id="rId76766928355a57f83" Type="http://schemas.openxmlformats.org/officeDocument/2006/relationships/image" Target="media/imgrId76766928355a57f8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1937985" Type="http://schemas.openxmlformats.org/officeDocument/2006/relationships/image" Target="media/imgrId5193798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1937985" Type="http://schemas.openxmlformats.org/officeDocument/2006/relationships/image" Target="media/imgrId5193798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1937985" Type="http://schemas.openxmlformats.org/officeDocument/2006/relationships/image" Target="media/imgrId5193798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1937985" Type="http://schemas.openxmlformats.org/officeDocument/2006/relationships/image" Target="media/imgrId5193798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1937985" Type="http://schemas.openxmlformats.org/officeDocument/2006/relationships/image" Target="media/imgrId5193798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1937985" Type="http://schemas.openxmlformats.org/officeDocument/2006/relationships/image" Target="media/imgrId519379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