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49510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5705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773415" w:name="ctxt"/>
    <w:bookmarkEnd w:id="4877341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38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43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38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97269283548ded2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3169283548deea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38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64669283548df3d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5758453" name="name2245692835490017c"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507692835490017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3154965" name="name4896692835491245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224692835491244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438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438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438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5087386" name="name22396928354920b58"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9006928354920b5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7447473" name="name4238692835492b5e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011692835492b5e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812782" name="name3506692835493ee4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80692835493ee3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382380" name="name1683692835494fdc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374692835494fdc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3363360" name="name6792692835496339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7569283549633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390">
    <w:multiLevelType w:val="hybridMultilevel"/>
    <w:lvl w:ilvl="0" w:tplc="19125388">
      <w:start w:val="1"/>
      <w:numFmt w:val="decimal"/>
      <w:lvlText w:val="%1."/>
      <w:lvlJc w:val="left"/>
      <w:pPr>
        <w:ind w:left="720" w:hanging="360"/>
      </w:pPr>
    </w:lvl>
    <w:lvl w:ilvl="1" w:tplc="19125388" w:tentative="1">
      <w:start w:val="1"/>
      <w:numFmt w:val="lowerLetter"/>
      <w:lvlText w:val="%2."/>
      <w:lvlJc w:val="left"/>
      <w:pPr>
        <w:ind w:left="1440" w:hanging="360"/>
      </w:pPr>
    </w:lvl>
    <w:lvl w:ilvl="2" w:tplc="19125388" w:tentative="1">
      <w:start w:val="1"/>
      <w:numFmt w:val="lowerRoman"/>
      <w:lvlText w:val="%3."/>
      <w:lvlJc w:val="right"/>
      <w:pPr>
        <w:ind w:left="2160" w:hanging="180"/>
      </w:pPr>
    </w:lvl>
    <w:lvl w:ilvl="3" w:tplc="19125388" w:tentative="1">
      <w:start w:val="1"/>
      <w:numFmt w:val="decimal"/>
      <w:lvlText w:val="%4."/>
      <w:lvlJc w:val="left"/>
      <w:pPr>
        <w:ind w:left="2880" w:hanging="360"/>
      </w:pPr>
    </w:lvl>
    <w:lvl w:ilvl="4" w:tplc="19125388" w:tentative="1">
      <w:start w:val="1"/>
      <w:numFmt w:val="lowerLetter"/>
      <w:lvlText w:val="%5."/>
      <w:lvlJc w:val="left"/>
      <w:pPr>
        <w:ind w:left="3600" w:hanging="360"/>
      </w:pPr>
    </w:lvl>
    <w:lvl w:ilvl="5" w:tplc="19125388" w:tentative="1">
      <w:start w:val="1"/>
      <w:numFmt w:val="lowerRoman"/>
      <w:lvlText w:val="%6."/>
      <w:lvlJc w:val="right"/>
      <w:pPr>
        <w:ind w:left="4320" w:hanging="180"/>
      </w:pPr>
    </w:lvl>
    <w:lvl w:ilvl="6" w:tplc="19125388" w:tentative="1">
      <w:start w:val="1"/>
      <w:numFmt w:val="decimal"/>
      <w:lvlText w:val="%7."/>
      <w:lvlJc w:val="left"/>
      <w:pPr>
        <w:ind w:left="5040" w:hanging="360"/>
      </w:pPr>
    </w:lvl>
    <w:lvl w:ilvl="7" w:tplc="19125388" w:tentative="1">
      <w:start w:val="1"/>
      <w:numFmt w:val="lowerLetter"/>
      <w:lvlText w:val="%8."/>
      <w:lvlJc w:val="left"/>
      <w:pPr>
        <w:ind w:left="5760" w:hanging="360"/>
      </w:pPr>
    </w:lvl>
    <w:lvl w:ilvl="8" w:tplc="19125388" w:tentative="1">
      <w:start w:val="1"/>
      <w:numFmt w:val="lowerRoman"/>
      <w:lvlText w:val="%9."/>
      <w:lvlJc w:val="right"/>
      <w:pPr>
        <w:ind w:left="6480" w:hanging="180"/>
      </w:pPr>
    </w:lvl>
  </w:abstractNum>
  <w:abstractNum w:abstractNumId="14389">
    <w:multiLevelType w:val="hybridMultilevel"/>
    <w:lvl w:ilvl="0" w:tplc="991380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389">
    <w:abstractNumId w:val="14389"/>
  </w:num>
  <w:num w:numId="14390">
    <w:abstractNumId w:val="143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5640041" Type="http://schemas.openxmlformats.org/officeDocument/2006/relationships/comments" Target="comments.xml"/><Relationship Id="rId431864026" Type="http://schemas.microsoft.com/office/2011/relationships/commentsExtended" Target="commentsExtended.xml"/><Relationship Id="rId37570533" Type="http://schemas.openxmlformats.org/officeDocument/2006/relationships/image" Target="media/imgrId37570533.jpg"/><Relationship Id="rId997269283548ded26" Type="http://schemas.openxmlformats.org/officeDocument/2006/relationships/hyperlink" Target="http://www.kohlerengines.com/home.htm" TargetMode="External"/><Relationship Id="rId443169283548deeae" Type="http://schemas.openxmlformats.org/officeDocument/2006/relationships/hyperlink" Target="http://dealers.kohlerpower.it/" TargetMode="External"/><Relationship Id="rId664669283548df3df" Type="http://schemas.openxmlformats.org/officeDocument/2006/relationships/hyperlink" Target="http://www.kohlerengines.com/home.htm" TargetMode="External"/><Relationship Id="rId45076928354900178" Type="http://schemas.openxmlformats.org/officeDocument/2006/relationships/image" Target="media/imgrId45076928354900178.jpg"/><Relationship Id="rId8224692835491244f" Type="http://schemas.openxmlformats.org/officeDocument/2006/relationships/image" Target="media/imgrId8224692835491244f.jpg"/><Relationship Id="rId29006928354920b54" Type="http://schemas.openxmlformats.org/officeDocument/2006/relationships/image" Target="media/imgrId29006928354920b54.jpg"/><Relationship Id="rId6011692835492b5e3" Type="http://schemas.openxmlformats.org/officeDocument/2006/relationships/image" Target="media/imgrId6011692835492b5e3.jpg"/><Relationship Id="rId7380692835493ee3c" Type="http://schemas.openxmlformats.org/officeDocument/2006/relationships/image" Target="media/imgrId7380692835493ee3c.jpg"/><Relationship Id="rId1374692835494fdcb" Type="http://schemas.openxmlformats.org/officeDocument/2006/relationships/image" Target="media/imgrId1374692835494fdcb.jpg"/><Relationship Id="rId47756928354963391" Type="http://schemas.openxmlformats.org/officeDocument/2006/relationships/image" Target="media/imgrId4775692835496339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570533" Type="http://schemas.openxmlformats.org/officeDocument/2006/relationships/image" Target="media/imgrId375705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