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KSD 1403 (Rev. 00_DRAFT_03)</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24588828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8322102"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6552519" w:name="ctxt"/>
    <w:bookmarkEnd w:id="16552519"/>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28042"/>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28042"/>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r>
        <w:rPr>
          <w:b/>
          <w:bCs/>
          <w:color w:val="00274C"/>
          <w:sz w:val="20"/>
          <w:szCs w:val="20"/>
          <w:u w:val="none"/>
        </w:rPr>
        <w:t xml:space="preserve">Par. 1.4</w:t>
      </w:r>
      <w:r>
        <w:rPr>
          <w:color w:val="00274C"/>
          <w:sz w:val="20"/>
          <w:szCs w:val="20"/>
          <w:u w:val="none"/>
        </w:rPr>
        <w:t xml:space="preserve"> e </w:t>
      </w:r>
      <w:r>
        <w:rPr>
          <w:b/>
          <w:bCs/>
          <w:color w:val="00274C"/>
          <w:sz w:val="20"/>
          <w:szCs w:val="20"/>
          <w:u w:val="none"/>
        </w:rPr>
        <w:t xml:space="preserve">Par. 1.5</w:t>
      </w:r>
      <w:r>
        <w:rPr>
          <w:color w:val="00274C"/>
          <w:sz w:val="20"/>
          <w:szCs w:val="20"/>
          <w:u w:val="none"/>
        </w:rPr>
        <w:t xml:space="preserve"> ).</w:t>
      </w:r>
    </w:p>
    <w:p>
      <w:pPr>
        <w:numPr>
          <w:ilvl w:val="0"/>
          <w:numId w:val="28042"/>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2804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28042"/>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28042"/>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28042"/>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(Tab. 15.1)</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(Cap. 15)</w:t>
      </w:r>
      <w:r>
        <w:rPr>
          <w:color w:val="00274C"/>
          <w:sz w:val="20"/>
          <w:szCs w:val="20"/>
          <w:u w:val="none"/>
        </w:rPr>
        <w:t xml:space="preserve"> .</w:t>
      </w:r>
    </w:p>
    <w:p>
      <w:pPr>
        <w:numPr>
          <w:ilvl w:val="0"/>
          <w:numId w:val="28042"/>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28042"/>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28042"/>
        </w:numPr>
        <w:spacing w:before="0" w:after="0" w:line="240" w:lineRule="auto"/>
        <w:jc w:val="left"/>
        <w:rPr>
          <w:color w:val="00274C"/>
          <w:sz w:val="20"/>
          <w:szCs w:val="20"/>
        </w:rPr>
      </w:pPr>
      <w:r>
        <w:rPr>
          <w:color w:val="00274C"/>
          <w:sz w:val="20"/>
          <w:szCs w:val="20"/>
          <w:u w:val="none"/>
        </w:rPr>
        <w:t xml:space="preserve">Altri riferimenti importanti sono evidenziati in </w:t>
      </w:r>
      <w:r>
        <w:rPr>
          <w:b/>
          <w:bCs/>
          <w:color w:val="00274C"/>
          <w:sz w:val="20"/>
          <w:szCs w:val="20"/>
          <w:u w:val="none"/>
        </w:rPr>
        <w:t xml:space="preserve">rosso</w:t>
      </w:r>
      <w:r>
        <w:rPr>
          <w:color w:val="00274C"/>
          <w:sz w:val="20"/>
          <w:szCs w:val="20"/>
          <w:u w:val="none"/>
        </w:rPr>
        <w:t xml:space="preserve"> .</w:t>
      </w:r>
    </w:p>
    <w:p>
      <w:pPr>
        <w:numPr>
          <w:ilvl w:val="0"/>
          <w:numId w:val="28042"/>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26426853" name="name8273692836bae4961"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3331692836bae495e"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28042"/>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28042"/>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28042"/>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r>
        <w:rPr>
          <w:b/>
          <w:bCs/>
          <w:color w:val="00274C"/>
          <w:sz w:val="20"/>
          <w:szCs w:val="20"/>
          <w:u w:val="none"/>
        </w:rPr>
        <w:t xml:space="preserve">Cap. 3</w:t>
      </w:r>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28388130" name="name6246692836bb057c8"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9920692836bb057c4"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925183" name="name8162692836bb14e7f"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7809692836bb14e7a"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Luogo di produzione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Identificazione costruttore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Modello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Matricola identificazione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Mese e anno di produzione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Dati di omologazione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Versione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73094102" name="name1946692836bb37724"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5689692836bb3771f"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1.7.2 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47321704" name="name4749692836bb58ed6"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8684692836bb58ed2"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1.7.3 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74696485" name="name7574692836bb7f058"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6717692836bb7f054"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5551200" cy="4161600"/>
            <wp:effectExtent b="0" l="0" r="0" t="0"/>
            <wp:docPr id="86274667" name="name5175692836bb8d35a"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3095692836bb8d356"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rPr>
          <w:b/>
          <w:bCs/>
          <w:color w:val="00274C"/>
          <w:sz w:val="20"/>
          <w:szCs w:val="20"/>
          <w:u w:val="none"/>
        </w:rPr>
        <w:t xml:space="preserve">VISTA LATO VOLANO</w:t>
      </w:r>
      <w:r>
        <w:drawing>
          <wp:inline distT="0" distB="0" distL="0" distR="0">
            <wp:extent cx="5551200" cy="4161600"/>
            <wp:effectExtent b="0" l="0" r="0" t="0"/>
            <wp:docPr id="73099447" name="name1889692836bb98af0"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8409692836bb98aec"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5551200" cy="4161600"/>
            <wp:effectExtent b="0" l="0" r="0" t="0"/>
            <wp:docPr id="45713250" name="name9715692836bba92e3" descr="Cap_1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8.png"/>
                    <pic:cNvPicPr/>
                  </pic:nvPicPr>
                  <pic:blipFill>
                    <a:blip r:embed="rId1872692836bba92e0" cstate="print"/>
                    <a:stretch>
                      <a:fillRect/>
                    </a:stretch>
                  </pic:blipFill>
                  <pic:spPr>
                    <a:xfrm>
                      <a:off x="0" y="0"/>
                      <a:ext cx="5551200" cy="4161600"/>
                    </a:xfrm>
                    <a:prstGeom prst="rect">
                      <a:avLst/>
                    </a:prstGeom>
                    <a:ln w="0">
                      <a:noFill/>
                    </a:ln>
                  </pic:spPr>
                </pic:pic>
              </a:graphicData>
            </a:graphic>
          </wp:inline>
        </w:drawing>
      </w:r>
      <w:r>
        <w:rPr>
          <w:color w:val="00274C"/>
          <w:sz w:val="20"/>
          <w:szCs w:val="20"/>
          <w:u w:val="none"/>
        </w:rPr>
        <w:br/>
        <w:br/>
        <w:t xml:space="preserve"> 
</w:t>
      </w:r>
    </w:p>
    <w:p>
      <w:pPr>
        <w:widowControl w:val="on"/>
        <w:pBdr/>
        <w:spacing w:before="0" w:after="0" w:line="262" w:lineRule="auto"/>
        <w:ind w:left="0" w:right="0"/>
        <w:jc w:val="left"/>
      </w:pPr>
      <w:r>
        <w:rPr>
          <w:color w:val="00274C"/>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Consultare sempre questo paragrafo in caso di necessità per effettuare operazioni complesse.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Precamera iniezione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 comando distribuzione </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3a/4a PTO </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 comando pompa iniezione carburante </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rFonts w:ascii="Arial" w:hAnsi="Arial" w:eastAsia="Arial" w:cs="Arial"/>
                <w:color w:val="767676"/>
                <w:position w:val="-2"/>
                <w:sz w:val="18"/>
                <w:szCs w:val="18"/>
                <w:u w:val="none"/>
              </w:rPr>
              <w:t xml:space="preserve">/documents/Manuals/11144/Cap_1_03.png</w:t>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513863" name="name9661692836bbccaca"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3992692836bbccac6"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39576434" name="name1215692836bbea2a6"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2820692836bbea2a2" cstate="print"/>
                          <a:stretch>
                            <a:fillRect/>
                          </a:stretch>
                        </pic:blipFill>
                        <pic:spPr>
                          <a:xfrm>
                            <a:off x="0" y="0"/>
                            <a:ext cx="5551200" cy="41616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NOTA:</w:t>
            </w:r>
            <w:r>
              <w:rPr>
                <w:color w:val="00274C"/>
                <w:position w:val="-2"/>
                <w:sz w:val="20"/>
                <w:szCs w:val="20"/>
                <w:u w:val="none"/>
              </w:rPr>
              <w:t xml:space="preserve"> </w:t>
            </w:r>
            <w:r>
              <w:rPr>
                <w:b/>
                <w:bCs/>
                <w:i/>
                <w:iCs/>
                <w:color w:val="00274C"/>
                <w:position w:val="-2"/>
                <w:sz w:val="20"/>
                <w:szCs w:val="20"/>
                <w:u w:val="none"/>
              </w:rPr>
              <w:t xml:space="preserve">Alcuni componenti hanno lo scopo puramente illustrativo, possono subire variazioni o non sono forniti da Kohler.</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 (solo versioni TC e TCA)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Volano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Predisposizione 3a/4a PTO</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8043">
    <w:multiLevelType w:val="hybridMultilevel"/>
    <w:lvl w:ilvl="0" w:tplc="55934737">
      <w:start w:val="1"/>
      <w:numFmt w:val="decimal"/>
      <w:lvlText w:val="%1."/>
      <w:lvlJc w:val="left"/>
      <w:pPr>
        <w:ind w:left="720" w:hanging="360"/>
      </w:pPr>
    </w:lvl>
    <w:lvl w:ilvl="1" w:tplc="55934737" w:tentative="1">
      <w:start w:val="1"/>
      <w:numFmt w:val="lowerLetter"/>
      <w:lvlText w:val="%2."/>
      <w:lvlJc w:val="left"/>
      <w:pPr>
        <w:ind w:left="1440" w:hanging="360"/>
      </w:pPr>
    </w:lvl>
    <w:lvl w:ilvl="2" w:tplc="55934737" w:tentative="1">
      <w:start w:val="1"/>
      <w:numFmt w:val="lowerRoman"/>
      <w:lvlText w:val="%3."/>
      <w:lvlJc w:val="right"/>
      <w:pPr>
        <w:ind w:left="2160" w:hanging="180"/>
      </w:pPr>
    </w:lvl>
    <w:lvl w:ilvl="3" w:tplc="55934737" w:tentative="1">
      <w:start w:val="1"/>
      <w:numFmt w:val="decimal"/>
      <w:lvlText w:val="%4."/>
      <w:lvlJc w:val="left"/>
      <w:pPr>
        <w:ind w:left="2880" w:hanging="360"/>
      </w:pPr>
    </w:lvl>
    <w:lvl w:ilvl="4" w:tplc="55934737" w:tentative="1">
      <w:start w:val="1"/>
      <w:numFmt w:val="lowerLetter"/>
      <w:lvlText w:val="%5."/>
      <w:lvlJc w:val="left"/>
      <w:pPr>
        <w:ind w:left="3600" w:hanging="360"/>
      </w:pPr>
    </w:lvl>
    <w:lvl w:ilvl="5" w:tplc="55934737" w:tentative="1">
      <w:start w:val="1"/>
      <w:numFmt w:val="lowerRoman"/>
      <w:lvlText w:val="%6."/>
      <w:lvlJc w:val="right"/>
      <w:pPr>
        <w:ind w:left="4320" w:hanging="180"/>
      </w:pPr>
    </w:lvl>
    <w:lvl w:ilvl="6" w:tplc="55934737" w:tentative="1">
      <w:start w:val="1"/>
      <w:numFmt w:val="decimal"/>
      <w:lvlText w:val="%7."/>
      <w:lvlJc w:val="left"/>
      <w:pPr>
        <w:ind w:left="5040" w:hanging="360"/>
      </w:pPr>
    </w:lvl>
    <w:lvl w:ilvl="7" w:tplc="55934737" w:tentative="1">
      <w:start w:val="1"/>
      <w:numFmt w:val="lowerLetter"/>
      <w:lvlText w:val="%8."/>
      <w:lvlJc w:val="left"/>
      <w:pPr>
        <w:ind w:left="5760" w:hanging="360"/>
      </w:pPr>
    </w:lvl>
    <w:lvl w:ilvl="8" w:tplc="55934737" w:tentative="1">
      <w:start w:val="1"/>
      <w:numFmt w:val="lowerRoman"/>
      <w:lvlText w:val="%9."/>
      <w:lvlJc w:val="right"/>
      <w:pPr>
        <w:ind w:left="6480" w:hanging="180"/>
      </w:pPr>
    </w:lvl>
  </w:abstractNum>
  <w:abstractNum w:abstractNumId="28042">
    <w:multiLevelType w:val="hybridMultilevel"/>
    <w:lvl w:ilvl="0" w:tplc="8627679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042">
    <w:abstractNumId w:val="28042"/>
  </w:num>
  <w:num w:numId="28043">
    <w:abstractNumId w:val="280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03969630" Type="http://schemas.openxmlformats.org/officeDocument/2006/relationships/comments" Target="comments.xml"/><Relationship Id="rId865542996" Type="http://schemas.microsoft.com/office/2011/relationships/commentsExtended" Target="commentsExtended.xml"/><Relationship Id="rId98322102" Type="http://schemas.openxmlformats.org/officeDocument/2006/relationships/image" Target="media/imgrId98322102.jpg"/><Relationship Id="rId3331692836bae495e" Type="http://schemas.openxmlformats.org/officeDocument/2006/relationships/image" Target="media/imgrId3331692836bae495e.gif"/><Relationship Id="rId9920692836bb057c4" Type="http://schemas.openxmlformats.org/officeDocument/2006/relationships/image" Target="media/imgrId9920692836bb057c4.png"/><Relationship Id="rId7809692836bb14e7a" Type="http://schemas.openxmlformats.org/officeDocument/2006/relationships/image" Target="media/imgrId7809692836bb14e7a.png"/><Relationship Id="rId5689692836bb3771f" Type="http://schemas.openxmlformats.org/officeDocument/2006/relationships/image" Target="media/imgrId5689692836bb3771f.png"/><Relationship Id="rId8684692836bb58ed2" Type="http://schemas.openxmlformats.org/officeDocument/2006/relationships/image" Target="media/imgrId8684692836bb58ed2.png"/><Relationship Id="rId6717692836bb7f054" Type="http://schemas.openxmlformats.org/officeDocument/2006/relationships/image" Target="media/imgrId6717692836bb7f054.png"/><Relationship Id="rId3095692836bb8d356" Type="http://schemas.openxmlformats.org/officeDocument/2006/relationships/image" Target="media/imgrId3095692836bb8d356.png"/><Relationship Id="rId8409692836bb98aec" Type="http://schemas.openxmlformats.org/officeDocument/2006/relationships/image" Target="media/imgrId8409692836bb98aec.png"/><Relationship Id="rId1872692836bba92e0" Type="http://schemas.openxmlformats.org/officeDocument/2006/relationships/image" Target="media/imgrId1872692836bba92e0.png"/><Relationship Id="rId3992692836bbccac6" Type="http://schemas.openxmlformats.org/officeDocument/2006/relationships/image" Target="media/imgrId3992692836bbccac6.png"/><Relationship Id="rId2820692836bbea2a2" Type="http://schemas.openxmlformats.org/officeDocument/2006/relationships/image" Target="media/imgrId2820692836bbea2a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98322102" Type="http://schemas.openxmlformats.org/officeDocument/2006/relationships/image" Target="media/imgrId98322102.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98322102" Type="http://schemas.openxmlformats.org/officeDocument/2006/relationships/image" Target="media/imgrId98322102.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98322102" Type="http://schemas.openxmlformats.org/officeDocument/2006/relationships/image" Target="media/imgrId98322102.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98322102" Type="http://schemas.openxmlformats.org/officeDocument/2006/relationships/image" Target="media/imgrId98322102.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98322102" Type="http://schemas.openxmlformats.org/officeDocument/2006/relationships/image" Target="media/imgrId98322102.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98322102" Type="http://schemas.openxmlformats.org/officeDocument/2006/relationships/image" Target="media/imgrId9832210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