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69162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62367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8248888" w:name="ctxt"/>
    <w:bookmarkEnd w:id="68248888"/>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5492403" w:name="result_box"/>
          <w:bookmarkEnd w:id="95492403"/>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5262692863fbe151e"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8765692863fbe4773"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28773215" name="name5404692863fc03eba"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1832692863fc03eb6"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37040046" name="name8190692863fc10ec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247692863fc10ec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39562" name="name2819692863fc190c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91692863fc190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32578" name="name2351692863fc20a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35692863fc20a4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719"/>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8719"/>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8719"/>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8719"/>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8719"/>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79294" name="name7981692863fc2b1c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65692863fc2b1c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19"/>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8719"/>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8719"/>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8719"/>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8719"/>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719"/>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8719"/>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8719"/>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38489" name="name1439692863fc3a4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5692863fc3a4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19"/>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8719"/>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25325" name="name9370692863fc4641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03692863fc464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19"/>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8719"/>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8719"/>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871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8719"/>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8719"/>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8719"/>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8719"/>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8719"/>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8719"/>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4667784" name="name6503692863fc59c1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39692863fc59c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 </w:t>
            </w:r>
            <w:r>
              <w:rPr>
                <w:b/>
                <w:bCs/>
                <w:color w:val="00274C"/>
                <w:position w:val="-2"/>
                <w:sz w:val="20"/>
                <w:szCs w:val="20"/>
                <w:u w:val="none"/>
                <w:shd w:val="clear" w:color="auto" w:fill="E1E2E0"/>
              </w:rPr>
              <w:t xml:space="preserve">Siehe Technisches Rundschreiben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24368" name="name3970692863fc7bf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0692863fc7bf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7783348" name="name6655692863fc88fb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329692863fc88fba"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1466805" name="name6545692863fc9561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887692863fc9561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89646" name="name1787692863fc9a5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41692863fc9a5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5772692863fc9aebf" w:history="1">
              <w:r>
                <w:rPr>
                  <w:rStyle w:val="DefaultParagraphFontPHPDOCX"/>
                  <w:b/>
                  <w:bCs/>
                  <w:color w:val="0000FF"/>
                  <w:position w:val="-2"/>
                  <w:sz w:val="20"/>
                  <w:szCs w:val="20"/>
                  <w:u w:val="none"/>
                </w:rPr>
                <w:t xml:space="preserve">Abs. 2.17.1</w:t>
              </w:r>
            </w:hyperlink>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8719"/>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8719"/>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505202" name="name5563692863fca71e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250692863fca71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59541260" name="name2925692863fcae3b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293692863fcae3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83522" name="name3863692863fcb4f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2692863fcb4f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6968692863fcb5f49"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8719"/>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8950708" name="name2053692863fcbeda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651692863fcbeda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37793" name="name8681692863fcc83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4692863fcc83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6653163" name="name5862692863fcd146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912692863fcd146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5809162" name="name1516692863fcdd0a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1370692863fcdd0a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8721"/>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044712" name="name2845692863fce77bc"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642692863fce77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9195692863fce87a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6840692863fce93a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93425" name="name4499692863fcee9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4692863fcee9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8454771" name="name8380692863fcf3ac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514692863fcf3ab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70334884" name="name1760692863fd0671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537692863fd067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99585640" name="name8135692863fd0e13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528692863fd0e12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4743136" name="name8689692863fd1ed7e"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097692863fd1ed7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77109925" name="name6241692863fd2729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3932692863fd2728b"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750692863fd27a2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1031396" name="name2672692863fd35fac"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356692863fd35fa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0067070" name="name8565692863fd418a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948692863fd418a9"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9854089" name="name5608692863fd5307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589692863fd5306b"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50792152" name="name6686692863fd607a6"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8117692863fd607a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605478" name="name3781692863fd6cb59"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238692863fd6cb5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4826999" name="name4427692863fd75a39"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776692863fd75a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27667786" name="name4321692863fd83a8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557692863fd83a8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7267893" name="name9636692863fd8c90b"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228692863fd8c90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2812986" name="name5928692863fd9600b"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3991692863fd960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39706" name="name3110692863fd9e8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92692863fd9e8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Konsultieren </w:t>
            </w:r>
            <w:hyperlink r:id="rId8820692863fd9f015"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0611536" name="name3884692863fdb5343"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5572692863fdb533d"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34688" name="name1093692863fdbce9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3692863fdbce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8664748" name="name4907692863fdcf37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24692863fdcf376"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2080697" name="name9329692863fddc74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752692863fddc743"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2451177" name="name7324692863fde82e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796692863fde82dc"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17471" name="name8747692863fdee5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94692863fdee5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8719"/>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0007466" name="name6754692863fe1299e"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1546692863fe1299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3769517" name="name9038692863fe23e1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80692863fe23e1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6032510" name="name9205692863fe29e0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089692863fe29df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871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9089476" name="name6868692863fe32c9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026692863fe32c9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9878" name="name7250692863fe38c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47692863fe38c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0874925" name="name9270692863fe49a70"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3992692863fe49a6c"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51235" name="name3754692863fe522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8692863fe522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7770593" name="name3023692863fe5f36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046692863fe5f36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4011" name="name2217692863fe729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1692863fe729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8719"/>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8719"/>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12946219" name="name5537692863fe7cde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602692863fe7cde8"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8719"/>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8719"/>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9020222" name="name7601692863fe8ce9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830692863fe8ce8c"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2045777" name="name2768692863fe971a5"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700692863fe971a1"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932262" name="name7667692863fea91b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404692863fea91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61842602" name="name2987692863feb0c1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417692863feb0c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40692863feb185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9742154" name="name4811692863febe6d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641692863febe6d4"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4322168" name="name4022692863fec7368"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937692863fec736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141404" name="name6562692863fecfc0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6617692863fecfc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7761431" name="name5898692863fedac27"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264692863fedac2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062337" name="name1617692863fee275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464692863fee27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4409876" name="name7368692863fee9e3b"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6886692863fee9e3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56309" name="name2836692863fef1db5"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816692863fef1d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937747" name="name2937692863ff0591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233692863ff0590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374256" name="name2865692863ff1f24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715692863ff1f2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2519430" name="name4036692863ff27b1d"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638692863ff27b1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1638075" name="name9102692863ff2f32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916692863ff2f32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5909721" name="name8144692863ff367bc"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616692863ff367b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9659692" name="name1885692863ff3e7e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800692863ff3e7e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5560385" name="name4444692863ff4613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112692863ff4613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6722692863ff47bf3"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954106" name="name9587692863ff51cb0"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223692863ff51c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6335692863ff533a1"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78374" name="name7925692863ff5d97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468692863ff5d9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2887288" name="name9947692863ff6e1b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243692863ff6e1a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841844" name="name3236692863ff7754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959692863ff7754a"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926747" name="name7490692863ff8a0d6"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603692863ff8a0d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649733" name="name1261692864000369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841692864000369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42618" name="name3568692864000b3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0692864000b3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403157" name="name55376928640017ff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9526928640017ff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417480" name="name753569286400243a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91269286400243a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957729" name="name51576928640029c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86928640029c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Vor dem Ausbau </w:t>
            </w:r>
            <w:hyperlink r:id="rId2687692864002a4ca"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0110565" name="name70676928640035ce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7716928640035ce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174106" name="name7640692864004052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79769286400405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34440" name="name141869286400482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1269286400482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Vor dem Ausbau </w:t>
            </w:r>
            <w:hyperlink r:id="rId15796928640048b1c"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995060" name="name35076928640052e2e"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22996928640052e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176447" name="name2269692864005f75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3831692864005f7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4260267" name="name9865692864006fc7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322692864006fc7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9694949" name="name5441692864007e736"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592692864007e73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4537320" name="name7432692864008e02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039692864008e01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2911315" name="name542769286400a171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03869286400a171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636609" name="name273569286400ab7e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225369286400ab7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373033" name="name454369286400b6c2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46569286400b6c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9976860" name="name288969286400c2e3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06369286400c2e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322475" name="name794169286400d0d2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27969286400d0d2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860210" name="name907669286400dd1f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617969286400dd1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482549" name="name691369286400e8f27"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29469286400e8f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93870" name="name593969286400f0a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669286400f0a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550969286400f1944"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773975" name="name425769286401085df"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07269286401085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004098" name="name2791692864011eb9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978692864011eb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0549107" name="name28276928640129fc2"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3886928640129fb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1405123" name="name97576928640136d6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7336928640136d60"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163405" name="name6256692864014216a"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426692864014216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2928621" name="name7608692864014bea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1127692864014be9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547249" name="name68136928640159c09"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3716928640159c0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3824539" name="name67546928640161f7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12786928640161f7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3390938" name="name202569286401716e3"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36869286401716df"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14914272" name="name95566928640177e1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9846928640177e0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2320201" name="name3679692864018335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506692864018335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8325504" name="name2231692864018eb4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533692864018eb3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12099840" name="name2632692864019a35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495692864019a35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8722"/>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8383692864019b81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8722"/>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501102" name="name521669286401a5c4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91669286401a5c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952662" name="name143969286401ad0d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61169286401ad0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522710" name="name791569286401b4be4"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72969286401b4b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89359" name="name399269286401bb8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3169286401bb7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Vor dem Ausbau </w:t>
            </w:r>
            <w:hyperlink r:id="rId759669286401bc178"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052459" name="name995369286401c46b5"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22769286401c46b1"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617267" name="name941969286401cbe9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09669286401cbe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666335" name="name614669286401d460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22169286401d45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923947" name="name958669286401daef7"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04769286401dae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Schmieröl mit den in </w:t>
            </w:r>
            <w:hyperlink r:id="rId313869286401dd309"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624069286401dddde"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8719"/>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8719"/>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8719"/>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8719"/>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8719"/>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8719"/>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8723"/>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8723"/>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8723"/>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8723"/>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8723"/>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414916" name="name547669286401eca1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795469286401eca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96253118" name="name964369286402002b2"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95669286402002a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26908" name="name444969286402083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369286402083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54956928640209537"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3997841" name="name7879692864021453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518692864021453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8724"/>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8724"/>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632685" name="name9701692864021f59b"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558692864021f59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8725"/>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8725"/>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8725"/>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837862" name="name75066928640229ec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4896928640229e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8726"/>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555940" name="name995969286402353df"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59269286402353d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8727"/>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065810" name="name458569286402409ca"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62469286402409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16803" name="name11756928640248e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926928640248e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8719"/>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0655057" name="name2146692864025a71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524692864025a71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727">
    <w:multiLevelType w:val="hybridMultilevel"/>
    <w:lvl w:ilvl="0" w:tplc="86002131">
      <w:start w:val="1"/>
      <w:numFmt w:val="decimal"/>
      <w:lvlText w:val="%1."/>
      <w:lvlJc w:val="left"/>
      <w:pPr>
        <w:ind w:left="720" w:hanging="360"/>
      </w:pPr>
    </w:lvl>
    <w:lvl w:ilvl="1" w:tplc="86002131" w:tentative="1">
      <w:start w:val="1"/>
      <w:numFmt w:val="lowerLetter"/>
      <w:lvlText w:val="%2."/>
      <w:lvlJc w:val="left"/>
      <w:pPr>
        <w:ind w:left="1440" w:hanging="360"/>
      </w:pPr>
    </w:lvl>
    <w:lvl w:ilvl="2" w:tplc="86002131" w:tentative="1">
      <w:start w:val="1"/>
      <w:numFmt w:val="lowerRoman"/>
      <w:lvlText w:val="%3."/>
      <w:lvlJc w:val="right"/>
      <w:pPr>
        <w:ind w:left="2160" w:hanging="180"/>
      </w:pPr>
    </w:lvl>
    <w:lvl w:ilvl="3" w:tplc="86002131" w:tentative="1">
      <w:start w:val="1"/>
      <w:numFmt w:val="decimal"/>
      <w:lvlText w:val="%4."/>
      <w:lvlJc w:val="left"/>
      <w:pPr>
        <w:ind w:left="2880" w:hanging="360"/>
      </w:pPr>
    </w:lvl>
    <w:lvl w:ilvl="4" w:tplc="86002131" w:tentative="1">
      <w:start w:val="1"/>
      <w:numFmt w:val="lowerLetter"/>
      <w:lvlText w:val="%5."/>
      <w:lvlJc w:val="left"/>
      <w:pPr>
        <w:ind w:left="3600" w:hanging="360"/>
      </w:pPr>
    </w:lvl>
    <w:lvl w:ilvl="5" w:tplc="86002131" w:tentative="1">
      <w:start w:val="1"/>
      <w:numFmt w:val="lowerRoman"/>
      <w:lvlText w:val="%6."/>
      <w:lvlJc w:val="right"/>
      <w:pPr>
        <w:ind w:left="4320" w:hanging="180"/>
      </w:pPr>
    </w:lvl>
    <w:lvl w:ilvl="6" w:tplc="86002131" w:tentative="1">
      <w:start w:val="1"/>
      <w:numFmt w:val="decimal"/>
      <w:lvlText w:val="%7."/>
      <w:lvlJc w:val="left"/>
      <w:pPr>
        <w:ind w:left="5040" w:hanging="360"/>
      </w:pPr>
    </w:lvl>
    <w:lvl w:ilvl="7" w:tplc="86002131" w:tentative="1">
      <w:start w:val="1"/>
      <w:numFmt w:val="lowerLetter"/>
      <w:lvlText w:val="%8."/>
      <w:lvlJc w:val="left"/>
      <w:pPr>
        <w:ind w:left="5760" w:hanging="360"/>
      </w:pPr>
    </w:lvl>
    <w:lvl w:ilvl="8" w:tplc="86002131" w:tentative="1">
      <w:start w:val="1"/>
      <w:numFmt w:val="lowerRoman"/>
      <w:lvlText w:val="%9."/>
      <w:lvlJc w:val="right"/>
      <w:pPr>
        <w:ind w:left="6480" w:hanging="180"/>
      </w:pPr>
    </w:lvl>
  </w:abstractNum>
  <w:abstractNum w:abstractNumId="18726">
    <w:multiLevelType w:val="hybridMultilevel"/>
    <w:lvl w:ilvl="0" w:tplc="83229829">
      <w:start w:val="1"/>
      <w:numFmt w:val="decimal"/>
      <w:lvlText w:val="%1."/>
      <w:lvlJc w:val="left"/>
      <w:pPr>
        <w:ind w:left="720" w:hanging="360"/>
      </w:pPr>
    </w:lvl>
    <w:lvl w:ilvl="1" w:tplc="83229829" w:tentative="1">
      <w:start w:val="1"/>
      <w:numFmt w:val="lowerLetter"/>
      <w:lvlText w:val="%2."/>
      <w:lvlJc w:val="left"/>
      <w:pPr>
        <w:ind w:left="1440" w:hanging="360"/>
      </w:pPr>
    </w:lvl>
    <w:lvl w:ilvl="2" w:tplc="83229829" w:tentative="1">
      <w:start w:val="1"/>
      <w:numFmt w:val="lowerRoman"/>
      <w:lvlText w:val="%3."/>
      <w:lvlJc w:val="right"/>
      <w:pPr>
        <w:ind w:left="2160" w:hanging="180"/>
      </w:pPr>
    </w:lvl>
    <w:lvl w:ilvl="3" w:tplc="83229829" w:tentative="1">
      <w:start w:val="1"/>
      <w:numFmt w:val="decimal"/>
      <w:lvlText w:val="%4."/>
      <w:lvlJc w:val="left"/>
      <w:pPr>
        <w:ind w:left="2880" w:hanging="360"/>
      </w:pPr>
    </w:lvl>
    <w:lvl w:ilvl="4" w:tplc="83229829" w:tentative="1">
      <w:start w:val="1"/>
      <w:numFmt w:val="lowerLetter"/>
      <w:lvlText w:val="%5."/>
      <w:lvlJc w:val="left"/>
      <w:pPr>
        <w:ind w:left="3600" w:hanging="360"/>
      </w:pPr>
    </w:lvl>
    <w:lvl w:ilvl="5" w:tplc="83229829" w:tentative="1">
      <w:start w:val="1"/>
      <w:numFmt w:val="lowerRoman"/>
      <w:lvlText w:val="%6."/>
      <w:lvlJc w:val="right"/>
      <w:pPr>
        <w:ind w:left="4320" w:hanging="180"/>
      </w:pPr>
    </w:lvl>
    <w:lvl w:ilvl="6" w:tplc="83229829" w:tentative="1">
      <w:start w:val="1"/>
      <w:numFmt w:val="decimal"/>
      <w:lvlText w:val="%7."/>
      <w:lvlJc w:val="left"/>
      <w:pPr>
        <w:ind w:left="5040" w:hanging="360"/>
      </w:pPr>
    </w:lvl>
    <w:lvl w:ilvl="7" w:tplc="83229829" w:tentative="1">
      <w:start w:val="1"/>
      <w:numFmt w:val="lowerLetter"/>
      <w:lvlText w:val="%8."/>
      <w:lvlJc w:val="left"/>
      <w:pPr>
        <w:ind w:left="5760" w:hanging="360"/>
      </w:pPr>
    </w:lvl>
    <w:lvl w:ilvl="8" w:tplc="83229829" w:tentative="1">
      <w:start w:val="1"/>
      <w:numFmt w:val="lowerRoman"/>
      <w:lvlText w:val="%9."/>
      <w:lvlJc w:val="right"/>
      <w:pPr>
        <w:ind w:left="6480" w:hanging="180"/>
      </w:pPr>
    </w:lvl>
  </w:abstractNum>
  <w:abstractNum w:abstractNumId="18725">
    <w:multiLevelType w:val="hybridMultilevel"/>
    <w:lvl w:ilvl="0" w:tplc="37410711">
      <w:start w:val="1"/>
      <w:numFmt w:val="decimal"/>
      <w:lvlText w:val="%1."/>
      <w:lvlJc w:val="left"/>
      <w:pPr>
        <w:ind w:left="720" w:hanging="360"/>
      </w:pPr>
    </w:lvl>
    <w:lvl w:ilvl="1" w:tplc="37410711" w:tentative="1">
      <w:start w:val="1"/>
      <w:numFmt w:val="lowerLetter"/>
      <w:lvlText w:val="%2."/>
      <w:lvlJc w:val="left"/>
      <w:pPr>
        <w:ind w:left="1440" w:hanging="360"/>
      </w:pPr>
    </w:lvl>
    <w:lvl w:ilvl="2" w:tplc="37410711" w:tentative="1">
      <w:start w:val="1"/>
      <w:numFmt w:val="lowerRoman"/>
      <w:lvlText w:val="%3."/>
      <w:lvlJc w:val="right"/>
      <w:pPr>
        <w:ind w:left="2160" w:hanging="180"/>
      </w:pPr>
    </w:lvl>
    <w:lvl w:ilvl="3" w:tplc="37410711" w:tentative="1">
      <w:start w:val="1"/>
      <w:numFmt w:val="decimal"/>
      <w:lvlText w:val="%4."/>
      <w:lvlJc w:val="left"/>
      <w:pPr>
        <w:ind w:left="2880" w:hanging="360"/>
      </w:pPr>
    </w:lvl>
    <w:lvl w:ilvl="4" w:tplc="37410711" w:tentative="1">
      <w:start w:val="1"/>
      <w:numFmt w:val="lowerLetter"/>
      <w:lvlText w:val="%5."/>
      <w:lvlJc w:val="left"/>
      <w:pPr>
        <w:ind w:left="3600" w:hanging="360"/>
      </w:pPr>
    </w:lvl>
    <w:lvl w:ilvl="5" w:tplc="37410711" w:tentative="1">
      <w:start w:val="1"/>
      <w:numFmt w:val="lowerRoman"/>
      <w:lvlText w:val="%6."/>
      <w:lvlJc w:val="right"/>
      <w:pPr>
        <w:ind w:left="4320" w:hanging="180"/>
      </w:pPr>
    </w:lvl>
    <w:lvl w:ilvl="6" w:tplc="37410711" w:tentative="1">
      <w:start w:val="1"/>
      <w:numFmt w:val="decimal"/>
      <w:lvlText w:val="%7."/>
      <w:lvlJc w:val="left"/>
      <w:pPr>
        <w:ind w:left="5040" w:hanging="360"/>
      </w:pPr>
    </w:lvl>
    <w:lvl w:ilvl="7" w:tplc="37410711" w:tentative="1">
      <w:start w:val="1"/>
      <w:numFmt w:val="lowerLetter"/>
      <w:lvlText w:val="%8."/>
      <w:lvlJc w:val="left"/>
      <w:pPr>
        <w:ind w:left="5760" w:hanging="360"/>
      </w:pPr>
    </w:lvl>
    <w:lvl w:ilvl="8" w:tplc="37410711" w:tentative="1">
      <w:start w:val="1"/>
      <w:numFmt w:val="lowerRoman"/>
      <w:lvlText w:val="%9."/>
      <w:lvlJc w:val="right"/>
      <w:pPr>
        <w:ind w:left="6480" w:hanging="180"/>
      </w:pPr>
    </w:lvl>
  </w:abstractNum>
  <w:abstractNum w:abstractNumId="18724">
    <w:multiLevelType w:val="hybridMultilevel"/>
    <w:lvl w:ilvl="0" w:tplc="19050927">
      <w:start w:val="1"/>
      <w:numFmt w:val="decimal"/>
      <w:lvlText w:val="%1."/>
      <w:lvlJc w:val="left"/>
      <w:pPr>
        <w:ind w:left="720" w:hanging="360"/>
      </w:pPr>
    </w:lvl>
    <w:lvl w:ilvl="1" w:tplc="19050927" w:tentative="1">
      <w:start w:val="1"/>
      <w:numFmt w:val="lowerLetter"/>
      <w:lvlText w:val="%2."/>
      <w:lvlJc w:val="left"/>
      <w:pPr>
        <w:ind w:left="1440" w:hanging="360"/>
      </w:pPr>
    </w:lvl>
    <w:lvl w:ilvl="2" w:tplc="19050927" w:tentative="1">
      <w:start w:val="1"/>
      <w:numFmt w:val="lowerRoman"/>
      <w:lvlText w:val="%3."/>
      <w:lvlJc w:val="right"/>
      <w:pPr>
        <w:ind w:left="2160" w:hanging="180"/>
      </w:pPr>
    </w:lvl>
    <w:lvl w:ilvl="3" w:tplc="19050927" w:tentative="1">
      <w:start w:val="1"/>
      <w:numFmt w:val="decimal"/>
      <w:lvlText w:val="%4."/>
      <w:lvlJc w:val="left"/>
      <w:pPr>
        <w:ind w:left="2880" w:hanging="360"/>
      </w:pPr>
    </w:lvl>
    <w:lvl w:ilvl="4" w:tplc="19050927" w:tentative="1">
      <w:start w:val="1"/>
      <w:numFmt w:val="lowerLetter"/>
      <w:lvlText w:val="%5."/>
      <w:lvlJc w:val="left"/>
      <w:pPr>
        <w:ind w:left="3600" w:hanging="360"/>
      </w:pPr>
    </w:lvl>
    <w:lvl w:ilvl="5" w:tplc="19050927" w:tentative="1">
      <w:start w:val="1"/>
      <w:numFmt w:val="lowerRoman"/>
      <w:lvlText w:val="%6."/>
      <w:lvlJc w:val="right"/>
      <w:pPr>
        <w:ind w:left="4320" w:hanging="180"/>
      </w:pPr>
    </w:lvl>
    <w:lvl w:ilvl="6" w:tplc="19050927" w:tentative="1">
      <w:start w:val="1"/>
      <w:numFmt w:val="decimal"/>
      <w:lvlText w:val="%7."/>
      <w:lvlJc w:val="left"/>
      <w:pPr>
        <w:ind w:left="5040" w:hanging="360"/>
      </w:pPr>
    </w:lvl>
    <w:lvl w:ilvl="7" w:tplc="19050927" w:tentative="1">
      <w:start w:val="1"/>
      <w:numFmt w:val="lowerLetter"/>
      <w:lvlText w:val="%8."/>
      <w:lvlJc w:val="left"/>
      <w:pPr>
        <w:ind w:left="5760" w:hanging="360"/>
      </w:pPr>
    </w:lvl>
    <w:lvl w:ilvl="8" w:tplc="19050927" w:tentative="1">
      <w:start w:val="1"/>
      <w:numFmt w:val="lowerRoman"/>
      <w:lvlText w:val="%9."/>
      <w:lvlJc w:val="right"/>
      <w:pPr>
        <w:ind w:left="6480" w:hanging="180"/>
      </w:pPr>
    </w:lvl>
  </w:abstractNum>
  <w:abstractNum w:abstractNumId="18723">
    <w:multiLevelType w:val="hybridMultilevel"/>
    <w:lvl w:ilvl="0" w:tplc="65217850">
      <w:start w:val="1"/>
      <w:numFmt w:val="decimal"/>
      <w:lvlText w:val="%1."/>
      <w:lvlJc w:val="left"/>
      <w:pPr>
        <w:ind w:left="720" w:hanging="360"/>
      </w:pPr>
    </w:lvl>
    <w:lvl w:ilvl="1" w:tplc="65217850" w:tentative="1">
      <w:start w:val="1"/>
      <w:numFmt w:val="lowerLetter"/>
      <w:lvlText w:val="%2."/>
      <w:lvlJc w:val="left"/>
      <w:pPr>
        <w:ind w:left="1440" w:hanging="360"/>
      </w:pPr>
    </w:lvl>
    <w:lvl w:ilvl="2" w:tplc="65217850" w:tentative="1">
      <w:start w:val="1"/>
      <w:numFmt w:val="lowerRoman"/>
      <w:lvlText w:val="%3."/>
      <w:lvlJc w:val="right"/>
      <w:pPr>
        <w:ind w:left="2160" w:hanging="180"/>
      </w:pPr>
    </w:lvl>
    <w:lvl w:ilvl="3" w:tplc="65217850" w:tentative="1">
      <w:start w:val="1"/>
      <w:numFmt w:val="decimal"/>
      <w:lvlText w:val="%4."/>
      <w:lvlJc w:val="left"/>
      <w:pPr>
        <w:ind w:left="2880" w:hanging="360"/>
      </w:pPr>
    </w:lvl>
    <w:lvl w:ilvl="4" w:tplc="65217850" w:tentative="1">
      <w:start w:val="1"/>
      <w:numFmt w:val="lowerLetter"/>
      <w:lvlText w:val="%5."/>
      <w:lvlJc w:val="left"/>
      <w:pPr>
        <w:ind w:left="3600" w:hanging="360"/>
      </w:pPr>
    </w:lvl>
    <w:lvl w:ilvl="5" w:tplc="65217850" w:tentative="1">
      <w:start w:val="1"/>
      <w:numFmt w:val="lowerRoman"/>
      <w:lvlText w:val="%6."/>
      <w:lvlJc w:val="right"/>
      <w:pPr>
        <w:ind w:left="4320" w:hanging="180"/>
      </w:pPr>
    </w:lvl>
    <w:lvl w:ilvl="6" w:tplc="65217850" w:tentative="1">
      <w:start w:val="1"/>
      <w:numFmt w:val="decimal"/>
      <w:lvlText w:val="%7."/>
      <w:lvlJc w:val="left"/>
      <w:pPr>
        <w:ind w:left="5040" w:hanging="360"/>
      </w:pPr>
    </w:lvl>
    <w:lvl w:ilvl="7" w:tplc="65217850" w:tentative="1">
      <w:start w:val="1"/>
      <w:numFmt w:val="lowerLetter"/>
      <w:lvlText w:val="%8."/>
      <w:lvlJc w:val="left"/>
      <w:pPr>
        <w:ind w:left="5760" w:hanging="360"/>
      </w:pPr>
    </w:lvl>
    <w:lvl w:ilvl="8" w:tplc="65217850" w:tentative="1">
      <w:start w:val="1"/>
      <w:numFmt w:val="lowerRoman"/>
      <w:lvlText w:val="%9."/>
      <w:lvlJc w:val="right"/>
      <w:pPr>
        <w:ind w:left="6480" w:hanging="180"/>
      </w:pPr>
    </w:lvl>
  </w:abstractNum>
  <w:abstractNum w:abstractNumId="18722">
    <w:multiLevelType w:val="hybridMultilevel"/>
    <w:lvl w:ilvl="0" w:tplc="76457874">
      <w:start w:val="1"/>
      <w:numFmt w:val="decimal"/>
      <w:lvlText w:val="%1."/>
      <w:lvlJc w:val="left"/>
      <w:pPr>
        <w:ind w:left="720" w:hanging="360"/>
      </w:pPr>
    </w:lvl>
    <w:lvl w:ilvl="1" w:tplc="76457874" w:tentative="1">
      <w:start w:val="1"/>
      <w:numFmt w:val="lowerLetter"/>
      <w:lvlText w:val="%2."/>
      <w:lvlJc w:val="left"/>
      <w:pPr>
        <w:ind w:left="1440" w:hanging="360"/>
      </w:pPr>
    </w:lvl>
    <w:lvl w:ilvl="2" w:tplc="76457874" w:tentative="1">
      <w:start w:val="1"/>
      <w:numFmt w:val="lowerRoman"/>
      <w:lvlText w:val="%3."/>
      <w:lvlJc w:val="right"/>
      <w:pPr>
        <w:ind w:left="2160" w:hanging="180"/>
      </w:pPr>
    </w:lvl>
    <w:lvl w:ilvl="3" w:tplc="76457874" w:tentative="1">
      <w:start w:val="1"/>
      <w:numFmt w:val="decimal"/>
      <w:lvlText w:val="%4."/>
      <w:lvlJc w:val="left"/>
      <w:pPr>
        <w:ind w:left="2880" w:hanging="360"/>
      </w:pPr>
    </w:lvl>
    <w:lvl w:ilvl="4" w:tplc="76457874" w:tentative="1">
      <w:start w:val="1"/>
      <w:numFmt w:val="lowerLetter"/>
      <w:lvlText w:val="%5."/>
      <w:lvlJc w:val="left"/>
      <w:pPr>
        <w:ind w:left="3600" w:hanging="360"/>
      </w:pPr>
    </w:lvl>
    <w:lvl w:ilvl="5" w:tplc="76457874" w:tentative="1">
      <w:start w:val="1"/>
      <w:numFmt w:val="lowerRoman"/>
      <w:lvlText w:val="%6."/>
      <w:lvlJc w:val="right"/>
      <w:pPr>
        <w:ind w:left="4320" w:hanging="180"/>
      </w:pPr>
    </w:lvl>
    <w:lvl w:ilvl="6" w:tplc="76457874" w:tentative="1">
      <w:start w:val="1"/>
      <w:numFmt w:val="decimal"/>
      <w:lvlText w:val="%7."/>
      <w:lvlJc w:val="left"/>
      <w:pPr>
        <w:ind w:left="5040" w:hanging="360"/>
      </w:pPr>
    </w:lvl>
    <w:lvl w:ilvl="7" w:tplc="76457874" w:tentative="1">
      <w:start w:val="1"/>
      <w:numFmt w:val="lowerLetter"/>
      <w:lvlText w:val="%8."/>
      <w:lvlJc w:val="left"/>
      <w:pPr>
        <w:ind w:left="5760" w:hanging="360"/>
      </w:pPr>
    </w:lvl>
    <w:lvl w:ilvl="8" w:tplc="76457874" w:tentative="1">
      <w:start w:val="1"/>
      <w:numFmt w:val="lowerRoman"/>
      <w:lvlText w:val="%9."/>
      <w:lvlJc w:val="right"/>
      <w:pPr>
        <w:ind w:left="6480" w:hanging="180"/>
      </w:pPr>
    </w:lvl>
  </w:abstractNum>
  <w:abstractNum w:abstractNumId="18721">
    <w:multiLevelType w:val="hybridMultilevel"/>
    <w:lvl w:ilvl="0" w:tplc="47143612">
      <w:start w:val="1"/>
      <w:numFmt w:val="decimal"/>
      <w:lvlText w:val="%1."/>
      <w:lvlJc w:val="left"/>
      <w:pPr>
        <w:ind w:left="720" w:hanging="360"/>
      </w:pPr>
    </w:lvl>
    <w:lvl w:ilvl="1" w:tplc="47143612" w:tentative="1">
      <w:start w:val="1"/>
      <w:numFmt w:val="lowerLetter"/>
      <w:lvlText w:val="%2."/>
      <w:lvlJc w:val="left"/>
      <w:pPr>
        <w:ind w:left="1440" w:hanging="360"/>
      </w:pPr>
    </w:lvl>
    <w:lvl w:ilvl="2" w:tplc="47143612" w:tentative="1">
      <w:start w:val="1"/>
      <w:numFmt w:val="lowerRoman"/>
      <w:lvlText w:val="%3."/>
      <w:lvlJc w:val="right"/>
      <w:pPr>
        <w:ind w:left="2160" w:hanging="180"/>
      </w:pPr>
    </w:lvl>
    <w:lvl w:ilvl="3" w:tplc="47143612" w:tentative="1">
      <w:start w:val="1"/>
      <w:numFmt w:val="decimal"/>
      <w:lvlText w:val="%4."/>
      <w:lvlJc w:val="left"/>
      <w:pPr>
        <w:ind w:left="2880" w:hanging="360"/>
      </w:pPr>
    </w:lvl>
    <w:lvl w:ilvl="4" w:tplc="47143612" w:tentative="1">
      <w:start w:val="1"/>
      <w:numFmt w:val="lowerLetter"/>
      <w:lvlText w:val="%5."/>
      <w:lvlJc w:val="left"/>
      <w:pPr>
        <w:ind w:left="3600" w:hanging="360"/>
      </w:pPr>
    </w:lvl>
    <w:lvl w:ilvl="5" w:tplc="47143612" w:tentative="1">
      <w:start w:val="1"/>
      <w:numFmt w:val="lowerRoman"/>
      <w:lvlText w:val="%6."/>
      <w:lvlJc w:val="right"/>
      <w:pPr>
        <w:ind w:left="4320" w:hanging="180"/>
      </w:pPr>
    </w:lvl>
    <w:lvl w:ilvl="6" w:tplc="47143612" w:tentative="1">
      <w:start w:val="1"/>
      <w:numFmt w:val="decimal"/>
      <w:lvlText w:val="%7."/>
      <w:lvlJc w:val="left"/>
      <w:pPr>
        <w:ind w:left="5040" w:hanging="360"/>
      </w:pPr>
    </w:lvl>
    <w:lvl w:ilvl="7" w:tplc="47143612" w:tentative="1">
      <w:start w:val="1"/>
      <w:numFmt w:val="lowerLetter"/>
      <w:lvlText w:val="%8."/>
      <w:lvlJc w:val="left"/>
      <w:pPr>
        <w:ind w:left="5760" w:hanging="360"/>
      </w:pPr>
    </w:lvl>
    <w:lvl w:ilvl="8" w:tplc="47143612" w:tentative="1">
      <w:start w:val="1"/>
      <w:numFmt w:val="lowerRoman"/>
      <w:lvlText w:val="%9."/>
      <w:lvlJc w:val="right"/>
      <w:pPr>
        <w:ind w:left="6480" w:hanging="180"/>
      </w:pPr>
    </w:lvl>
  </w:abstractNum>
  <w:abstractNum w:abstractNumId="18720">
    <w:multiLevelType w:val="hybridMultilevel"/>
    <w:lvl w:ilvl="0" w:tplc="26228989">
      <w:start w:val="1"/>
      <w:numFmt w:val="decimal"/>
      <w:lvlText w:val="%1."/>
      <w:lvlJc w:val="left"/>
      <w:pPr>
        <w:ind w:left="720" w:hanging="360"/>
      </w:pPr>
    </w:lvl>
    <w:lvl w:ilvl="1" w:tplc="26228989" w:tentative="1">
      <w:start w:val="1"/>
      <w:numFmt w:val="lowerLetter"/>
      <w:lvlText w:val="%2."/>
      <w:lvlJc w:val="left"/>
      <w:pPr>
        <w:ind w:left="1440" w:hanging="360"/>
      </w:pPr>
    </w:lvl>
    <w:lvl w:ilvl="2" w:tplc="26228989" w:tentative="1">
      <w:start w:val="1"/>
      <w:numFmt w:val="lowerRoman"/>
      <w:lvlText w:val="%3."/>
      <w:lvlJc w:val="right"/>
      <w:pPr>
        <w:ind w:left="2160" w:hanging="180"/>
      </w:pPr>
    </w:lvl>
    <w:lvl w:ilvl="3" w:tplc="26228989" w:tentative="1">
      <w:start w:val="1"/>
      <w:numFmt w:val="decimal"/>
      <w:lvlText w:val="%4."/>
      <w:lvlJc w:val="left"/>
      <w:pPr>
        <w:ind w:left="2880" w:hanging="360"/>
      </w:pPr>
    </w:lvl>
    <w:lvl w:ilvl="4" w:tplc="26228989" w:tentative="1">
      <w:start w:val="1"/>
      <w:numFmt w:val="lowerLetter"/>
      <w:lvlText w:val="%5."/>
      <w:lvlJc w:val="left"/>
      <w:pPr>
        <w:ind w:left="3600" w:hanging="360"/>
      </w:pPr>
    </w:lvl>
    <w:lvl w:ilvl="5" w:tplc="26228989" w:tentative="1">
      <w:start w:val="1"/>
      <w:numFmt w:val="lowerRoman"/>
      <w:lvlText w:val="%6."/>
      <w:lvlJc w:val="right"/>
      <w:pPr>
        <w:ind w:left="4320" w:hanging="180"/>
      </w:pPr>
    </w:lvl>
    <w:lvl w:ilvl="6" w:tplc="26228989" w:tentative="1">
      <w:start w:val="1"/>
      <w:numFmt w:val="decimal"/>
      <w:lvlText w:val="%7."/>
      <w:lvlJc w:val="left"/>
      <w:pPr>
        <w:ind w:left="5040" w:hanging="360"/>
      </w:pPr>
    </w:lvl>
    <w:lvl w:ilvl="7" w:tplc="26228989" w:tentative="1">
      <w:start w:val="1"/>
      <w:numFmt w:val="lowerLetter"/>
      <w:lvlText w:val="%8."/>
      <w:lvlJc w:val="left"/>
      <w:pPr>
        <w:ind w:left="5760" w:hanging="360"/>
      </w:pPr>
    </w:lvl>
    <w:lvl w:ilvl="8" w:tplc="26228989" w:tentative="1">
      <w:start w:val="1"/>
      <w:numFmt w:val="lowerRoman"/>
      <w:lvlText w:val="%9."/>
      <w:lvlJc w:val="right"/>
      <w:pPr>
        <w:ind w:left="6480" w:hanging="180"/>
      </w:pPr>
    </w:lvl>
  </w:abstractNum>
  <w:abstractNum w:abstractNumId="18719">
    <w:multiLevelType w:val="hybridMultilevel"/>
    <w:lvl w:ilvl="0" w:tplc="407834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719">
    <w:abstractNumId w:val="18719"/>
  </w:num>
  <w:num w:numId="18720">
    <w:abstractNumId w:val="18720"/>
  </w:num>
  <w:num w:numId="18721">
    <w:abstractNumId w:val="18721"/>
  </w:num>
  <w:num w:numId="18722">
    <w:abstractNumId w:val="18722"/>
  </w:num>
  <w:num w:numId="18723">
    <w:abstractNumId w:val="18723"/>
  </w:num>
  <w:num w:numId="18724">
    <w:abstractNumId w:val="18724"/>
  </w:num>
  <w:num w:numId="18725">
    <w:abstractNumId w:val="18725"/>
  </w:num>
  <w:num w:numId="18726">
    <w:abstractNumId w:val="18726"/>
  </w:num>
  <w:num w:numId="18727">
    <w:abstractNumId w:val="187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8204361" Type="http://schemas.openxmlformats.org/officeDocument/2006/relationships/comments" Target="comments.xml"/><Relationship Id="rId813222197" Type="http://schemas.microsoft.com/office/2011/relationships/commentsExtended" Target="commentsExtended.xml"/><Relationship Id="rId11623676" Type="http://schemas.openxmlformats.org/officeDocument/2006/relationships/image" Target="media/imgrId11623676.jpg"/><Relationship Id="rId5262692863fbe151e" Type="http://schemas.openxmlformats.org/officeDocument/2006/relationships/hyperlink" Target="https://iservice.lombardini.it/jsp/Template2/manuale.jsp?id=55&amp;parent=1000" TargetMode="External"/><Relationship Id="rId8765692863fbe4773" Type="http://schemas.openxmlformats.org/officeDocument/2006/relationships/hyperlink" Target="https://iservice.lombardini.it/jsp/Template2/manuale.jsp?id=195&amp;parent=1000" TargetMode="External"/><Relationship Id="rId5772692863fc9aebf" Type="http://schemas.openxmlformats.org/officeDocument/2006/relationships/hyperlink" Target="https://iservice.lombardini.it/jsp/Template2/manuale.jsp?id=112&amp;parent=1000" TargetMode="External"/><Relationship Id="rId6968692863fcb5f49" Type="http://schemas.openxmlformats.org/officeDocument/2006/relationships/hyperlink" Target="https://iservice.lombardini.it/jsp/Template2/manuale.jsp?id=822&amp;parent=1000" TargetMode="External"/><Relationship Id="rId9195692863fce87a8" Type="http://schemas.openxmlformats.org/officeDocument/2006/relationships/hyperlink" Target="https://iservice.lombardini.it/jsp/Template2/manuale.jsp?id=822&amp;parent=1000" TargetMode="External"/><Relationship Id="rId6840692863fce93a5" Type="http://schemas.openxmlformats.org/officeDocument/2006/relationships/hyperlink" Target="https://iservice.lombardini.it/jsp/Template2/manuale.jsp?id=822&amp;parent=1000" TargetMode="External"/><Relationship Id="rId9750692863fd27a25" Type="http://schemas.openxmlformats.org/officeDocument/2006/relationships/hyperlink" Target="https://www.youtube.com/embed/Ig3XosQ8h0s?rel=0" TargetMode="External"/><Relationship Id="rId8820692863fd9f015" Type="http://schemas.openxmlformats.org/officeDocument/2006/relationships/hyperlink" Target="https://iservice.lombardini.it/jsp/Template2/manuale.jsp?id=113&amp;parent=1000" TargetMode="External"/><Relationship Id="rId6140692863feb1853" Type="http://schemas.openxmlformats.org/officeDocument/2006/relationships/hyperlink" Target="https://www.youtube.com/embed/6-0TbYG2EkY?rel=0" TargetMode="External"/><Relationship Id="rId6722692863ff47bf3" Type="http://schemas.openxmlformats.org/officeDocument/2006/relationships/hyperlink" Target="https://iservice.lombardini.it/jsp/Template2/manuale.jsp?id=171&amp;parent=1000" TargetMode="External"/><Relationship Id="rId6335692863ff533a1" Type="http://schemas.openxmlformats.org/officeDocument/2006/relationships/hyperlink" Target="https://iservice.lombardini.it/jsp/Template2/manuale.jsp?id=171&amp;parent=1000" TargetMode="External"/><Relationship Id="rId2687692864002a4ca" Type="http://schemas.openxmlformats.org/officeDocument/2006/relationships/hyperlink" Target="https://iservice.lombardini.it/jsp/Template2/manuale.jsp?id=103&amp;parent=1000" TargetMode="External"/><Relationship Id="rId15796928640048b1c" Type="http://schemas.openxmlformats.org/officeDocument/2006/relationships/hyperlink" Target="https://iservice.lombardini.it/jsp/Template2/manuale.jsp?id=103&amp;parent=1000" TargetMode="External"/><Relationship Id="rId550969286400f1944" Type="http://schemas.openxmlformats.org/officeDocument/2006/relationships/hyperlink" Target="https://iservice.lombardini.it/jsp/Template2/manuale.jsp?id=103&amp;parent=1000" TargetMode="External"/><Relationship Id="rId8383692864019b815" Type="http://schemas.openxmlformats.org/officeDocument/2006/relationships/hyperlink" Target="https://iservice.lombardini.it/jsp/Template2/manuale.jsp?id=55&amp;parent=1000" TargetMode="External"/><Relationship Id="rId759669286401bc178" Type="http://schemas.openxmlformats.org/officeDocument/2006/relationships/hyperlink" Target="https://iservice.lombardini.it/jsp/Template2/manuale.jsp?id=113&amp;parent=1000" TargetMode="External"/><Relationship Id="rId313869286401dd309" Type="http://schemas.openxmlformats.org/officeDocument/2006/relationships/hyperlink" Target="https://iservice.lombardini.it/jsp/Template2/manuale.jsp?id=55&amp;parent=1000" TargetMode="External"/><Relationship Id="rId624069286401dddde" Type="http://schemas.openxmlformats.org/officeDocument/2006/relationships/hyperlink" Target="https://iservice.lombardini.it/jsp/Template2/manuale.jsp?id=102&amp;parent=1000" TargetMode="External"/><Relationship Id="rId54956928640209537" Type="http://schemas.openxmlformats.org/officeDocument/2006/relationships/hyperlink" Target="https://iservice.lombardini.it/jsp/Template2/manuale.jsp?id=112&amp;parent=1000" TargetMode="External"/><Relationship Id="rId1832692863fc03eb6" Type="http://schemas.openxmlformats.org/officeDocument/2006/relationships/image" Target="media/imgrId1832692863fc03eb6.jpg"/><Relationship Id="rId7247692863fc10ec8" Type="http://schemas.openxmlformats.org/officeDocument/2006/relationships/image" Target="media/imgrId7247692863fc10ec8.jpg"/><Relationship Id="rId3891692863fc190bd" Type="http://schemas.openxmlformats.org/officeDocument/2006/relationships/image" Target="media/imgrId3891692863fc190bd.jpg"/><Relationship Id="rId5635692863fc20a4c" Type="http://schemas.openxmlformats.org/officeDocument/2006/relationships/image" Target="media/imgrId5635692863fc20a4c.jpg"/><Relationship Id="rId2965692863fc2b1ca" Type="http://schemas.openxmlformats.org/officeDocument/2006/relationships/image" Target="media/imgrId2965692863fc2b1ca.jpg"/><Relationship Id="rId8635692863fc3a4b9" Type="http://schemas.openxmlformats.org/officeDocument/2006/relationships/image" Target="media/imgrId8635692863fc3a4b9.jpg"/><Relationship Id="rId6503692863fc4640e" Type="http://schemas.openxmlformats.org/officeDocument/2006/relationships/image" Target="media/imgrId6503692863fc4640e.jpg"/><Relationship Id="rId2239692863fc59c0f" Type="http://schemas.openxmlformats.org/officeDocument/2006/relationships/image" Target="media/imgrId2239692863fc59c0f.png"/><Relationship Id="rId7330692863fc7bf62" Type="http://schemas.openxmlformats.org/officeDocument/2006/relationships/image" Target="media/imgrId7330692863fc7bf62.jpg"/><Relationship Id="rId8329692863fc88fba" Type="http://schemas.openxmlformats.org/officeDocument/2006/relationships/image" Target="media/imgrId8329692863fc88fba.jpg"/><Relationship Id="rId5887692863fc95616" Type="http://schemas.openxmlformats.org/officeDocument/2006/relationships/image" Target="media/imgrId5887692863fc95616.jpg"/><Relationship Id="rId2541692863fc9a5bc" Type="http://schemas.openxmlformats.org/officeDocument/2006/relationships/image" Target="media/imgrId2541692863fc9a5bc.jpg"/><Relationship Id="rId1250692863fca71e6" Type="http://schemas.openxmlformats.org/officeDocument/2006/relationships/image" Target="media/imgrId1250692863fca71e6.jpg"/><Relationship Id="rId1293692863fcae3b2" Type="http://schemas.openxmlformats.org/officeDocument/2006/relationships/image" Target="media/imgrId1293692863fcae3b2.jpg"/><Relationship Id="rId7812692863fcb4f43" Type="http://schemas.openxmlformats.org/officeDocument/2006/relationships/image" Target="media/imgrId7812692863fcb4f43.jpg"/><Relationship Id="rId9651692863fcbeda5" Type="http://schemas.openxmlformats.org/officeDocument/2006/relationships/image" Target="media/imgrId9651692863fcbeda5.jpg"/><Relationship Id="rId8354692863fcc837f" Type="http://schemas.openxmlformats.org/officeDocument/2006/relationships/image" Target="media/imgrId8354692863fcc837f.jpg"/><Relationship Id="rId7912692863fcd1468" Type="http://schemas.openxmlformats.org/officeDocument/2006/relationships/image" Target="media/imgrId7912692863fcd1468.jpg"/><Relationship Id="rId1370692863fcdd0a0" Type="http://schemas.openxmlformats.org/officeDocument/2006/relationships/image" Target="media/imgrId1370692863fcdd0a0.jpg"/><Relationship Id="rId2642692863fce77b9" Type="http://schemas.openxmlformats.org/officeDocument/2006/relationships/image" Target="media/imgrId2642692863fce77b9.jpg"/><Relationship Id="rId1534692863fcee93b" Type="http://schemas.openxmlformats.org/officeDocument/2006/relationships/image" Target="media/imgrId1534692863fcee93b.jpg"/><Relationship Id="rId4514692863fcf3abe" Type="http://schemas.openxmlformats.org/officeDocument/2006/relationships/image" Target="media/imgrId4514692863fcf3abe.jpg"/><Relationship Id="rId5537692863fd06719" Type="http://schemas.openxmlformats.org/officeDocument/2006/relationships/image" Target="media/imgrId5537692863fd06719.jpg"/><Relationship Id="rId3528692863fd0e12d" Type="http://schemas.openxmlformats.org/officeDocument/2006/relationships/image" Target="media/imgrId3528692863fd0e12d.jpg"/><Relationship Id="rId2097692863fd1ed79" Type="http://schemas.openxmlformats.org/officeDocument/2006/relationships/image" Target="media/imgrId2097692863fd1ed79.jpg"/><Relationship Id="rId3932692863fd2728b" Type="http://schemas.openxmlformats.org/officeDocument/2006/relationships/image" Target="media/imgrId3932692863fd2728b.jpg"/><Relationship Id="rId6356692863fd35fa8" Type="http://schemas.openxmlformats.org/officeDocument/2006/relationships/image" Target="media/imgrId6356692863fd35fa8.jpg"/><Relationship Id="rId6948692863fd418a9" Type="http://schemas.openxmlformats.org/officeDocument/2006/relationships/image" Target="media/imgrId6948692863fd418a9.jpg"/><Relationship Id="rId3589692863fd5306b" Type="http://schemas.openxmlformats.org/officeDocument/2006/relationships/image" Target="media/imgrId3589692863fd5306b.jpg"/><Relationship Id="rId8117692863fd607a2" Type="http://schemas.openxmlformats.org/officeDocument/2006/relationships/image" Target="media/imgrId8117692863fd607a2.jpg"/><Relationship Id="rId4238692863fd6cb55" Type="http://schemas.openxmlformats.org/officeDocument/2006/relationships/image" Target="media/imgrId4238692863fd6cb55.jpg"/><Relationship Id="rId4776692863fd75a35" Type="http://schemas.openxmlformats.org/officeDocument/2006/relationships/image" Target="media/imgrId4776692863fd75a35.jpg"/><Relationship Id="rId6557692863fd83a83" Type="http://schemas.openxmlformats.org/officeDocument/2006/relationships/image" Target="media/imgrId6557692863fd83a83.png"/><Relationship Id="rId4228692863fd8c906" Type="http://schemas.openxmlformats.org/officeDocument/2006/relationships/image" Target="media/imgrId4228692863fd8c906.jpg"/><Relationship Id="rId3991692863fd96007" Type="http://schemas.openxmlformats.org/officeDocument/2006/relationships/image" Target="media/imgrId3991692863fd96007.jpg"/><Relationship Id="rId2692692863fd9e86d" Type="http://schemas.openxmlformats.org/officeDocument/2006/relationships/image" Target="media/imgrId2692692863fd9e86d.jpg"/><Relationship Id="rId5572692863fdb533d" Type="http://schemas.openxmlformats.org/officeDocument/2006/relationships/image" Target="media/imgrId5572692863fdb533d.png"/><Relationship Id="rId9653692863fdbce97" Type="http://schemas.openxmlformats.org/officeDocument/2006/relationships/image" Target="media/imgrId9653692863fdbce97.jpg"/><Relationship Id="rId1824692863fdcf376" Type="http://schemas.openxmlformats.org/officeDocument/2006/relationships/image" Target="media/imgrId1824692863fdcf376.png"/><Relationship Id="rId7752692863fddc743" Type="http://schemas.openxmlformats.org/officeDocument/2006/relationships/image" Target="media/imgrId7752692863fddc743.jpg"/><Relationship Id="rId8796692863fde82dc" Type="http://schemas.openxmlformats.org/officeDocument/2006/relationships/image" Target="media/imgrId8796692863fde82dc.jpg"/><Relationship Id="rId4394692863fdee536" Type="http://schemas.openxmlformats.org/officeDocument/2006/relationships/image" Target="media/imgrId4394692863fdee536.jpg"/><Relationship Id="rId1546692863fe12999" Type="http://schemas.openxmlformats.org/officeDocument/2006/relationships/image" Target="media/imgrId1546692863fe12999.png"/><Relationship Id="rId4880692863fe23e19" Type="http://schemas.openxmlformats.org/officeDocument/2006/relationships/image" Target="media/imgrId4880692863fe23e19.png"/><Relationship Id="rId1089692863fe29dfe" Type="http://schemas.openxmlformats.org/officeDocument/2006/relationships/image" Target="media/imgrId1089692863fe29dfe.png"/><Relationship Id="rId8026692863fe32c9b" Type="http://schemas.openxmlformats.org/officeDocument/2006/relationships/image" Target="media/imgrId8026692863fe32c9b.png"/><Relationship Id="rId2147692863fe38c57" Type="http://schemas.openxmlformats.org/officeDocument/2006/relationships/image" Target="media/imgrId2147692863fe38c57.jpg"/><Relationship Id="rId3992692863fe49a6c" Type="http://schemas.openxmlformats.org/officeDocument/2006/relationships/image" Target="media/imgrId3992692863fe49a6c.png"/><Relationship Id="rId3688692863fe52251" Type="http://schemas.openxmlformats.org/officeDocument/2006/relationships/image" Target="media/imgrId3688692863fe52251.jpg"/><Relationship Id="rId2046692863fe5f369" Type="http://schemas.openxmlformats.org/officeDocument/2006/relationships/image" Target="media/imgrId2046692863fe5f369.png"/><Relationship Id="rId2161692863fe7291c" Type="http://schemas.openxmlformats.org/officeDocument/2006/relationships/image" Target="media/imgrId2161692863fe7291c.jpg"/><Relationship Id="rId3602692863fe7cde8" Type="http://schemas.openxmlformats.org/officeDocument/2006/relationships/image" Target="media/imgrId3602692863fe7cde8.jpg"/><Relationship Id="rId9830692863fe8ce8c" Type="http://schemas.openxmlformats.org/officeDocument/2006/relationships/image" Target="media/imgrId9830692863fe8ce8c.png"/><Relationship Id="rId3700692863fe971a1" Type="http://schemas.openxmlformats.org/officeDocument/2006/relationships/image" Target="media/imgrId3700692863fe971a1.png"/><Relationship Id="rId6404692863fea91b4" Type="http://schemas.openxmlformats.org/officeDocument/2006/relationships/image" Target="media/imgrId6404692863fea91b4.jpg"/><Relationship Id="rId7417692863feb0c19" Type="http://schemas.openxmlformats.org/officeDocument/2006/relationships/image" Target="media/imgrId7417692863feb0c19.jpg"/><Relationship Id="rId9641692863febe6d4" Type="http://schemas.openxmlformats.org/officeDocument/2006/relationships/image" Target="media/imgrId9641692863febe6d4.jpg"/><Relationship Id="rId8937692863fec7364" Type="http://schemas.openxmlformats.org/officeDocument/2006/relationships/image" Target="media/imgrId8937692863fec7364.jpg"/><Relationship Id="rId6617692863fecfc07" Type="http://schemas.openxmlformats.org/officeDocument/2006/relationships/image" Target="media/imgrId6617692863fecfc07.jpg"/><Relationship Id="rId3264692863fedac23" Type="http://schemas.openxmlformats.org/officeDocument/2006/relationships/image" Target="media/imgrId3264692863fedac23.jpg"/><Relationship Id="rId9464692863fee274f" Type="http://schemas.openxmlformats.org/officeDocument/2006/relationships/image" Target="media/imgrId9464692863fee274f.jpg"/><Relationship Id="rId6886692863fee9e38" Type="http://schemas.openxmlformats.org/officeDocument/2006/relationships/image" Target="media/imgrId6886692863fee9e38.jpg"/><Relationship Id="rId5816692863fef1db1" Type="http://schemas.openxmlformats.org/officeDocument/2006/relationships/image" Target="media/imgrId5816692863fef1db1.jpg"/><Relationship Id="rId7233692863ff0590d" Type="http://schemas.openxmlformats.org/officeDocument/2006/relationships/image" Target="media/imgrId7233692863ff0590d.jpg"/><Relationship Id="rId9715692863ff1f24a" Type="http://schemas.openxmlformats.org/officeDocument/2006/relationships/image" Target="media/imgrId9715692863ff1f24a.jpg"/><Relationship Id="rId5638692863ff27b19" Type="http://schemas.openxmlformats.org/officeDocument/2006/relationships/image" Target="media/imgrId5638692863ff27b19.jpg"/><Relationship Id="rId6916692863ff2f320" Type="http://schemas.openxmlformats.org/officeDocument/2006/relationships/image" Target="media/imgrId6916692863ff2f320.jpg"/><Relationship Id="rId9616692863ff367b8" Type="http://schemas.openxmlformats.org/officeDocument/2006/relationships/image" Target="media/imgrId9616692863ff367b8.jpg"/><Relationship Id="rId8800692863ff3e7e7" Type="http://schemas.openxmlformats.org/officeDocument/2006/relationships/image" Target="media/imgrId8800692863ff3e7e7.jpg"/><Relationship Id="rId7112692863ff46130" Type="http://schemas.openxmlformats.org/officeDocument/2006/relationships/image" Target="media/imgrId7112692863ff46130.jpg"/><Relationship Id="rId9223692863ff51cac" Type="http://schemas.openxmlformats.org/officeDocument/2006/relationships/image" Target="media/imgrId9223692863ff51cac.jpg"/><Relationship Id="rId9468692863ff5d978" Type="http://schemas.openxmlformats.org/officeDocument/2006/relationships/image" Target="media/imgrId9468692863ff5d978.jpg"/><Relationship Id="rId8243692863ff6e1af" Type="http://schemas.openxmlformats.org/officeDocument/2006/relationships/image" Target="media/imgrId8243692863ff6e1af.png"/><Relationship Id="rId8959692863ff7754a" Type="http://schemas.openxmlformats.org/officeDocument/2006/relationships/image" Target="media/imgrId8959692863ff7754a.png"/><Relationship Id="rId6603692863ff8a0d1" Type="http://schemas.openxmlformats.org/officeDocument/2006/relationships/image" Target="media/imgrId6603692863ff8a0d1.png"/><Relationship Id="rId58416928640003690" Type="http://schemas.openxmlformats.org/officeDocument/2006/relationships/image" Target="media/imgrId58416928640003690.png"/><Relationship Id="rId9460692864000b36f" Type="http://schemas.openxmlformats.org/officeDocument/2006/relationships/image" Target="media/imgrId9460692864000b36f.jpg"/><Relationship Id="rId59526928640017ff1" Type="http://schemas.openxmlformats.org/officeDocument/2006/relationships/image" Target="media/imgrId59526928640017ff1.png"/><Relationship Id="rId891269286400243a0" Type="http://schemas.openxmlformats.org/officeDocument/2006/relationships/image" Target="media/imgrId891269286400243a0.png"/><Relationship Id="rId10786928640029c83" Type="http://schemas.openxmlformats.org/officeDocument/2006/relationships/image" Target="media/imgrId10786928640029c83.jpg"/><Relationship Id="rId27716928640035ce5" Type="http://schemas.openxmlformats.org/officeDocument/2006/relationships/image" Target="media/imgrId27716928640035ce5.jpg"/><Relationship Id="rId9797692864004051e" Type="http://schemas.openxmlformats.org/officeDocument/2006/relationships/image" Target="media/imgrId9797692864004051e.jpg"/><Relationship Id="rId2712692864004826c" Type="http://schemas.openxmlformats.org/officeDocument/2006/relationships/image" Target="media/imgrId2712692864004826c.jpg"/><Relationship Id="rId22996928640052e2a" Type="http://schemas.openxmlformats.org/officeDocument/2006/relationships/image" Target="media/imgrId22996928640052e2a.jpg"/><Relationship Id="rId3831692864005f756" Type="http://schemas.openxmlformats.org/officeDocument/2006/relationships/image" Target="media/imgrId3831692864005f756.jpg"/><Relationship Id="rId7322692864006fc75" Type="http://schemas.openxmlformats.org/officeDocument/2006/relationships/image" Target="media/imgrId7322692864006fc75.jpg"/><Relationship Id="rId1592692864007e732" Type="http://schemas.openxmlformats.org/officeDocument/2006/relationships/image" Target="media/imgrId1592692864007e732.png"/><Relationship Id="rId4039692864008e01b" Type="http://schemas.openxmlformats.org/officeDocument/2006/relationships/image" Target="media/imgrId4039692864008e01b.png"/><Relationship Id="rId903869286400a1710" Type="http://schemas.openxmlformats.org/officeDocument/2006/relationships/image" Target="media/imgrId903869286400a1710.png"/><Relationship Id="rId225369286400ab7e7" Type="http://schemas.openxmlformats.org/officeDocument/2006/relationships/image" Target="media/imgrId225369286400ab7e7.jpg"/><Relationship Id="rId246569286400b6c20" Type="http://schemas.openxmlformats.org/officeDocument/2006/relationships/image" Target="media/imgrId246569286400b6c20.jpg"/><Relationship Id="rId206369286400c2e04" Type="http://schemas.openxmlformats.org/officeDocument/2006/relationships/image" Target="media/imgrId206369286400c2e04.jpg"/><Relationship Id="rId927969286400d0d2a" Type="http://schemas.openxmlformats.org/officeDocument/2006/relationships/image" Target="media/imgrId927969286400d0d2a.png"/><Relationship Id="rId617969286400dd1f7" Type="http://schemas.openxmlformats.org/officeDocument/2006/relationships/image" Target="media/imgrId617969286400dd1f7.jpg"/><Relationship Id="rId529469286400e8f23" Type="http://schemas.openxmlformats.org/officeDocument/2006/relationships/image" Target="media/imgrId529469286400e8f23.jpg"/><Relationship Id="rId369669286400f0aae" Type="http://schemas.openxmlformats.org/officeDocument/2006/relationships/image" Target="media/imgrId369669286400f0aae.jpg"/><Relationship Id="rId607269286401085db" Type="http://schemas.openxmlformats.org/officeDocument/2006/relationships/image" Target="media/imgrId607269286401085db.jpg"/><Relationship Id="rId9978692864011eb8c" Type="http://schemas.openxmlformats.org/officeDocument/2006/relationships/image" Target="media/imgrId9978692864011eb8c.png"/><Relationship Id="rId43886928640129fbd" Type="http://schemas.openxmlformats.org/officeDocument/2006/relationships/image" Target="media/imgrId43886928640129fbd.png"/><Relationship Id="rId27336928640136d60" Type="http://schemas.openxmlformats.org/officeDocument/2006/relationships/image" Target="media/imgrId27336928640136d60.png"/><Relationship Id="rId74266928640142166" Type="http://schemas.openxmlformats.org/officeDocument/2006/relationships/image" Target="media/imgrId74266928640142166.png"/><Relationship Id="rId1127692864014be9f" Type="http://schemas.openxmlformats.org/officeDocument/2006/relationships/image" Target="media/imgrId1127692864014be9f.png"/><Relationship Id="rId33716928640159c04" Type="http://schemas.openxmlformats.org/officeDocument/2006/relationships/image" Target="media/imgrId33716928640159c04.png"/><Relationship Id="rId12786928640161f77" Type="http://schemas.openxmlformats.org/officeDocument/2006/relationships/image" Target="media/imgrId12786928640161f77.jpg"/><Relationship Id="rId936869286401716df" Type="http://schemas.openxmlformats.org/officeDocument/2006/relationships/image" Target="media/imgrId936869286401716df.jpg"/><Relationship Id="rId69846928640177e0f" Type="http://schemas.openxmlformats.org/officeDocument/2006/relationships/image" Target="media/imgrId69846928640177e0f.jpg"/><Relationship Id="rId25066928640183354" Type="http://schemas.openxmlformats.org/officeDocument/2006/relationships/image" Target="media/imgrId25066928640183354.jpg"/><Relationship Id="rId8533692864018eb3d" Type="http://schemas.openxmlformats.org/officeDocument/2006/relationships/image" Target="media/imgrId8533692864018eb3d.jpg"/><Relationship Id="rId7495692864019a356" Type="http://schemas.openxmlformats.org/officeDocument/2006/relationships/image" Target="media/imgrId7495692864019a356.jpg"/><Relationship Id="rId791669286401a5c3c" Type="http://schemas.openxmlformats.org/officeDocument/2006/relationships/image" Target="media/imgrId791669286401a5c3c.jpg"/><Relationship Id="rId161169286401ad0d6" Type="http://schemas.openxmlformats.org/officeDocument/2006/relationships/image" Target="media/imgrId161169286401ad0d6.jpg"/><Relationship Id="rId772969286401b4be0" Type="http://schemas.openxmlformats.org/officeDocument/2006/relationships/image" Target="media/imgrId772969286401b4be0.jpg"/><Relationship Id="rId393169286401bb7ff" Type="http://schemas.openxmlformats.org/officeDocument/2006/relationships/image" Target="media/imgrId393169286401bb7ff.jpg"/><Relationship Id="rId722769286401c46b1" Type="http://schemas.openxmlformats.org/officeDocument/2006/relationships/image" Target="media/imgrId722769286401c46b1.jpg"/><Relationship Id="rId109669286401cbe96" Type="http://schemas.openxmlformats.org/officeDocument/2006/relationships/image" Target="media/imgrId109669286401cbe96.png"/><Relationship Id="rId422169286401d45fe" Type="http://schemas.openxmlformats.org/officeDocument/2006/relationships/image" Target="media/imgrId422169286401d45fe.png"/><Relationship Id="rId104769286401daef3" Type="http://schemas.openxmlformats.org/officeDocument/2006/relationships/image" Target="media/imgrId104769286401daef3.png"/><Relationship Id="rId795469286401eca11" Type="http://schemas.openxmlformats.org/officeDocument/2006/relationships/image" Target="media/imgrId795469286401eca11.jpg"/><Relationship Id="rId695669286402002ac" Type="http://schemas.openxmlformats.org/officeDocument/2006/relationships/image" Target="media/imgrId695669286402002ac.jpg"/><Relationship Id="rId1413692864020836c" Type="http://schemas.openxmlformats.org/officeDocument/2006/relationships/image" Target="media/imgrId1413692864020836c.jpg"/><Relationship Id="rId45186928640214534" Type="http://schemas.openxmlformats.org/officeDocument/2006/relationships/image" Target="media/imgrId45186928640214534.jpg"/><Relationship Id="rId3558692864021f597" Type="http://schemas.openxmlformats.org/officeDocument/2006/relationships/image" Target="media/imgrId3558692864021f597.jpg"/><Relationship Id="rId24896928640229ec9" Type="http://schemas.openxmlformats.org/officeDocument/2006/relationships/image" Target="media/imgrId24896928640229ec9.jpg"/><Relationship Id="rId759269286402353db" Type="http://schemas.openxmlformats.org/officeDocument/2006/relationships/image" Target="media/imgrId759269286402353db.jpg"/><Relationship Id="rId662469286402409c5" Type="http://schemas.openxmlformats.org/officeDocument/2006/relationships/image" Target="media/imgrId662469286402409c5.jpg"/><Relationship Id="rId51926928640248eb8" Type="http://schemas.openxmlformats.org/officeDocument/2006/relationships/image" Target="media/imgrId51926928640248eb8.jpg"/><Relationship Id="rId3524692864025a714" Type="http://schemas.openxmlformats.org/officeDocument/2006/relationships/image" Target="media/imgrId3524692864025a71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1623676" Type="http://schemas.openxmlformats.org/officeDocument/2006/relationships/image" Target="media/imgrId1162367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1623676" Type="http://schemas.openxmlformats.org/officeDocument/2006/relationships/image" Target="media/imgrId1162367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1623676" Type="http://schemas.openxmlformats.org/officeDocument/2006/relationships/image" Target="media/imgrId1162367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1623676" Type="http://schemas.openxmlformats.org/officeDocument/2006/relationships/image" Target="media/imgrId1162367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1623676" Type="http://schemas.openxmlformats.org/officeDocument/2006/relationships/image" Target="media/imgrId1162367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1623676" Type="http://schemas.openxmlformats.org/officeDocument/2006/relationships/image" Target="media/imgrId1162367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