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6214293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031482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7791324" w:name="ctxt"/>
    <w:bookmarkEnd w:id="67791324"/>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26999166" name="name6394692865fa1b02b"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7414692865fa1b027"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32427443" name="name9131692865fa3dcfa"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5578692865fa3dcf5"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effectExtent b="0" l="0" r="0" t="0"/>
            <wp:docPr id="41884553" name="name2284692865fa52603"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7041692865fa52600"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030580" name="name4076692865fa57ff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21692865fa57ff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796"/>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7796"/>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7796"/>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7796"/>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7796"/>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134102" name="name4654692865fa5f92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69692865fa5f92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796"/>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7796"/>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7796"/>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7796"/>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7796"/>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18090068" name="name8194692865fa6b7f7"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6957692865fa6b7f2"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96551882" name="name1324692865fa76290"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7431692865fa7628c"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79933166" name="name9228692865fa7dabb"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6079692865fa7dab7"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7796"/>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7796"/>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7796"/>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3170469" name="name7337692865fa8b46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364692865fa8b46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7796"/>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37307703" name="name9585692865fa9149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792692865fa9149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7796"/>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7796"/>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7796"/>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796"/>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31671916" name="name6400692865faa33eb"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1189692865faa33e7"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73222582" name="name4332692865faab1dc"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8151692865faab1d8"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29463273" name="name3443692865fab6fb7"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6818692865fab6fb3"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796"/>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7796"/>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5473835" name="name1601692865fac01e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967692865fac01e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7796"/>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7796"/>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54268476" name="name6512692865fad029d"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7436692865fad0299"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7797">
    <w:multiLevelType w:val="hybridMultilevel"/>
    <w:lvl w:ilvl="0" w:tplc="64797458">
      <w:start w:val="1"/>
      <w:numFmt w:val="decimal"/>
      <w:lvlText w:val="%1."/>
      <w:lvlJc w:val="left"/>
      <w:pPr>
        <w:ind w:left="720" w:hanging="360"/>
      </w:pPr>
    </w:lvl>
    <w:lvl w:ilvl="1" w:tplc="64797458" w:tentative="1">
      <w:start w:val="1"/>
      <w:numFmt w:val="lowerLetter"/>
      <w:lvlText w:val="%2."/>
      <w:lvlJc w:val="left"/>
      <w:pPr>
        <w:ind w:left="1440" w:hanging="360"/>
      </w:pPr>
    </w:lvl>
    <w:lvl w:ilvl="2" w:tplc="64797458" w:tentative="1">
      <w:start w:val="1"/>
      <w:numFmt w:val="lowerRoman"/>
      <w:lvlText w:val="%3."/>
      <w:lvlJc w:val="right"/>
      <w:pPr>
        <w:ind w:left="2160" w:hanging="180"/>
      </w:pPr>
    </w:lvl>
    <w:lvl w:ilvl="3" w:tplc="64797458" w:tentative="1">
      <w:start w:val="1"/>
      <w:numFmt w:val="decimal"/>
      <w:lvlText w:val="%4."/>
      <w:lvlJc w:val="left"/>
      <w:pPr>
        <w:ind w:left="2880" w:hanging="360"/>
      </w:pPr>
    </w:lvl>
    <w:lvl w:ilvl="4" w:tplc="64797458" w:tentative="1">
      <w:start w:val="1"/>
      <w:numFmt w:val="lowerLetter"/>
      <w:lvlText w:val="%5."/>
      <w:lvlJc w:val="left"/>
      <w:pPr>
        <w:ind w:left="3600" w:hanging="360"/>
      </w:pPr>
    </w:lvl>
    <w:lvl w:ilvl="5" w:tplc="64797458" w:tentative="1">
      <w:start w:val="1"/>
      <w:numFmt w:val="lowerRoman"/>
      <w:lvlText w:val="%6."/>
      <w:lvlJc w:val="right"/>
      <w:pPr>
        <w:ind w:left="4320" w:hanging="180"/>
      </w:pPr>
    </w:lvl>
    <w:lvl w:ilvl="6" w:tplc="64797458" w:tentative="1">
      <w:start w:val="1"/>
      <w:numFmt w:val="decimal"/>
      <w:lvlText w:val="%7."/>
      <w:lvlJc w:val="left"/>
      <w:pPr>
        <w:ind w:left="5040" w:hanging="360"/>
      </w:pPr>
    </w:lvl>
    <w:lvl w:ilvl="7" w:tplc="64797458" w:tentative="1">
      <w:start w:val="1"/>
      <w:numFmt w:val="lowerLetter"/>
      <w:lvlText w:val="%8."/>
      <w:lvlJc w:val="left"/>
      <w:pPr>
        <w:ind w:left="5760" w:hanging="360"/>
      </w:pPr>
    </w:lvl>
    <w:lvl w:ilvl="8" w:tplc="64797458" w:tentative="1">
      <w:start w:val="1"/>
      <w:numFmt w:val="lowerRoman"/>
      <w:lvlText w:val="%9."/>
      <w:lvlJc w:val="right"/>
      <w:pPr>
        <w:ind w:left="6480" w:hanging="180"/>
      </w:pPr>
    </w:lvl>
  </w:abstractNum>
  <w:abstractNum w:abstractNumId="17796">
    <w:multiLevelType w:val="hybridMultilevel"/>
    <w:lvl w:ilvl="0" w:tplc="1459819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7796">
    <w:abstractNumId w:val="17796"/>
  </w:num>
  <w:num w:numId="17797">
    <w:abstractNumId w:val="1779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95294484" Type="http://schemas.openxmlformats.org/officeDocument/2006/relationships/comments" Target="comments.xml"/><Relationship Id="rId812708863" Type="http://schemas.microsoft.com/office/2011/relationships/commentsExtended" Target="commentsExtended.xml"/><Relationship Id="rId90314822" Type="http://schemas.openxmlformats.org/officeDocument/2006/relationships/image" Target="media/imgrId90314822.jpg"/><Relationship Id="rId7414692865fa1b027" Type="http://schemas.openxmlformats.org/officeDocument/2006/relationships/image" Target="media/imgrId7414692865fa1b027.jpg"/><Relationship Id="rId5578692865fa3dcf5" Type="http://schemas.openxmlformats.org/officeDocument/2006/relationships/image" Target="media/imgrId5578692865fa3dcf5.jpg"/><Relationship Id="rId7041692865fa52600" Type="http://schemas.openxmlformats.org/officeDocument/2006/relationships/image" Target="media/imgrId7041692865fa52600.jpg"/><Relationship Id="rId2621692865fa57ff0" Type="http://schemas.openxmlformats.org/officeDocument/2006/relationships/image" Target="media/imgrId2621692865fa57ff0.jpg"/><Relationship Id="rId5069692865fa5f92c" Type="http://schemas.openxmlformats.org/officeDocument/2006/relationships/image" Target="media/imgrId5069692865fa5f92c.jpg"/><Relationship Id="rId6957692865fa6b7f2" Type="http://schemas.openxmlformats.org/officeDocument/2006/relationships/image" Target="media/imgrId6957692865fa6b7f2.jpg"/><Relationship Id="rId7431692865fa7628c" Type="http://schemas.openxmlformats.org/officeDocument/2006/relationships/image" Target="media/imgrId7431692865fa7628c.jpg"/><Relationship Id="rId6079692865fa7dab7" Type="http://schemas.openxmlformats.org/officeDocument/2006/relationships/image" Target="media/imgrId6079692865fa7dab7.jpg"/><Relationship Id="rId5364692865fa8b468" Type="http://schemas.openxmlformats.org/officeDocument/2006/relationships/image" Target="media/imgrId5364692865fa8b468.png"/><Relationship Id="rId7792692865fa91491" Type="http://schemas.openxmlformats.org/officeDocument/2006/relationships/image" Target="media/imgrId7792692865fa91491.png"/><Relationship Id="rId1189692865faa33e7" Type="http://schemas.openxmlformats.org/officeDocument/2006/relationships/image" Target="media/imgrId1189692865faa33e7.jpg"/><Relationship Id="rId8151692865faab1d8" Type="http://schemas.openxmlformats.org/officeDocument/2006/relationships/image" Target="media/imgrId8151692865faab1d8.jpg"/><Relationship Id="rId6818692865fab6fb3" Type="http://schemas.openxmlformats.org/officeDocument/2006/relationships/image" Target="media/imgrId6818692865fab6fb3.jpg"/><Relationship Id="rId7967692865fac01e0" Type="http://schemas.openxmlformats.org/officeDocument/2006/relationships/image" Target="media/imgrId7967692865fac01e0.png"/><Relationship Id="rId7436692865fad0299" Type="http://schemas.openxmlformats.org/officeDocument/2006/relationships/image" Target="media/imgrId7436692865fad029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90314822" Type="http://schemas.openxmlformats.org/officeDocument/2006/relationships/image" Target="media/imgrId90314822.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90314822" Type="http://schemas.openxmlformats.org/officeDocument/2006/relationships/image" Target="media/imgrId90314822.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90314822" Type="http://schemas.openxmlformats.org/officeDocument/2006/relationships/image" Target="media/imgrId90314822.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90314822" Type="http://schemas.openxmlformats.org/officeDocument/2006/relationships/image" Target="media/imgrId90314822.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90314822" Type="http://schemas.openxmlformats.org/officeDocument/2006/relationships/image" Target="media/imgrId90314822.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90314822" Type="http://schemas.openxmlformats.org/officeDocument/2006/relationships/image" Target="media/imgrId9031482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