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KSD 1403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209690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45241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806920" w:name="ctxt"/>
    <w:bookmarkEnd w:id="42806920"/>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Vor dem Anlassen</w:t>
      </w:r>
    </w:p>
    <w:p>
      <w:pPr>
        <w:numPr>
          <w:ilvl w:val="0"/>
          <w:numId w:val="18892"/>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57270" name="name233869286da6261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969286da6261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892"/>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8892"/>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Erstes Inbetriebnahmeverfahren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Füllen des Kraftstoffsystems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38526" name="name226869286da62ca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269286da62ca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Befolgen Sie diese Anweisung beim ersten Starten des Motors oder für den Fall, dass der Motor aufgrund eines leeren Kraftstofftanks gestoppt wurde.</w:t>
            </w:r>
          </w:p>
          <w:p>
            <w:pPr>
              <w:numPr>
                <w:ilvl w:val="0"/>
                <w:numId w:val="18894"/>
              </w:numPr>
              <w:spacing w:before="0" w:after="0" w:line="262" w:lineRule="auto"/>
              <w:jc w:val="left"/>
              <w:rPr>
                <w:color w:val="00274C"/>
                <w:sz w:val="20"/>
                <w:szCs w:val="20"/>
              </w:rPr>
            </w:pPr>
            <w:r>
              <w:rPr>
                <w:color w:val="00274C"/>
                <w:position w:val="-2"/>
                <w:sz w:val="20"/>
                <w:szCs w:val="20"/>
                <w:u w:val="none"/>
              </w:rPr>
              <w:t xml:space="preserve">Füllen Sie den Kraftstofftank mit zugelassenem Kraftstoff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mechanischer Kraftstoffförderpumpe</w:t>
            </w:r>
          </w:p>
          <w:p/>
          <w:p/>
          <w:p>
            <w:pPr>
              <w:numPr>
                <w:ilvl w:val="0"/>
                <w:numId w:val="18895"/>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18895"/>
              </w:numPr>
              <w:spacing w:before="0" w:after="0" w:line="262" w:lineRule="auto"/>
              <w:jc w:val="left"/>
              <w:rPr>
                <w:color w:val="00274C"/>
                <w:sz w:val="20"/>
                <w:szCs w:val="20"/>
              </w:rPr>
            </w:pPr>
            <w:r>
              <w:rPr>
                <w:color w:val="00274C"/>
                <w:position w:val="-2"/>
                <w:sz w:val="20"/>
                <w:szCs w:val="20"/>
                <w:u w:val="none"/>
              </w:rPr>
              <w:t xml:space="preserve">Drücken Sie den Hebel </w:t>
            </w:r>
            <w:r>
              <w:rPr>
                <w:b/>
                <w:bCs/>
                <w:color w:val="00274C"/>
                <w:position w:val="-2"/>
                <w:sz w:val="20"/>
                <w:szCs w:val="20"/>
                <w:u w:val="none"/>
              </w:rPr>
              <w:t xml:space="preserve">C</w:t>
            </w:r>
            <w:r>
              <w:rPr>
                <w:color w:val="00274C"/>
                <w:position w:val="-2"/>
                <w:sz w:val="20"/>
                <w:szCs w:val="20"/>
                <w:u w:val="none"/>
              </w:rPr>
              <w:t xml:space="preserve"> der Kraftstoffförderpumpe </w:t>
            </w:r>
            <w:r>
              <w:rPr>
                <w:b/>
                <w:bCs/>
                <w:color w:val="00274C"/>
                <w:position w:val="-2"/>
                <w:sz w:val="20"/>
                <w:szCs w:val="20"/>
                <w:u w:val="none"/>
              </w:rPr>
              <w:t xml:space="preserve">D</w:t>
            </w:r>
            <w:r>
              <w:rPr>
                <w:color w:val="00274C"/>
                <w:position w:val="-2"/>
                <w:sz w:val="20"/>
                <w:szCs w:val="20"/>
                <w:u w:val="none"/>
              </w:rPr>
              <w:t xml:space="preserve"> , bis Kraftstoff aus dem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18895"/>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5787660" name="name379369286da63bae8"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464669286da63bae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elektrischer Kraftstoffförderpumpe</w:t>
            </w:r>
          </w:p>
          <w:p/>
          <w:p/>
          <w:p>
            <w:pPr>
              <w:numPr>
                <w:ilvl w:val="0"/>
                <w:numId w:val="18896"/>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18896"/>
              </w:numPr>
              <w:spacing w:before="0" w:after="0" w:line="262" w:lineRule="auto"/>
              <w:jc w:val="left"/>
              <w:rPr>
                <w:color w:val="00274C"/>
                <w:sz w:val="20"/>
                <w:szCs w:val="20"/>
              </w:rPr>
            </w:pPr>
            <w:r>
              <w:rPr>
                <w:color w:val="00274C"/>
                <w:position w:val="-2"/>
                <w:sz w:val="20"/>
                <w:szCs w:val="20"/>
                <w:u w:val="none"/>
              </w:rPr>
              <w:t xml:space="preserve">Drehen Sie den Bedienfeldschlüssel auf die </w:t>
            </w:r>
            <w:r>
              <w:rPr>
                <w:b/>
                <w:bCs/>
                <w:color w:val="00274C"/>
                <w:position w:val="-2"/>
                <w:sz w:val="20"/>
                <w:szCs w:val="20"/>
                <w:u w:val="none"/>
              </w:rPr>
              <w:t xml:space="preserve">ON</w:t>
            </w:r>
            <w:r>
              <w:rPr>
                <w:color w:val="00274C"/>
                <w:position w:val="-2"/>
                <w:sz w:val="20"/>
                <w:szCs w:val="20"/>
                <w:u w:val="none"/>
              </w:rPr>
              <w:t xml:space="preserve"> -Position, bis Kraftstoff aus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18896"/>
              </w:numPr>
              <w:spacing w:before="0" w:after="0" w:line="262" w:lineRule="auto"/>
              <w:jc w:val="left"/>
              <w:rPr>
                <w:color w:val="00274C"/>
                <w:sz w:val="20"/>
                <w:szCs w:val="20"/>
              </w:rPr>
            </w:pPr>
            <w:r>
              <w:rPr>
                <w:color w:val="00274C"/>
                <w:position w:val="-2"/>
                <w:sz w:val="20"/>
                <w:szCs w:val="20"/>
                <w:u w:val="none"/>
              </w:rPr>
              <w:t xml:space="preserve">Drehen Sie den Schlüssel des Bedienfelds in die Position </w:t>
            </w:r>
            <w:r>
              <w:rPr>
                <w:b/>
                <w:bCs/>
                <w:color w:val="00274C"/>
                <w:position w:val="-2"/>
                <w:sz w:val="20"/>
                <w:szCs w:val="20"/>
                <w:u w:val="none"/>
              </w:rPr>
              <w:t xml:space="preserve">OFF</w:t>
            </w:r>
            <w:r>
              <w:rPr>
                <w:color w:val="00274C"/>
                <w:position w:val="-2"/>
                <w:sz w:val="20"/>
                <w:szCs w:val="20"/>
                <w:u w:val="none"/>
              </w:rPr>
              <w:t xml:space="preserve"> .</w:t>
            </w:r>
          </w:p>
          <w:p>
            <w:pPr>
              <w:numPr>
                <w:ilvl w:val="0"/>
                <w:numId w:val="18896"/>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70304080" name="name950969286da64aab1"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703069286da64aaa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18897"/>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r>
              <w:rPr>
                <w:b/>
                <w:bCs/>
                <w:color w:val="00274C"/>
                <w:position w:val="-2"/>
                <w:sz w:val="20"/>
                <w:szCs w:val="20"/>
                <w:u w:val="none"/>
              </w:rPr>
              <w:t xml:space="preserve">Abs. 4.5 -</w:t>
            </w:r>
            <w:r>
              <w:rPr>
                <w:color w:val="00274C"/>
                <w:position w:val="-2"/>
                <w:sz w:val="20"/>
                <w:szCs w:val="20"/>
                <w:u w:val="none"/>
              </w:rPr>
              <w:t xml:space="preserve">   </w:t>
            </w:r>
            <w:r>
              <w:rPr>
                <w:b/>
                <w:bCs/>
                <w:color w:val="00274C"/>
                <w:position w:val="-2"/>
                <w:sz w:val="20"/>
                <w:szCs w:val="20"/>
                <w:u w:val="none"/>
              </w:rPr>
              <w:t xml:space="preserve">4.7</w:t>
            </w:r>
            <w:r>
              <w:rPr>
                <w:color w:val="00274C"/>
                <w:position w:val="-2"/>
                <w:sz w:val="20"/>
                <w:szCs w:val="20"/>
                <w:u w:val="none"/>
              </w:rPr>
              <w:t xml:space="preserve"> ).</w:t>
            </w:r>
          </w:p>
          <w:p>
            <w:pPr>
              <w:numPr>
                <w:ilvl w:val="0"/>
                <w:numId w:val="18897"/>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8897"/>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8897"/>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46953" name="name402469286da6608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669286da6608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 </w:t>
            </w:r>
            <w:r>
              <w:rPr>
                <w:b/>
                <w:bCs/>
                <w:color w:val="00274C"/>
                <w:position w:val="-2"/>
                <w:sz w:val="20"/>
                <w:szCs w:val="20"/>
                <w:u w:val="none"/>
              </w:rPr>
              <w:t xml:space="preserve">Abs. 4.2</w:t>
            </w:r>
            <w:r>
              <w:rPr>
                <w:color w:val="00274C"/>
                <w:position w:val="-2"/>
                <w:sz w:val="20"/>
                <w:szCs w:val="20"/>
                <w:u w:val="none"/>
              </w:rPr>
              <w:t xml:space="preserve"> ).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r>
              <w:rPr>
                <w:b/>
                <w:bCs/>
                <w:color w:val="00274C"/>
                <w:position w:val="-2"/>
                <w:sz w:val="20"/>
                <w:szCs w:val="20"/>
                <w:u w:val="none"/>
              </w:rPr>
              <w:t xml:space="preserve">Tab. 5.2</w:t>
            </w:r>
            <w:r>
              <w:rPr>
                <w:color w:val="00274C"/>
                <w:position w:val="-2"/>
                <w:sz w:val="20"/>
                <w:szCs w:val="20"/>
                <w:u w:val="none"/>
              </w:rPr>
              <w:t xml:space="preserve">  versuchen, die Ursache herauszufinden.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71999" name="name583369286da67040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962369286da67040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Abbildung des Steuertafel dient nur zur Veranschaulichung und kann variieren oder nicht von Kohler geliefert werden.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P</w:t>
            </w:r>
            <w:r>
              <w:rPr>
                <w:color w:val="00274C"/>
                <w:position w:val="-2"/>
                <w:sz w:val="20"/>
                <w:szCs w:val="20"/>
                <w:u w:val="none"/>
              </w:rPr>
              <w:t xml:space="preserve"> kann am Motor oder am Fahrzeug montiert werden. In der </w:t>
            </w:r>
            <w:r>
              <w:rPr>
                <w:b/>
                <w:bCs/>
                <w:color w:val="00274C"/>
                <w:position w:val="-2"/>
                <w:sz w:val="20"/>
                <w:szCs w:val="20"/>
                <w:u w:val="none"/>
              </w:rPr>
              <w:t xml:space="preserve"> 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der Motordrehzahl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Kraftstoff unter dem MIN-Füllstand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„Keine Störung“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Anzeige „Alarm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Einschaltung Glühkerzen/Heater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Luftfilter verstopft</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89211" name="name409069286da679e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5669286da679e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18898"/>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8898"/>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8898"/>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numPr>
          <w:ilvl w:val="0"/>
          <w:numId w:val="18892"/>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r>
        <w:rPr>
          <w:b/>
          <w:bCs/>
          <w:color w:val="00274C"/>
          <w:sz w:val="20"/>
          <w:szCs w:val="20"/>
          <w:u w:val="none"/>
        </w:rPr>
        <w:t xml:space="preserve">Tab. 4.1, 4.2, 4.3, 4.4</w:t>
      </w:r>
      <w:r>
        <w:rPr>
          <w:color w:val="00274C"/>
          <w:sz w:val="20"/>
          <w:szCs w:val="20"/>
          <w:u w:val="none"/>
        </w:rPr>
        <w:t xml:space="preserve"> beschrieben.</w:t>
      </w:r>
    </w:p>
    <w:p>
      <w:pPr>
        <w:numPr>
          <w:ilvl w:val="0"/>
          <w:numId w:val="18892"/>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8892"/>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8892"/>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17445" name="name673569286da691b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2469286da691b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892"/>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8892"/>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8892"/>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60389" name="name524069286da698a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369286da698a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892"/>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01655" name="name809469286da6a01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369286da6a01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892"/>
        </w:numPr>
        <w:spacing w:before="0" w:after="0" w:line="240" w:lineRule="auto"/>
        <w:jc w:val="left"/>
        <w:rPr>
          <w:color w:val="00274C"/>
          <w:sz w:val="20"/>
          <w:szCs w:val="20"/>
        </w:rPr>
      </w:pPr>
      <w:r>
        <w:rPr>
          <w:color w:val="00274C"/>
          <w:sz w:val="20"/>
          <w:szCs w:val="20"/>
          <w:u w:val="none"/>
        </w:rPr>
        <w:t xml:space="preserve">Für die Sicherheitshinweise siehe </w:t>
      </w:r>
      <w:r>
        <w:rPr>
          <w:b/>
          <w:bCs/>
          <w:color w:val="00274C"/>
          <w:sz w:val="20"/>
          <w:szCs w:val="20"/>
          <w:u w:val="none"/>
        </w:rPr>
        <w:t xml:space="preserve">Kap.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4</w:t>
      </w:r>
      <w:r>
        <w:rPr>
          <w:color w:val="00274C"/>
          <w:sz w:val="20"/>
          <w:szCs w:val="20"/>
          <w:u w:val="none"/>
        </w:rPr>
        <w:t xml:space="preserve"> </w:t>
      </w:r>
      <w:r>
        <w:rPr>
          <w:b/>
          <w:bCs/>
          <w:color w:val="00274C"/>
          <w:sz w:val="20"/>
          <w:szCs w:val="20"/>
          <w:u w:val="none"/>
        </w:rPr>
        <w:t xml:space="preserve">.1, 4.2, 4.3</w:t>
      </w:r>
      <w:r>
        <w:rPr>
          <w:color w:val="00274C"/>
          <w:sz w:val="20"/>
          <w:szCs w:val="20"/>
          <w:u w:val="none"/>
        </w:rPr>
        <w:t xml:space="preserve"> und </w:t>
      </w:r>
      <w:r>
        <w:rPr>
          <w:b/>
          <w:bCs/>
          <w:color w:val="00274C"/>
          <w:sz w:val="20"/>
          <w:szCs w:val="20"/>
          <w:u w:val="none"/>
        </w:rPr>
        <w:t xml:space="preserve">4.4</w:t>
      </w:r>
      <w:r>
        <w:rPr>
          <w:color w:val="00274C"/>
          <w:sz w:val="20"/>
          <w:szCs w:val="20"/>
          <w:u w:val="none"/>
        </w:rPr>
        <w:t xml:space="preserve"> angegeben sind, treffen für einen unter normalen Betriebsbedingungen und mit Kraftstoff und Öl mit den zugelassenes Spezifikationen arbeitenden Motor zu.</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 Kraftstoffschlauch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 (3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(4) (6)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(4) (6)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7009633" name="name341769286da6b797b"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922669286da6b7976"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8700847" name="name715069286da6c380c"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707169286da6c380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8124004" name="name991569286da6cfe93"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722569286da6cfe8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1776612" name="name274469286da6d78e9"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586669286da6d78e5"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pPr>
      <w:r>
        <w:rPr>
          <w:color w:val="00274C"/>
          <w:sz w:val="20"/>
          <w:szCs w:val="20"/>
          <w:u w:val="none"/>
        </w:rPr>
        <w:t xml:space="preserve">(4) - Bei seltener Nutzung: 5 Jahre.</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53463" name="name567269286da6e08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269286da6e08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892"/>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60361" name="name919769286da6e8a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2869286da6e8a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892"/>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8892"/>
        </w:numPr>
        <w:spacing w:before="0" w:after="0" w:line="240" w:lineRule="auto"/>
        <w:jc w:val="left"/>
        <w:rPr>
          <w:color w:val="00274C"/>
          <w:sz w:val="20"/>
          <w:szCs w:val="20"/>
        </w:rPr>
      </w:pPr>
      <w:r>
        <w:rPr>
          <w:color w:val="00274C"/>
          <w:sz w:val="20"/>
          <w:szCs w:val="20"/>
          <w:u w:val="none"/>
        </w:rPr>
        <w:t xml:space="preserve">Die ausschließlich zugelassenen Kraftstoffe sind in </w:t>
      </w:r>
      <w:r>
        <w:rPr>
          <w:b/>
          <w:bCs/>
          <w:color w:val="00274C"/>
          <w:sz w:val="20"/>
          <w:szCs w:val="20"/>
          <w:u w:val="none"/>
        </w:rPr>
        <w:t xml:space="preserve">Tab. 2.3</w:t>
      </w:r>
      <w:r>
        <w:rPr>
          <w:color w:val="00274C"/>
          <w:sz w:val="20"/>
          <w:szCs w:val="20"/>
          <w:u w:val="none"/>
        </w:rPr>
        <w:t xml:space="preserve"> angeführt.</w:t>
      </w:r>
    </w:p>
    <w:p>
      <w:pPr>
        <w:numPr>
          <w:ilvl w:val="0"/>
          <w:numId w:val="18892"/>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w:t>
      </w:r>
      <w:r>
        <w:rPr>
          <w:b/>
          <w:bCs/>
          <w:color w:val="00274C"/>
          <w:sz w:val="20"/>
          <w:szCs w:val="20"/>
          <w:u w:val="none"/>
        </w:rPr>
        <w:t xml:space="preserve">KOHLER</w:t>
      </w:r>
      <w:r>
        <w:rPr>
          <w:color w:val="00274C"/>
          <w:sz w:val="20"/>
          <w:szCs w:val="20"/>
          <w:u w:val="none"/>
        </w:rPr>
        <w:t xml:space="preserve"> zugelassenes Schmieröl öfter auszutauschen.</w:t>
      </w:r>
    </w:p>
    <w:p>
      <w:pPr>
        <w:numPr>
          <w:ilvl w:val="0"/>
          <w:numId w:val="18892"/>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8892"/>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8892"/>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8892"/>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8892"/>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Motoröl und Ölfilter - auffüllen / kontrollieren / wechseln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15363" name="name324669286da707e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269286da707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2.4</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Auffüllen</w:t>
            </w:r>
          </w:p>
          <w:p>
            <w:pPr>
              <w:numPr>
                <w:ilvl w:val="0"/>
                <w:numId w:val="18899"/>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18899"/>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50070" name="name721869286da713f2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77669286da713f2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588611" name="name366669286da71fe2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86069286da71fe1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299484" name="name289169286da72b08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29769286da72b08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00"/>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890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8900"/>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890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2210022" name="name598669286da73465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80069286da73465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6872190" name="name968169286da74546f"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30169286da74546c"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 des Motorölstands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Vorgänge von Punkt  </w:t>
            </w:r>
            <w:r>
              <w:rPr>
                <w:b/>
                <w:bCs/>
                <w:color w:val="00274C"/>
                <w:position w:val="-2"/>
                <w:sz w:val="20"/>
                <w:szCs w:val="20"/>
                <w:u w:val="none"/>
              </w:rPr>
              <w:t xml:space="preserve">3</w:t>
            </w:r>
            <w:r>
              <w:rPr>
                <w:color w:val="00274C"/>
                <w:position w:val="-2"/>
                <w:sz w:val="20"/>
                <w:szCs w:val="20"/>
                <w:u w:val="none"/>
              </w:rPr>
              <w:t xml:space="preserve">  bis  </w:t>
            </w:r>
            <w:r>
              <w:rPr>
                <w:b/>
                <w:bCs/>
                <w:color w:val="00274C"/>
                <w:position w:val="-2"/>
                <w:sz w:val="20"/>
                <w:szCs w:val="20"/>
                <w:u w:val="none"/>
              </w:rPr>
              <w:t xml:space="preserve">6 </w:t>
            </w:r>
            <w:r>
              <w:rPr>
                <w:color w:val="00274C"/>
                <w:position w:val="-2"/>
                <w:sz w:val="20"/>
                <w:szCs w:val="20"/>
                <w:u w:val="none"/>
              </w:rPr>
              <w:t xml:space="preserve"> durchführen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Motorölwechsel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901"/>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836215" name="name463469286da74ec0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12069286da74ec0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969321" name="name858769286da76073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27969286da76072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02"/>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F</w:t>
            </w:r>
            <w:r>
              <w:rPr>
                <w:color w:val="00274C"/>
                <w:position w:val="-2"/>
                <w:sz w:val="20"/>
                <w:szCs w:val="20"/>
                <w:u w:val="none"/>
              </w:rPr>
              <w:t xml:space="preserve"> mit dem entsprechenden Schlüssel abschrauben.</w:t>
            </w:r>
          </w:p>
          <w:p>
            <w:pPr>
              <w:numPr>
                <w:ilvl w:val="0"/>
                <w:numId w:val="18902"/>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F</w:t>
            </w:r>
            <w:r>
              <w:rPr>
                <w:color w:val="00274C"/>
                <w:position w:val="-2"/>
                <w:sz w:val="20"/>
                <w:szCs w:val="20"/>
                <w:u w:val="none"/>
              </w:rPr>
              <w:t xml:space="preserve"> festziehen (Anziehmoment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216864" name="name920569286da76c388"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08369286da76c38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112103" name="name408969286da7767b0"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637269286da7767a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03"/>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8903"/>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8903"/>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p>
          <w:p>
            <w:pPr>
              <w:numPr>
                <w:ilvl w:val="0"/>
                <w:numId w:val="18903"/>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8903"/>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8225268" name="name822869286da77fa6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86569286da77fa6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9216824" name="name346869286da78903e"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984469286da78903b"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1729034" name="name489169286da7947e8"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169269286da7947e4"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460950" name="name424569286da79f9c8"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491969286da79f9c4"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04"/>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8904"/>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8904"/>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890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21983" name="name355469286da7ab6aa"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13869286da7ab6a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783932" name="name494469286da7b4013"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94069286da7b401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0931538" name="name828169286da7bb4ba"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31069286da7bb4b7"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 - kontrolle/nachfüllen/austausch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31350" name="name627569286da7c1b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669286da7c1b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43860" name="name607469286da7c9d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7769286da7c9d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Vorhandensein von Dampf, Kühlmittel steht unter Druck. Verbrennungsgefahr.</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Daher wird genehmigt, ein 50% Gemisch vorzubereiten, das einen allgemeinen Schutz bietet und die Bildung von Rost, galvanischen Strömen und Kalkablagerungen verhindert.</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NACHFÜLLEN</w:t>
            </w:r>
          </w:p>
          <w:p>
            <w:pPr>
              <w:numPr>
                <w:ilvl w:val="0"/>
                <w:numId w:val="18905"/>
              </w:numPr>
              <w:spacing w:before="0" w:after="0" w:line="262" w:lineRule="auto"/>
              <w:jc w:val="left"/>
              <w:rPr>
                <w:color w:val="00274C"/>
                <w:sz w:val="20"/>
                <w:szCs w:val="20"/>
              </w:rPr>
            </w:pPr>
            <w:r>
              <w:rPr>
                <w:color w:val="00274C"/>
                <w:position w:val="-2"/>
                <w:sz w:val="20"/>
                <w:szCs w:val="20"/>
                <w:u w:val="none"/>
              </w:rPr>
              <w:br/>
              <w:b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8905"/>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8905"/>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1890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8905"/>
              </w:numPr>
              <w:spacing w:before="0" w:after="0" w:line="262" w:lineRule="auto"/>
              <w:jc w:val="left"/>
              <w:rPr>
                <w:color w:val="00274C"/>
                <w:sz w:val="20"/>
                <w:szCs w:val="20"/>
              </w:rPr>
            </w:pPr>
            <w:r>
              <w:rPr>
                <w:color w:val="00274C"/>
                <w:position w:val="-2"/>
                <w:sz w:val="20"/>
                <w:szCs w:val="20"/>
                <w:u w:val="none"/>
              </w:rPr>
              <w:t xml:space="preserve">Den Motor auf Mindestdrehzahl halten oder ohne Ladung betreiben, bis sich der Stand der Kühlflüssigkeit gesenkt und stabilisiert hat (die Dauer dafür hängt von der Umgebungstemperatur ab).</w:t>
            </w:r>
          </w:p>
          <w:p>
            <w:pPr>
              <w:numPr>
                <w:ilvl w:val="0"/>
                <w:numId w:val="18905"/>
              </w:numPr>
              <w:spacing w:before="0" w:after="0" w:line="262" w:lineRule="auto"/>
              <w:jc w:val="left"/>
              <w:rPr>
                <w:color w:val="00274C"/>
                <w:sz w:val="20"/>
                <w:szCs w:val="20"/>
              </w:rPr>
            </w:pPr>
            <w:r>
              <w:rPr>
                <w:color w:val="00274C"/>
                <w:position w:val="-2"/>
                <w:sz w:val="20"/>
                <w:szCs w:val="20"/>
                <w:u w:val="none"/>
              </w:rPr>
              <w:t xml:space="preserve">Den Motor abstellen und warten, bis er sich auf Umgebungstemperatur abgekühlt hat.</w:t>
            </w:r>
          </w:p>
          <w:p>
            <w:pPr>
              <w:numPr>
                <w:ilvl w:val="0"/>
                <w:numId w:val="18905"/>
              </w:numPr>
              <w:spacing w:before="0" w:after="0" w:line="262" w:lineRule="auto"/>
              <w:jc w:val="left"/>
              <w:rPr>
                <w:color w:val="00274C"/>
                <w:sz w:val="20"/>
                <w:szCs w:val="20"/>
              </w:rPr>
            </w:pPr>
            <w:r>
              <w:rPr>
                <w:color w:val="00274C"/>
                <w:position w:val="-2"/>
                <w:sz w:val="20"/>
                <w:szCs w:val="20"/>
                <w:u w:val="none"/>
              </w:rPr>
              <w:t xml:space="preserve">Bis zur Standmarkierung  </w:t>
            </w:r>
            <w:r>
              <w:rPr>
                <w:b/>
                <w:bCs/>
                <w:color w:val="00274C"/>
                <w:position w:val="-2"/>
                <w:sz w:val="20"/>
                <w:szCs w:val="20"/>
                <w:u w:val="none"/>
              </w:rPr>
              <w:t xml:space="preserve">MAX</w:t>
            </w:r>
            <w:r>
              <w:rPr>
                <w:color w:val="00274C"/>
                <w:position w:val="-2"/>
                <w:sz w:val="20"/>
                <w:szCs w:val="20"/>
                <w:u w:val="none"/>
              </w:rPr>
              <w:t xml:space="preserve">  nachfüllen, wenn ein Ausdehnungsgefäß C vorhanden ist.</w:t>
            </w:r>
          </w:p>
          <w:p>
            <w:pPr>
              <w:numPr>
                <w:ilvl w:val="0"/>
                <w:numId w:val="18905"/>
              </w:numPr>
              <w:spacing w:before="0" w:after="0" w:line="262" w:lineRule="auto"/>
              <w:jc w:val="left"/>
              <w:rPr>
                <w:color w:val="00274C"/>
                <w:sz w:val="20"/>
                <w:szCs w:val="20"/>
              </w:rPr>
            </w:pPr>
            <w:r>
              <w:rPr>
                <w:color w:val="00274C"/>
                <w:position w:val="-2"/>
                <w:sz w:val="20"/>
                <w:szCs w:val="20"/>
                <w:u w:val="none"/>
              </w:rPr>
              <w:t xml:space="preserve">Wenn kein Ausdehnungsgefäß vorhanden ist, müssen die Rohre im Inneren des Kühlers etwa 5 mm mit Flüssigkeit bedeckt sein.</w:t>
            </w:r>
            <w:r>
              <w:rPr>
                <w:color w:val="00274C"/>
                <w:position w:val="-2"/>
                <w:sz w:val="20"/>
                <w:szCs w:val="20"/>
                <w:u w:val="none"/>
              </w:rPr>
              <w:br/>
              <w:t xml:space="preserve">Den Kühler nicht komplett füllen, sondern ein wenig Platz lassen, damit sich die Kühlflüssigkeit ausdehnen kann.</w:t>
            </w:r>
          </w:p>
          <w:p>
            <w:pPr>
              <w:numPr>
                <w:ilvl w:val="0"/>
                <w:numId w:val="18905"/>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des Kühlers oder  </w:t>
            </w:r>
            <w:r>
              <w:rPr>
                <w:b/>
                <w:bCs/>
                <w:color w:val="00274C"/>
                <w:position w:val="-2"/>
                <w:sz w:val="20"/>
                <w:szCs w:val="20"/>
                <w:u w:val="none"/>
              </w:rPr>
              <w:t xml:space="preserve">B</w:t>
            </w:r>
            <w:r>
              <w:rPr>
                <w:color w:val="00274C"/>
                <w:position w:val="-2"/>
                <w:sz w:val="20"/>
                <w:szCs w:val="20"/>
                <w:u w:val="none"/>
              </w:rPr>
              <w:t xml:space="preserve">  des Ausdehnungsgefäßes  </w:t>
            </w:r>
            <w:r>
              <w:rPr>
                <w:b/>
                <w:bCs/>
                <w:color w:val="00274C"/>
                <w:position w:val="-2"/>
                <w:sz w:val="20"/>
                <w:szCs w:val="20"/>
                <w:u w:val="none"/>
              </w:rPr>
              <w:t xml:space="preserve">C</w:t>
            </w:r>
            <w:r>
              <w:rPr>
                <w:color w:val="00274C"/>
                <w:position w:val="-2"/>
                <w:sz w:val="20"/>
                <w:szCs w:val="20"/>
                <w:u w:val="none"/>
              </w:rPr>
              <w:t xml:space="preserve">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41551" name="name196769286da7d1e9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9069286da7d1e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dem erneuten Anlassen des Motors, muss sichergestellt werden, dass der Verschluss auf dem Kühler bzw. auf dem Ausdehnungsgefäß (wenn vorhanden) richtig angebracht wurde, so dass der Austritt von heißen Flüssigkeiten oder Dampf verhindert wird.</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Nach einigen Betriebsstunden den Motor abstellen und abwarten, bis er sich auf Umgebungstemperatur abkühlt. Den Stand der Kühlflüssigkeit erneut kontrollieren und, wenn notwendig, Kühlflüssigkeit nachfüllen.</w:t>
            </w:r>
          </w:p>
          <w:p/>
          <w:p/>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18906"/>
              </w:numPr>
              <w:spacing w:before="0" w:after="0" w:line="262" w:lineRule="auto"/>
              <w:jc w:val="left"/>
              <w:rPr>
                <w:color w:val="00274C"/>
                <w:sz w:val="20"/>
                <w:szCs w:val="20"/>
              </w:rPr>
            </w:pPr>
            <w:r>
              <w:rPr>
                <w:color w:val="00274C"/>
                <w:position w:val="-2"/>
                <w:sz w:val="20"/>
                <w:szCs w:val="20"/>
                <w:u w:val="none"/>
              </w:rPr>
              <w:t xml:space="preserve">Ausführen der Vorgänge von Punkt 2 bis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007804" name="name441269286da7dcf45"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893369286da7dcf4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364154" name="name590669286da7e982e"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933069286da7e982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94321487" name="name731169286da80443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58869286da804439"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8907"/>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vorsichtig abschrauben (Kreislauf steht unter Druck).</w:t>
            </w:r>
          </w:p>
          <w:p>
            <w:pPr>
              <w:numPr>
                <w:ilvl w:val="0"/>
                <w:numId w:val="18907"/>
              </w:numPr>
              <w:spacing w:before="0" w:after="0" w:line="262" w:lineRule="auto"/>
              <w:jc w:val="left"/>
              <w:rPr>
                <w:color w:val="00274C"/>
                <w:sz w:val="20"/>
                <w:szCs w:val="20"/>
              </w:rPr>
            </w:pPr>
            <w:r>
              <w:rPr>
                <w:color w:val="00274C"/>
                <w:position w:val="-2"/>
                <w:sz w:val="20"/>
                <w:szCs w:val="20"/>
                <w:u w:val="none"/>
              </w:rPr>
              <w:t xml:space="preserve">Die gesamte, im Kühler enthaltene Flüssigkeit über den Hahn </w:t>
            </w:r>
            <w:r>
              <w:rPr>
                <w:b/>
                <w:bCs/>
                <w:color w:val="00274C"/>
                <w:position w:val="-2"/>
                <w:sz w:val="20"/>
                <w:szCs w:val="20"/>
                <w:u w:val="none"/>
              </w:rPr>
              <w:t xml:space="preserve">D</w:t>
            </w:r>
            <w:r>
              <w:rPr>
                <w:color w:val="00274C"/>
                <w:position w:val="-2"/>
                <w:sz w:val="20"/>
                <w:szCs w:val="20"/>
                <w:u w:val="none"/>
              </w:rPr>
              <w:t xml:space="preserve"> in einen geeigneten Behälter ablassen.</w:t>
            </w:r>
          </w:p>
          <w:p>
            <w:pPr>
              <w:numPr>
                <w:ilvl w:val="0"/>
                <w:numId w:val="18907"/>
              </w:numPr>
              <w:spacing w:before="0" w:after="0" w:line="262" w:lineRule="auto"/>
              <w:jc w:val="left"/>
              <w:rPr>
                <w:color w:val="00274C"/>
                <w:sz w:val="20"/>
                <w:szCs w:val="20"/>
              </w:rPr>
            </w:pPr>
            <w:r>
              <w:rPr>
                <w:color w:val="00274C"/>
                <w:position w:val="-2"/>
                <w:sz w:val="20"/>
                <w:szCs w:val="20"/>
                <w:u w:val="none"/>
              </w:rPr>
              <w:t xml:space="preserve">Die Schrauben </w:t>
            </w:r>
            <w:r>
              <w:rPr>
                <w:b/>
                <w:bCs/>
                <w:color w:val="00274C"/>
                <w:position w:val="-2"/>
                <w:sz w:val="20"/>
                <w:szCs w:val="20"/>
                <w:u w:val="none"/>
              </w:rPr>
              <w:t xml:space="preserve">E</w:t>
            </w:r>
            <w:r>
              <w:rPr>
                <w:color w:val="00274C"/>
                <w:position w:val="-2"/>
                <w:sz w:val="20"/>
                <w:szCs w:val="20"/>
                <w:u w:val="none"/>
              </w:rPr>
              <w:t xml:space="preserve"> lösen und den Kraftstofffilterhalter </w:t>
            </w:r>
            <w:r>
              <w:rPr>
                <w:b/>
                <w:bCs/>
                <w:color w:val="00274C"/>
                <w:position w:val="-2"/>
                <w:sz w:val="20"/>
                <w:szCs w:val="20"/>
                <w:u w:val="none"/>
              </w:rPr>
              <w:t xml:space="preserve">G</w:t>
            </w:r>
            <w:r>
              <w:rPr>
                <w:color w:val="00274C"/>
                <w:position w:val="-2"/>
                <w:sz w:val="20"/>
                <w:szCs w:val="20"/>
                <w:u w:val="none"/>
              </w:rPr>
              <w:t xml:space="preserve"> abnehmen.</w:t>
            </w:r>
          </w:p>
          <w:p>
            <w:pPr>
              <w:numPr>
                <w:ilvl w:val="0"/>
                <w:numId w:val="18907"/>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F</w:t>
            </w:r>
            <w:r>
              <w:rPr>
                <w:color w:val="00274C"/>
                <w:position w:val="-2"/>
                <w:sz w:val="20"/>
                <w:szCs w:val="20"/>
                <w:u w:val="none"/>
              </w:rPr>
              <w:t xml:space="preserve"> abschrauben und die Dichtung </w:t>
            </w:r>
            <w:r>
              <w:rPr>
                <w:b/>
                <w:bCs/>
                <w:color w:val="00274C"/>
                <w:position w:val="-2"/>
                <w:sz w:val="20"/>
                <w:szCs w:val="20"/>
                <w:u w:val="none"/>
              </w:rPr>
              <w:t xml:space="preserve">H</w:t>
            </w:r>
            <w:r>
              <w:rPr>
                <w:color w:val="00274C"/>
                <w:position w:val="-2"/>
                <w:sz w:val="20"/>
                <w:szCs w:val="20"/>
                <w:u w:val="none"/>
              </w:rPr>
              <w:t xml:space="preserve"> entfernen, damit die gesamte in den Leitungen des Kurbelgehäuses enthaltene Anlagenflüssigkeit abfließen kann.</w:t>
            </w:r>
          </w:p>
          <w:p>
            <w:pPr>
              <w:numPr>
                <w:ilvl w:val="0"/>
                <w:numId w:val="18907"/>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H</w:t>
            </w:r>
            <w:r>
              <w:rPr>
                <w:color w:val="00274C"/>
                <w:position w:val="-2"/>
                <w:sz w:val="20"/>
                <w:szCs w:val="20"/>
                <w:u w:val="none"/>
              </w:rPr>
              <w:t xml:space="preserve">  austauschen.</w:t>
            </w:r>
          </w:p>
          <w:p>
            <w:pPr>
              <w:numPr>
                <w:ilvl w:val="0"/>
                <w:numId w:val="18907"/>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F</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8907"/>
              </w:numPr>
              <w:spacing w:before="0" w:after="0" w:line="262" w:lineRule="auto"/>
              <w:jc w:val="left"/>
              <w:rPr>
                <w:color w:val="00274C"/>
                <w:sz w:val="20"/>
                <w:szCs w:val="20"/>
              </w:rPr>
            </w:pPr>
            <w:r>
              <w:rPr>
                <w:color w:val="00274C"/>
                <w:position w:val="-2"/>
                <w:sz w:val="20"/>
                <w:szCs w:val="20"/>
                <w:u w:val="none"/>
              </w:rPr>
              <w:t xml:space="preserve">Den Kraftstofffilterhalter </w:t>
            </w:r>
            <w:r>
              <w:rPr>
                <w:b/>
                <w:bCs/>
                <w:color w:val="00274C"/>
                <w:position w:val="-2"/>
                <w:sz w:val="20"/>
                <w:szCs w:val="20"/>
                <w:u w:val="none"/>
              </w:rPr>
              <w:t xml:space="preserve">G</w:t>
            </w:r>
            <w:r>
              <w:rPr>
                <w:color w:val="00274C"/>
                <w:position w:val="-2"/>
                <w:sz w:val="20"/>
                <w:szCs w:val="20"/>
                <w:u w:val="none"/>
              </w:rPr>
              <w:t xml:space="preserve"> mit den Schrauben </w:t>
            </w:r>
            <w:r>
              <w:rPr>
                <w:b/>
                <w:bCs/>
                <w:color w:val="00274C"/>
                <w:position w:val="-2"/>
                <w:sz w:val="20"/>
                <w:szCs w:val="20"/>
                <w:u w:val="none"/>
              </w:rPr>
              <w:t xml:space="preserve">E</w:t>
            </w:r>
            <w:r>
              <w:rPr>
                <w:color w:val="00274C"/>
                <w:position w:val="-2"/>
                <w:sz w:val="20"/>
                <w:szCs w:val="20"/>
                <w:u w:val="none"/>
              </w:rPr>
              <w:t xml:space="preserve"> befestigen (Anzugsmoment </w:t>
            </w:r>
            <w:r>
              <w:rPr>
                <w:b/>
                <w:bCs/>
                <w:color w:val="00274C"/>
                <w:position w:val="-2"/>
                <w:sz w:val="20"/>
                <w:szCs w:val="20"/>
                <w:u w:val="none"/>
              </w:rPr>
              <w:t xml:space="preserve">25 Nm</w:t>
            </w:r>
            <w:r>
              <w:rPr>
                <w:color w:val="00274C"/>
                <w:position w:val="-2"/>
                <w:sz w:val="20"/>
                <w:szCs w:val="20"/>
                <w:u w:val="none"/>
              </w:rPr>
              <w:t xml:space="preserve"> ).</w:t>
            </w:r>
          </w:p>
          <w:p>
            <w:pPr>
              <w:numPr>
                <w:ilvl w:val="0"/>
                <w:numId w:val="18907"/>
              </w:numPr>
              <w:spacing w:before="0" w:after="0" w:line="262" w:lineRule="auto"/>
              <w:jc w:val="left"/>
              <w:rPr>
                <w:color w:val="00274C"/>
                <w:sz w:val="20"/>
                <w:szCs w:val="20"/>
              </w:rPr>
            </w:pPr>
            <w:r>
              <w:rPr>
                <w:color w:val="00274C"/>
                <w:position w:val="-2"/>
                <w:sz w:val="20"/>
                <w:szCs w:val="20"/>
                <w:u w:val="none"/>
              </w:rPr>
              <w:t xml:space="preserve">Kältemittel nachfüllen.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385653" name="name122369286da80fd98"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696669286da80fd9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362782" name="name962069286da81e672"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995069286da81e66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883317" name="name106569286da82b621"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436869286da82b61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306765" name="name448869286da83b2e6"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665069286da83b2e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360117" name="name452069286da849dec"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77169286da849de8"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65977325" name="name933369286da858d5d"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56569286da858d5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321183" name="name943469286da86a667"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735069286da86a662"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Luftfilters - Kontrolle/Austausch</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29093" name="name821869286da870f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269286da870f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18908"/>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8908"/>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8908"/>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D</w:t>
            </w:r>
            <w:r>
              <w:rPr>
                <w:color w:val="00274C"/>
                <w:position w:val="-2"/>
                <w:sz w:val="20"/>
                <w:szCs w:val="20"/>
                <w:u w:val="none"/>
              </w:rPr>
              <w:t xml:space="preserve">  mit Hilfe eines feuchten Tuchs reinigen.</w:t>
            </w:r>
          </w:p>
          <w:p>
            <w:pPr>
              <w:numPr>
                <w:ilvl w:val="0"/>
                <w:numId w:val="18908"/>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09634" name="name140069286da881f54"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281369286da881f5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612859" name="name417269286da88fee3"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504469286da88fed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Kraftstofffilters - 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48410" name="name283169286da897a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469286da897a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86403" name="name569969286da89fe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169286da89fe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numPr>
                <w:ilvl w:val="0"/>
                <w:numId w:val="18909"/>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18909"/>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8909"/>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020123" name="name246069286da8adbc7"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108269286da8adbc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64155" name="name903469286da8b4f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869286da8b4f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8892"/>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nicht mit Kraftstoff füllen.</w:t>
            </w:r>
          </w:p>
          <w:p>
            <w:pPr>
              <w:numPr>
                <w:ilvl w:val="0"/>
                <w:numId w:val="18910"/>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18910"/>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 und entnehmen.</w:t>
            </w:r>
          </w:p>
          <w:p>
            <w:pPr>
              <w:numPr>
                <w:ilvl w:val="0"/>
                <w:numId w:val="18910"/>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p>
          <w:p>
            <w:pPr>
              <w:numPr>
                <w:ilvl w:val="0"/>
                <w:numId w:val="18910"/>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in die Halterung </w:t>
            </w:r>
            <w:r>
              <w:rPr>
                <w:b/>
                <w:bCs/>
                <w:color w:val="00274C"/>
                <w:position w:val="-2"/>
                <w:sz w:val="20"/>
                <w:szCs w:val="20"/>
                <w:u w:val="none"/>
              </w:rPr>
              <w:t xml:space="preserve">D</w:t>
            </w:r>
            <w:r>
              <w:rPr>
                <w:color w:val="00274C"/>
                <w:position w:val="-2"/>
                <w:sz w:val="20"/>
                <w:szCs w:val="20"/>
                <w:u w:val="none"/>
              </w:rPr>
              <w:t xml:space="preserve"> einschrauben (mit der Hand festschrauben).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300389" name="name282969286da8bf411"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72969286da8bf40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754634" name="name812669286da8c70b3"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209769286da8c70b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8911"/>
              </w:numPr>
              <w:spacing w:before="0" w:after="0" w:line="262" w:lineRule="auto"/>
              <w:jc w:val="left"/>
              <w:rPr>
                <w:color w:val="00274C"/>
                <w:sz w:val="20"/>
                <w:szCs w:val="20"/>
              </w:rPr>
            </w:pPr>
            <w:r>
              <w:rPr>
                <w:color w:val="00274C"/>
                <w:position w:val="-2"/>
                <w:sz w:val="20"/>
                <w:szCs w:val="20"/>
                <w:u w:val="none"/>
              </w:rPr>
              <w:t xml:space="preserve">Ersetzen Sie den Vorfilter </w:t>
            </w:r>
            <w:r>
              <w:rPr>
                <w:b/>
                <w:bCs/>
                <w:color w:val="00274C"/>
                <w:position w:val="-2"/>
                <w:sz w:val="20"/>
                <w:szCs w:val="20"/>
                <w:u w:val="none"/>
              </w:rPr>
              <w:t xml:space="preserve">H</w:t>
            </w:r>
            <w:r>
              <w:rPr>
                <w:color w:val="00274C"/>
                <w:position w:val="-2"/>
                <w:sz w:val="20"/>
                <w:szCs w:val="20"/>
                <w:u w:val="none"/>
              </w:rPr>
              <w:t xml:space="preserve"> , falls vorhanden.</w:t>
            </w:r>
          </w:p>
          <w:p>
            <w:pPr>
              <w:numPr>
                <w:ilvl w:val="0"/>
                <w:numId w:val="18911"/>
              </w:numPr>
              <w:spacing w:before="0" w:after="0" w:line="262" w:lineRule="auto"/>
              <w:jc w:val="left"/>
              <w:rPr>
                <w:color w:val="00274C"/>
                <w:sz w:val="20"/>
                <w:szCs w:val="20"/>
              </w:rPr>
            </w:pPr>
            <w:r>
              <w:rPr>
                <w:color w:val="00274C"/>
                <w:position w:val="-2"/>
                <w:sz w:val="20"/>
                <w:szCs w:val="20"/>
                <w:u w:val="none"/>
              </w:rPr>
              <w:t xml:space="preserve">Die in </w:t>
            </w:r>
            <w:r>
              <w:rPr>
                <w:b/>
                <w:bCs/>
                <w:color w:val="00274C"/>
                <w:position w:val="-2"/>
                <w:sz w:val="20"/>
                <w:szCs w:val="20"/>
                <w:u w:val="none"/>
              </w:rPr>
              <w:t xml:space="preserve">Abs. 4.2</w:t>
            </w:r>
            <w:r>
              <w:rPr>
                <w:color w:val="00274C"/>
                <w:position w:val="-2"/>
                <w:sz w:val="20"/>
                <w:szCs w:val="20"/>
                <w:u w:val="none"/>
              </w:rPr>
              <w:t xml:space="preserve"> beschriebenen Vorgänge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781932" name="name580469286da8ce726"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98969286da8ce72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25033" name="name400469286da8d31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969286da8d31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44890" name="name754769286da8dae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069286da8dae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
          <w:p>
            <w:pPr>
              <w:numPr>
                <w:ilvl w:val="0"/>
                <w:numId w:val="18912"/>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18912"/>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3102284" name="name351569286da8e6fcd"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816569286da8e6fc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31057328" name="name432669286da8f147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8669286da8f14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67830364" name="name467669286da9067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7169286da9067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767402" name="name773669286da90f861"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75169286da90f85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8913"/>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914863" name="name423369286da91979c"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833969286da91979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Riemens für den Drehstromgenerator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41810" name="name779769286da9200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169286da9200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68063" name="name517969286da927b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2369286da927b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Riemen ist fix eingestellt.</w:t>
            </w:r>
          </w:p>
          <w:p/>
          <w:p/>
          <w:p/>
          <w:p/>
          <w:p>
            <w:pPr>
              <w:numPr>
                <w:ilvl w:val="0"/>
                <w:numId w:val="1891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18915"/>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abnehmen.</w:t>
            </w:r>
          </w:p>
          <w:p>
            <w:pPr>
              <w:numPr>
                <w:ilvl w:val="0"/>
                <w:numId w:val="18915"/>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auflegen.</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83551974" name="name214369286da934963"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08969286da934960"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Teilenummer von </w:t>
            </w:r>
            <w:r>
              <w:rPr>
                <w:b/>
                <w:bCs/>
                <w:color w:val="00274C"/>
                <w:position w:val="-2"/>
                <w:sz w:val="20"/>
                <w:szCs w:val="20"/>
                <w:u w:val="none"/>
              </w:rPr>
              <w:t xml:space="preserve">ST_57</w:t>
            </w:r>
            <w:r>
              <w:rPr>
                <w:color w:val="00274C"/>
                <w:position w:val="-2"/>
                <w:sz w:val="20"/>
                <w:szCs w:val="20"/>
                <w:u w:val="none"/>
              </w:rPr>
              <w:t xml:space="preserve"> ist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Sicherstellen, dass die Rippen des Riemen  </w:t>
            </w:r>
            <w:r>
              <w:rPr>
                <w:b/>
                <w:bCs/>
                <w:color w:val="00274C"/>
                <w:position w:val="-2"/>
                <w:sz w:val="20"/>
                <w:szCs w:val="20"/>
                <w:u w:val="none"/>
              </w:rPr>
              <w:t xml:space="preserve">A</w:t>
            </w:r>
            <w:r>
              <w:rPr>
                <w:color w:val="00274C"/>
                <w:position w:val="-2"/>
                <w:sz w:val="20"/>
                <w:szCs w:val="20"/>
                <w:u w:val="none"/>
              </w:rPr>
              <w:t xml:space="preserve">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32937077" name="name240369286da93e6d1"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437869286da93e6ce"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AUSBAU</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99647733" name="name904969286da94a55f"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367469286da94a55c"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MONTAGE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916"/>
              </w:numPr>
              <w:spacing w:before="0" w:after="0" w:line="262" w:lineRule="auto"/>
              <w:jc w:val="left"/>
              <w:rPr>
                <w:color w:val="00274C"/>
                <w:sz w:val="20"/>
                <w:szCs w:val="20"/>
              </w:rPr>
            </w:pPr>
            <w:r>
              <w:rPr>
                <w:color w:val="00274C"/>
                <w:position w:val="-2"/>
                <w:sz w:val="20"/>
                <w:szCs w:val="20"/>
                <w:u w:val="none"/>
              </w:rPr>
              <w:t xml:space="preserve">Zustand äußerlich prüfen und Anlasser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7692498" name="name707969286da95b8e4"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339069286da95b8e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917"/>
              </w:numPr>
              <w:spacing w:before="0" w:after="0" w:line="262" w:lineRule="auto"/>
              <w:jc w:val="left"/>
              <w:rPr>
                <w:color w:val="00274C"/>
                <w:sz w:val="20"/>
                <w:szCs w:val="20"/>
              </w:rPr>
            </w:pPr>
            <w:r>
              <w:rPr>
                <w:color w:val="00274C"/>
                <w:position w:val="-2"/>
                <w:sz w:val="20"/>
                <w:szCs w:val="20"/>
                <w:u w:val="none"/>
              </w:rPr>
              <w:t xml:space="preserve">Den Zustand äußerlich prüfen und die Lichtmaschine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1334476" name="name739769286da96bd9a"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189869286da96bd9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120261" name="name641769286da9731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7869286da9731f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18892"/>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18892"/>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8892"/>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18892"/>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w:t>
      </w:r>
      <w:r>
        <w:rPr>
          <w:color w:val="00274C"/>
          <w:sz w:val="20"/>
          <w:szCs w:val="20"/>
          <w:u w:val="none"/>
        </w:rPr>
        <w:t xml:space="preserve"> </w:t>
      </w:r>
      <w:r>
        <w:rPr>
          <w:b/>
          <w:bCs/>
          <w:color w:val="00274C"/>
          <w:sz w:val="20"/>
          <w:szCs w:val="20"/>
          <w:u w:val="none"/>
        </w:rPr>
        <w:t xml:space="preserve">Abs. </w:t>
      </w:r>
      <w:r>
        <w:rPr>
          <w:color w:val="00274C"/>
          <w:sz w:val="20"/>
          <w:szCs w:val="20"/>
          <w:u w:val="none"/>
        </w:rPr>
        <w:t xml:space="preserve"> </w:t>
      </w:r>
      <w:r>
        <w:rPr>
          <w:b/>
          <w:bCs/>
          <w:color w:val="00274C"/>
          <w:sz w:val="20"/>
          <w:szCs w:val="20"/>
          <w:u w:val="none"/>
        </w:rPr>
        <w:t xml:space="preserve">4.16 </w:t>
      </w:r>
      <w:r>
        <w:rPr>
          <w:color w:val="00274C"/>
          <w:sz w:val="20"/>
          <w:szCs w:val="20"/>
          <w:u w:val="none"/>
        </w:rPr>
        <w:t xml:space="preserve"> </w:t>
      </w:r>
      <w:r>
        <w:rPr>
          <w:b/>
          <w:bCs/>
          <w:color w:val="00274C"/>
          <w:sz w:val="20"/>
          <w:szCs w:val="20"/>
          <w:u w:val="none"/>
        </w:rPr>
        <w:t xml:space="preserve">beschriebenen Vorgänge durchführen.</w:t>
      </w:r>
    </w:p>
    <w:p>
      <w:pPr>
        <w:numPr>
          <w:ilvl w:val="0"/>
          <w:numId w:val="18918"/>
        </w:numPr>
        <w:spacing w:before="0" w:after="0" w:line="240" w:lineRule="auto"/>
        <w:jc w:val="left"/>
        <w:rPr>
          <w:color w:val="00274C"/>
          <w:sz w:val="20"/>
          <w:szCs w:val="20"/>
        </w:rPr>
      </w:pPr>
      <w:r>
        <w:rPr>
          <w:color w:val="00274C"/>
          <w:sz w:val="20"/>
          <w:szCs w:val="20"/>
          <w:u w:val="none"/>
        </w:rPr>
        <w:t xml:space="preserve">Das Motoröl austauschen </w:t>
      </w:r>
      <w:r>
        <w:rPr>
          <w:b/>
          <w:bCs/>
          <w:color w:val="00274C"/>
          <w:sz w:val="20"/>
          <w:szCs w:val="20"/>
          <w:u w:val="none"/>
        </w:rPr>
        <w:t xml:space="preserve">(Abs. 4.6)</w:t>
      </w:r>
      <w:r>
        <w:rPr>
          <w:color w:val="00274C"/>
          <w:sz w:val="20"/>
          <w:szCs w:val="20"/>
          <w:u w:val="none"/>
        </w:rPr>
        <w:t xml:space="preserve"> .</w:t>
      </w:r>
    </w:p>
    <w:p>
      <w:pPr>
        <w:numPr>
          <w:ilvl w:val="0"/>
          <w:numId w:val="18918"/>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8918"/>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8918"/>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891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8918"/>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8918"/>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8918"/>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8918"/>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8918"/>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8918"/>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8918"/>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8919"/>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8919"/>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8919"/>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8919"/>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8919"/>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w:t>
      </w:r>
      <w:r>
        <w:rPr>
          <w:b/>
          <w:bCs/>
          <w:color w:val="00274C"/>
          <w:sz w:val="20"/>
          <w:szCs w:val="20"/>
          <w:u w:val="none"/>
        </w:rPr>
        <w:t xml:space="preserve">MAX</w:t>
      </w:r>
      <w:r>
        <w:rPr>
          <w:color w:val="00274C"/>
          <w:sz w:val="20"/>
          <w:szCs w:val="20"/>
          <w:u w:val="none"/>
        </w:rPr>
        <w:t xml:space="preserve"> befinden.</w:t>
      </w:r>
    </w:p>
    <w:p>
      <w:pPr>
        <w:numPr>
          <w:ilvl w:val="0"/>
          <w:numId w:val="1891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8919"/>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8919"/>
        </w:numPr>
        <w:spacing w:before="0" w:after="0" w:line="240" w:lineRule="auto"/>
        <w:jc w:val="left"/>
        <w:rPr>
          <w:color w:val="00274C"/>
          <w:sz w:val="20"/>
          <w:szCs w:val="20"/>
        </w:rPr>
      </w:pPr>
      <w:r>
        <w:rPr>
          <w:color w:val="00274C"/>
          <w:sz w:val="20"/>
          <w:szCs w:val="20"/>
          <w:u w:val="none"/>
        </w:rPr>
        <w:t xml:space="preserve">Den Motor abstellen und solange das Öl noch warm ist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09960" name="name818669286da981a2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4169286da981a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r>
        <w:rPr>
          <w:b/>
          <w:bCs/>
          <w:color w:val="00274C"/>
          <w:sz w:val="20"/>
          <w:szCs w:val="20"/>
          <w:u w:val="none"/>
        </w:rPr>
        <w:t xml:space="preserve">Abs. 4.4</w:t>
      </w:r>
      <w:r>
        <w:rPr>
          <w:color w:val="00274C"/>
          <w:sz w:val="20"/>
          <w:szCs w:val="20"/>
          <w:u w:val="none"/>
        </w:rPr>
        <w:t xml:space="preserve">  angeführten Kriterien ausgetauscht werden.</w:t>
      </w:r>
    </w:p>
    <w:p>
      <w:pPr>
        <w:numPr>
          <w:ilvl w:val="0"/>
          <w:numId w:val="18919"/>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8919"/>
        </w:numPr>
        <w:spacing w:before="0" w:after="0" w:line="240" w:lineRule="auto"/>
        <w:jc w:val="left"/>
        <w:rPr>
          <w:color w:val="00274C"/>
          <w:sz w:val="20"/>
          <w:szCs w:val="20"/>
        </w:rPr>
      </w:pPr>
      <w:r>
        <w:rPr>
          <w:color w:val="00274C"/>
          <w:sz w:val="20"/>
          <w:szCs w:val="20"/>
          <w:u w:val="none"/>
        </w:rPr>
        <w:t xml:space="preserve">Das neue Öl </w:t>
      </w:r>
      <w:r>
        <w:rPr>
          <w:b/>
          <w:bCs/>
          <w:color w:val="00274C"/>
          <w:sz w:val="20"/>
          <w:szCs w:val="20"/>
          <w:u w:val="none"/>
        </w:rPr>
        <w:t xml:space="preserve">(Abs. 4.6)</w:t>
      </w:r>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8919"/>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r>
        <w:rPr>
          <w:b/>
          <w:bCs/>
          <w:color w:val="00274C"/>
          <w:sz w:val="20"/>
          <w:szCs w:val="20"/>
          <w:u w:val="none"/>
        </w:rPr>
        <w:t xml:space="preserve">(Abs. 4.7</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4.11.beschriebenen Vorgänge ausführen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88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919">
    <w:multiLevelType w:val="hybridMultilevel"/>
    <w:lvl w:ilvl="0" w:tplc="69411045">
      <w:start w:val="1"/>
      <w:numFmt w:val="decimal"/>
      <w:lvlText w:val="%1."/>
      <w:lvlJc w:val="left"/>
      <w:pPr>
        <w:ind w:left="720" w:hanging="360"/>
      </w:pPr>
    </w:lvl>
    <w:lvl w:ilvl="1" w:tplc="69411045" w:tentative="1">
      <w:start w:val="1"/>
      <w:numFmt w:val="lowerLetter"/>
      <w:lvlText w:val="%2."/>
      <w:lvlJc w:val="left"/>
      <w:pPr>
        <w:ind w:left="1440" w:hanging="360"/>
      </w:pPr>
    </w:lvl>
    <w:lvl w:ilvl="2" w:tplc="69411045" w:tentative="1">
      <w:start w:val="1"/>
      <w:numFmt w:val="lowerRoman"/>
      <w:lvlText w:val="%3."/>
      <w:lvlJc w:val="right"/>
      <w:pPr>
        <w:ind w:left="2160" w:hanging="180"/>
      </w:pPr>
    </w:lvl>
    <w:lvl w:ilvl="3" w:tplc="69411045" w:tentative="1">
      <w:start w:val="1"/>
      <w:numFmt w:val="decimal"/>
      <w:lvlText w:val="%4."/>
      <w:lvlJc w:val="left"/>
      <w:pPr>
        <w:ind w:left="2880" w:hanging="360"/>
      </w:pPr>
    </w:lvl>
    <w:lvl w:ilvl="4" w:tplc="69411045" w:tentative="1">
      <w:start w:val="1"/>
      <w:numFmt w:val="lowerLetter"/>
      <w:lvlText w:val="%5."/>
      <w:lvlJc w:val="left"/>
      <w:pPr>
        <w:ind w:left="3600" w:hanging="360"/>
      </w:pPr>
    </w:lvl>
    <w:lvl w:ilvl="5" w:tplc="69411045" w:tentative="1">
      <w:start w:val="1"/>
      <w:numFmt w:val="lowerRoman"/>
      <w:lvlText w:val="%6."/>
      <w:lvlJc w:val="right"/>
      <w:pPr>
        <w:ind w:left="4320" w:hanging="180"/>
      </w:pPr>
    </w:lvl>
    <w:lvl w:ilvl="6" w:tplc="69411045" w:tentative="1">
      <w:start w:val="1"/>
      <w:numFmt w:val="decimal"/>
      <w:lvlText w:val="%7."/>
      <w:lvlJc w:val="left"/>
      <w:pPr>
        <w:ind w:left="5040" w:hanging="360"/>
      </w:pPr>
    </w:lvl>
    <w:lvl w:ilvl="7" w:tplc="69411045" w:tentative="1">
      <w:start w:val="1"/>
      <w:numFmt w:val="lowerLetter"/>
      <w:lvlText w:val="%8."/>
      <w:lvlJc w:val="left"/>
      <w:pPr>
        <w:ind w:left="5760" w:hanging="360"/>
      </w:pPr>
    </w:lvl>
    <w:lvl w:ilvl="8" w:tplc="69411045" w:tentative="1">
      <w:start w:val="1"/>
      <w:numFmt w:val="lowerRoman"/>
      <w:lvlText w:val="%9."/>
      <w:lvlJc w:val="right"/>
      <w:pPr>
        <w:ind w:left="6480" w:hanging="180"/>
      </w:pPr>
    </w:lvl>
  </w:abstractNum>
  <w:abstractNum w:abstractNumId="18918">
    <w:multiLevelType w:val="hybridMultilevel"/>
    <w:lvl w:ilvl="0" w:tplc="94468974">
      <w:start w:val="1"/>
      <w:numFmt w:val="decimal"/>
      <w:lvlText w:val="%1."/>
      <w:lvlJc w:val="left"/>
      <w:pPr>
        <w:ind w:left="720" w:hanging="360"/>
      </w:pPr>
    </w:lvl>
    <w:lvl w:ilvl="1" w:tplc="94468974" w:tentative="1">
      <w:start w:val="1"/>
      <w:numFmt w:val="lowerLetter"/>
      <w:lvlText w:val="%2."/>
      <w:lvlJc w:val="left"/>
      <w:pPr>
        <w:ind w:left="1440" w:hanging="360"/>
      </w:pPr>
    </w:lvl>
    <w:lvl w:ilvl="2" w:tplc="94468974" w:tentative="1">
      <w:start w:val="1"/>
      <w:numFmt w:val="lowerRoman"/>
      <w:lvlText w:val="%3."/>
      <w:lvlJc w:val="right"/>
      <w:pPr>
        <w:ind w:left="2160" w:hanging="180"/>
      </w:pPr>
    </w:lvl>
    <w:lvl w:ilvl="3" w:tplc="94468974" w:tentative="1">
      <w:start w:val="1"/>
      <w:numFmt w:val="decimal"/>
      <w:lvlText w:val="%4."/>
      <w:lvlJc w:val="left"/>
      <w:pPr>
        <w:ind w:left="2880" w:hanging="360"/>
      </w:pPr>
    </w:lvl>
    <w:lvl w:ilvl="4" w:tplc="94468974" w:tentative="1">
      <w:start w:val="1"/>
      <w:numFmt w:val="lowerLetter"/>
      <w:lvlText w:val="%5."/>
      <w:lvlJc w:val="left"/>
      <w:pPr>
        <w:ind w:left="3600" w:hanging="360"/>
      </w:pPr>
    </w:lvl>
    <w:lvl w:ilvl="5" w:tplc="94468974" w:tentative="1">
      <w:start w:val="1"/>
      <w:numFmt w:val="lowerRoman"/>
      <w:lvlText w:val="%6."/>
      <w:lvlJc w:val="right"/>
      <w:pPr>
        <w:ind w:left="4320" w:hanging="180"/>
      </w:pPr>
    </w:lvl>
    <w:lvl w:ilvl="6" w:tplc="94468974" w:tentative="1">
      <w:start w:val="1"/>
      <w:numFmt w:val="decimal"/>
      <w:lvlText w:val="%7."/>
      <w:lvlJc w:val="left"/>
      <w:pPr>
        <w:ind w:left="5040" w:hanging="360"/>
      </w:pPr>
    </w:lvl>
    <w:lvl w:ilvl="7" w:tplc="94468974" w:tentative="1">
      <w:start w:val="1"/>
      <w:numFmt w:val="lowerLetter"/>
      <w:lvlText w:val="%8."/>
      <w:lvlJc w:val="left"/>
      <w:pPr>
        <w:ind w:left="5760" w:hanging="360"/>
      </w:pPr>
    </w:lvl>
    <w:lvl w:ilvl="8" w:tplc="94468974" w:tentative="1">
      <w:start w:val="1"/>
      <w:numFmt w:val="lowerRoman"/>
      <w:lvlText w:val="%9."/>
      <w:lvlJc w:val="right"/>
      <w:pPr>
        <w:ind w:left="6480" w:hanging="180"/>
      </w:pPr>
    </w:lvl>
  </w:abstractNum>
  <w:abstractNum w:abstractNumId="18917">
    <w:multiLevelType w:val="hybridMultilevel"/>
    <w:lvl w:ilvl="0" w:tplc="18089822">
      <w:start w:val="1"/>
      <w:numFmt w:val="decimal"/>
      <w:lvlText w:val="%1."/>
      <w:lvlJc w:val="left"/>
      <w:pPr>
        <w:ind w:left="720" w:hanging="360"/>
      </w:pPr>
    </w:lvl>
    <w:lvl w:ilvl="1" w:tplc="18089822" w:tentative="1">
      <w:start w:val="1"/>
      <w:numFmt w:val="lowerLetter"/>
      <w:lvlText w:val="%2."/>
      <w:lvlJc w:val="left"/>
      <w:pPr>
        <w:ind w:left="1440" w:hanging="360"/>
      </w:pPr>
    </w:lvl>
    <w:lvl w:ilvl="2" w:tplc="18089822" w:tentative="1">
      <w:start w:val="1"/>
      <w:numFmt w:val="lowerRoman"/>
      <w:lvlText w:val="%3."/>
      <w:lvlJc w:val="right"/>
      <w:pPr>
        <w:ind w:left="2160" w:hanging="180"/>
      </w:pPr>
    </w:lvl>
    <w:lvl w:ilvl="3" w:tplc="18089822" w:tentative="1">
      <w:start w:val="1"/>
      <w:numFmt w:val="decimal"/>
      <w:lvlText w:val="%4."/>
      <w:lvlJc w:val="left"/>
      <w:pPr>
        <w:ind w:left="2880" w:hanging="360"/>
      </w:pPr>
    </w:lvl>
    <w:lvl w:ilvl="4" w:tplc="18089822" w:tentative="1">
      <w:start w:val="1"/>
      <w:numFmt w:val="lowerLetter"/>
      <w:lvlText w:val="%5."/>
      <w:lvlJc w:val="left"/>
      <w:pPr>
        <w:ind w:left="3600" w:hanging="360"/>
      </w:pPr>
    </w:lvl>
    <w:lvl w:ilvl="5" w:tplc="18089822" w:tentative="1">
      <w:start w:val="1"/>
      <w:numFmt w:val="lowerRoman"/>
      <w:lvlText w:val="%6."/>
      <w:lvlJc w:val="right"/>
      <w:pPr>
        <w:ind w:left="4320" w:hanging="180"/>
      </w:pPr>
    </w:lvl>
    <w:lvl w:ilvl="6" w:tplc="18089822" w:tentative="1">
      <w:start w:val="1"/>
      <w:numFmt w:val="decimal"/>
      <w:lvlText w:val="%7."/>
      <w:lvlJc w:val="left"/>
      <w:pPr>
        <w:ind w:left="5040" w:hanging="360"/>
      </w:pPr>
    </w:lvl>
    <w:lvl w:ilvl="7" w:tplc="18089822" w:tentative="1">
      <w:start w:val="1"/>
      <w:numFmt w:val="lowerLetter"/>
      <w:lvlText w:val="%8."/>
      <w:lvlJc w:val="left"/>
      <w:pPr>
        <w:ind w:left="5760" w:hanging="360"/>
      </w:pPr>
    </w:lvl>
    <w:lvl w:ilvl="8" w:tplc="18089822" w:tentative="1">
      <w:start w:val="1"/>
      <w:numFmt w:val="lowerRoman"/>
      <w:lvlText w:val="%9."/>
      <w:lvlJc w:val="right"/>
      <w:pPr>
        <w:ind w:left="6480" w:hanging="180"/>
      </w:pPr>
    </w:lvl>
  </w:abstractNum>
  <w:abstractNum w:abstractNumId="18916">
    <w:multiLevelType w:val="hybridMultilevel"/>
    <w:lvl w:ilvl="0" w:tplc="37379878">
      <w:start w:val="1"/>
      <w:numFmt w:val="decimal"/>
      <w:lvlText w:val="%1."/>
      <w:lvlJc w:val="left"/>
      <w:pPr>
        <w:ind w:left="720" w:hanging="360"/>
      </w:pPr>
    </w:lvl>
    <w:lvl w:ilvl="1" w:tplc="37379878" w:tentative="1">
      <w:start w:val="1"/>
      <w:numFmt w:val="lowerLetter"/>
      <w:lvlText w:val="%2."/>
      <w:lvlJc w:val="left"/>
      <w:pPr>
        <w:ind w:left="1440" w:hanging="360"/>
      </w:pPr>
    </w:lvl>
    <w:lvl w:ilvl="2" w:tplc="37379878" w:tentative="1">
      <w:start w:val="1"/>
      <w:numFmt w:val="lowerRoman"/>
      <w:lvlText w:val="%3."/>
      <w:lvlJc w:val="right"/>
      <w:pPr>
        <w:ind w:left="2160" w:hanging="180"/>
      </w:pPr>
    </w:lvl>
    <w:lvl w:ilvl="3" w:tplc="37379878" w:tentative="1">
      <w:start w:val="1"/>
      <w:numFmt w:val="decimal"/>
      <w:lvlText w:val="%4."/>
      <w:lvlJc w:val="left"/>
      <w:pPr>
        <w:ind w:left="2880" w:hanging="360"/>
      </w:pPr>
    </w:lvl>
    <w:lvl w:ilvl="4" w:tplc="37379878" w:tentative="1">
      <w:start w:val="1"/>
      <w:numFmt w:val="lowerLetter"/>
      <w:lvlText w:val="%5."/>
      <w:lvlJc w:val="left"/>
      <w:pPr>
        <w:ind w:left="3600" w:hanging="360"/>
      </w:pPr>
    </w:lvl>
    <w:lvl w:ilvl="5" w:tplc="37379878" w:tentative="1">
      <w:start w:val="1"/>
      <w:numFmt w:val="lowerRoman"/>
      <w:lvlText w:val="%6."/>
      <w:lvlJc w:val="right"/>
      <w:pPr>
        <w:ind w:left="4320" w:hanging="180"/>
      </w:pPr>
    </w:lvl>
    <w:lvl w:ilvl="6" w:tplc="37379878" w:tentative="1">
      <w:start w:val="1"/>
      <w:numFmt w:val="decimal"/>
      <w:lvlText w:val="%7."/>
      <w:lvlJc w:val="left"/>
      <w:pPr>
        <w:ind w:left="5040" w:hanging="360"/>
      </w:pPr>
    </w:lvl>
    <w:lvl w:ilvl="7" w:tplc="37379878" w:tentative="1">
      <w:start w:val="1"/>
      <w:numFmt w:val="lowerLetter"/>
      <w:lvlText w:val="%8."/>
      <w:lvlJc w:val="left"/>
      <w:pPr>
        <w:ind w:left="5760" w:hanging="360"/>
      </w:pPr>
    </w:lvl>
    <w:lvl w:ilvl="8" w:tplc="37379878" w:tentative="1">
      <w:start w:val="1"/>
      <w:numFmt w:val="lowerRoman"/>
      <w:lvlText w:val="%9."/>
      <w:lvlJc w:val="right"/>
      <w:pPr>
        <w:ind w:left="6480" w:hanging="180"/>
      </w:pPr>
    </w:lvl>
  </w:abstractNum>
  <w:abstractNum w:abstractNumId="18915">
    <w:multiLevelType w:val="hybridMultilevel"/>
    <w:lvl w:ilvl="0" w:tplc="54659371">
      <w:start w:val="1"/>
      <w:numFmt w:val="decimal"/>
      <w:lvlText w:val="%1."/>
      <w:lvlJc w:val="left"/>
      <w:pPr>
        <w:ind w:left="720" w:hanging="360"/>
      </w:pPr>
    </w:lvl>
    <w:lvl w:ilvl="1" w:tplc="54659371" w:tentative="1">
      <w:start w:val="1"/>
      <w:numFmt w:val="lowerLetter"/>
      <w:lvlText w:val="%2."/>
      <w:lvlJc w:val="left"/>
      <w:pPr>
        <w:ind w:left="1440" w:hanging="360"/>
      </w:pPr>
    </w:lvl>
    <w:lvl w:ilvl="2" w:tplc="54659371" w:tentative="1">
      <w:start w:val="1"/>
      <w:numFmt w:val="lowerRoman"/>
      <w:lvlText w:val="%3."/>
      <w:lvlJc w:val="right"/>
      <w:pPr>
        <w:ind w:left="2160" w:hanging="180"/>
      </w:pPr>
    </w:lvl>
    <w:lvl w:ilvl="3" w:tplc="54659371" w:tentative="1">
      <w:start w:val="1"/>
      <w:numFmt w:val="decimal"/>
      <w:lvlText w:val="%4."/>
      <w:lvlJc w:val="left"/>
      <w:pPr>
        <w:ind w:left="2880" w:hanging="360"/>
      </w:pPr>
    </w:lvl>
    <w:lvl w:ilvl="4" w:tplc="54659371" w:tentative="1">
      <w:start w:val="1"/>
      <w:numFmt w:val="lowerLetter"/>
      <w:lvlText w:val="%5."/>
      <w:lvlJc w:val="left"/>
      <w:pPr>
        <w:ind w:left="3600" w:hanging="360"/>
      </w:pPr>
    </w:lvl>
    <w:lvl w:ilvl="5" w:tplc="54659371" w:tentative="1">
      <w:start w:val="1"/>
      <w:numFmt w:val="lowerRoman"/>
      <w:lvlText w:val="%6."/>
      <w:lvlJc w:val="right"/>
      <w:pPr>
        <w:ind w:left="4320" w:hanging="180"/>
      </w:pPr>
    </w:lvl>
    <w:lvl w:ilvl="6" w:tplc="54659371" w:tentative="1">
      <w:start w:val="1"/>
      <w:numFmt w:val="decimal"/>
      <w:lvlText w:val="%7."/>
      <w:lvlJc w:val="left"/>
      <w:pPr>
        <w:ind w:left="5040" w:hanging="360"/>
      </w:pPr>
    </w:lvl>
    <w:lvl w:ilvl="7" w:tplc="54659371" w:tentative="1">
      <w:start w:val="1"/>
      <w:numFmt w:val="lowerLetter"/>
      <w:lvlText w:val="%8."/>
      <w:lvlJc w:val="left"/>
      <w:pPr>
        <w:ind w:left="5760" w:hanging="360"/>
      </w:pPr>
    </w:lvl>
    <w:lvl w:ilvl="8" w:tplc="54659371" w:tentative="1">
      <w:start w:val="1"/>
      <w:numFmt w:val="lowerRoman"/>
      <w:lvlText w:val="%9."/>
      <w:lvlJc w:val="right"/>
      <w:pPr>
        <w:ind w:left="6480" w:hanging="180"/>
      </w:pPr>
    </w:lvl>
  </w:abstractNum>
  <w:abstractNum w:abstractNumId="18914">
    <w:multiLevelType w:val="hybridMultilevel"/>
    <w:lvl w:ilvl="0" w:tplc="44463779">
      <w:start w:val="1"/>
      <w:numFmt w:val="decimal"/>
      <w:lvlText w:val="%1."/>
      <w:lvlJc w:val="left"/>
      <w:pPr>
        <w:ind w:left="720" w:hanging="360"/>
      </w:pPr>
    </w:lvl>
    <w:lvl w:ilvl="1" w:tplc="44463779" w:tentative="1">
      <w:start w:val="1"/>
      <w:numFmt w:val="lowerLetter"/>
      <w:lvlText w:val="%2."/>
      <w:lvlJc w:val="left"/>
      <w:pPr>
        <w:ind w:left="1440" w:hanging="360"/>
      </w:pPr>
    </w:lvl>
    <w:lvl w:ilvl="2" w:tplc="44463779" w:tentative="1">
      <w:start w:val="1"/>
      <w:numFmt w:val="lowerRoman"/>
      <w:lvlText w:val="%3."/>
      <w:lvlJc w:val="right"/>
      <w:pPr>
        <w:ind w:left="2160" w:hanging="180"/>
      </w:pPr>
    </w:lvl>
    <w:lvl w:ilvl="3" w:tplc="44463779" w:tentative="1">
      <w:start w:val="1"/>
      <w:numFmt w:val="decimal"/>
      <w:lvlText w:val="%4."/>
      <w:lvlJc w:val="left"/>
      <w:pPr>
        <w:ind w:left="2880" w:hanging="360"/>
      </w:pPr>
    </w:lvl>
    <w:lvl w:ilvl="4" w:tplc="44463779" w:tentative="1">
      <w:start w:val="1"/>
      <w:numFmt w:val="lowerLetter"/>
      <w:lvlText w:val="%5."/>
      <w:lvlJc w:val="left"/>
      <w:pPr>
        <w:ind w:left="3600" w:hanging="360"/>
      </w:pPr>
    </w:lvl>
    <w:lvl w:ilvl="5" w:tplc="44463779" w:tentative="1">
      <w:start w:val="1"/>
      <w:numFmt w:val="lowerRoman"/>
      <w:lvlText w:val="%6."/>
      <w:lvlJc w:val="right"/>
      <w:pPr>
        <w:ind w:left="4320" w:hanging="180"/>
      </w:pPr>
    </w:lvl>
    <w:lvl w:ilvl="6" w:tplc="44463779" w:tentative="1">
      <w:start w:val="1"/>
      <w:numFmt w:val="decimal"/>
      <w:lvlText w:val="%7."/>
      <w:lvlJc w:val="left"/>
      <w:pPr>
        <w:ind w:left="5040" w:hanging="360"/>
      </w:pPr>
    </w:lvl>
    <w:lvl w:ilvl="7" w:tplc="44463779" w:tentative="1">
      <w:start w:val="1"/>
      <w:numFmt w:val="lowerLetter"/>
      <w:lvlText w:val="%8."/>
      <w:lvlJc w:val="left"/>
      <w:pPr>
        <w:ind w:left="5760" w:hanging="360"/>
      </w:pPr>
    </w:lvl>
    <w:lvl w:ilvl="8" w:tplc="44463779" w:tentative="1">
      <w:start w:val="1"/>
      <w:numFmt w:val="lowerRoman"/>
      <w:lvlText w:val="%9."/>
      <w:lvlJc w:val="right"/>
      <w:pPr>
        <w:ind w:left="6480" w:hanging="180"/>
      </w:pPr>
    </w:lvl>
  </w:abstractNum>
  <w:abstractNum w:abstractNumId="18913">
    <w:multiLevelType w:val="hybridMultilevel"/>
    <w:lvl w:ilvl="0" w:tplc="21700915">
      <w:start w:val="1"/>
      <w:numFmt w:val="decimal"/>
      <w:lvlText w:val="%1."/>
      <w:lvlJc w:val="left"/>
      <w:pPr>
        <w:ind w:left="720" w:hanging="360"/>
      </w:pPr>
    </w:lvl>
    <w:lvl w:ilvl="1" w:tplc="21700915" w:tentative="1">
      <w:start w:val="1"/>
      <w:numFmt w:val="lowerLetter"/>
      <w:lvlText w:val="%2."/>
      <w:lvlJc w:val="left"/>
      <w:pPr>
        <w:ind w:left="1440" w:hanging="360"/>
      </w:pPr>
    </w:lvl>
    <w:lvl w:ilvl="2" w:tplc="21700915" w:tentative="1">
      <w:start w:val="1"/>
      <w:numFmt w:val="lowerRoman"/>
      <w:lvlText w:val="%3."/>
      <w:lvlJc w:val="right"/>
      <w:pPr>
        <w:ind w:left="2160" w:hanging="180"/>
      </w:pPr>
    </w:lvl>
    <w:lvl w:ilvl="3" w:tplc="21700915" w:tentative="1">
      <w:start w:val="1"/>
      <w:numFmt w:val="decimal"/>
      <w:lvlText w:val="%4."/>
      <w:lvlJc w:val="left"/>
      <w:pPr>
        <w:ind w:left="2880" w:hanging="360"/>
      </w:pPr>
    </w:lvl>
    <w:lvl w:ilvl="4" w:tplc="21700915" w:tentative="1">
      <w:start w:val="1"/>
      <w:numFmt w:val="lowerLetter"/>
      <w:lvlText w:val="%5."/>
      <w:lvlJc w:val="left"/>
      <w:pPr>
        <w:ind w:left="3600" w:hanging="360"/>
      </w:pPr>
    </w:lvl>
    <w:lvl w:ilvl="5" w:tplc="21700915" w:tentative="1">
      <w:start w:val="1"/>
      <w:numFmt w:val="lowerRoman"/>
      <w:lvlText w:val="%6."/>
      <w:lvlJc w:val="right"/>
      <w:pPr>
        <w:ind w:left="4320" w:hanging="180"/>
      </w:pPr>
    </w:lvl>
    <w:lvl w:ilvl="6" w:tplc="21700915" w:tentative="1">
      <w:start w:val="1"/>
      <w:numFmt w:val="decimal"/>
      <w:lvlText w:val="%7."/>
      <w:lvlJc w:val="left"/>
      <w:pPr>
        <w:ind w:left="5040" w:hanging="360"/>
      </w:pPr>
    </w:lvl>
    <w:lvl w:ilvl="7" w:tplc="21700915" w:tentative="1">
      <w:start w:val="1"/>
      <w:numFmt w:val="lowerLetter"/>
      <w:lvlText w:val="%8."/>
      <w:lvlJc w:val="left"/>
      <w:pPr>
        <w:ind w:left="5760" w:hanging="360"/>
      </w:pPr>
    </w:lvl>
    <w:lvl w:ilvl="8" w:tplc="21700915" w:tentative="1">
      <w:start w:val="1"/>
      <w:numFmt w:val="lowerRoman"/>
      <w:lvlText w:val="%9."/>
      <w:lvlJc w:val="right"/>
      <w:pPr>
        <w:ind w:left="6480" w:hanging="180"/>
      </w:pPr>
    </w:lvl>
  </w:abstractNum>
  <w:abstractNum w:abstractNumId="18912">
    <w:multiLevelType w:val="hybridMultilevel"/>
    <w:lvl w:ilvl="0" w:tplc="80378136">
      <w:start w:val="1"/>
      <w:numFmt w:val="decimal"/>
      <w:lvlText w:val="%1."/>
      <w:lvlJc w:val="left"/>
      <w:pPr>
        <w:ind w:left="720" w:hanging="360"/>
      </w:pPr>
    </w:lvl>
    <w:lvl w:ilvl="1" w:tplc="80378136" w:tentative="1">
      <w:start w:val="1"/>
      <w:numFmt w:val="lowerLetter"/>
      <w:lvlText w:val="%2."/>
      <w:lvlJc w:val="left"/>
      <w:pPr>
        <w:ind w:left="1440" w:hanging="360"/>
      </w:pPr>
    </w:lvl>
    <w:lvl w:ilvl="2" w:tplc="80378136" w:tentative="1">
      <w:start w:val="1"/>
      <w:numFmt w:val="lowerRoman"/>
      <w:lvlText w:val="%3."/>
      <w:lvlJc w:val="right"/>
      <w:pPr>
        <w:ind w:left="2160" w:hanging="180"/>
      </w:pPr>
    </w:lvl>
    <w:lvl w:ilvl="3" w:tplc="80378136" w:tentative="1">
      <w:start w:val="1"/>
      <w:numFmt w:val="decimal"/>
      <w:lvlText w:val="%4."/>
      <w:lvlJc w:val="left"/>
      <w:pPr>
        <w:ind w:left="2880" w:hanging="360"/>
      </w:pPr>
    </w:lvl>
    <w:lvl w:ilvl="4" w:tplc="80378136" w:tentative="1">
      <w:start w:val="1"/>
      <w:numFmt w:val="lowerLetter"/>
      <w:lvlText w:val="%5."/>
      <w:lvlJc w:val="left"/>
      <w:pPr>
        <w:ind w:left="3600" w:hanging="360"/>
      </w:pPr>
    </w:lvl>
    <w:lvl w:ilvl="5" w:tplc="80378136" w:tentative="1">
      <w:start w:val="1"/>
      <w:numFmt w:val="lowerRoman"/>
      <w:lvlText w:val="%6."/>
      <w:lvlJc w:val="right"/>
      <w:pPr>
        <w:ind w:left="4320" w:hanging="180"/>
      </w:pPr>
    </w:lvl>
    <w:lvl w:ilvl="6" w:tplc="80378136" w:tentative="1">
      <w:start w:val="1"/>
      <w:numFmt w:val="decimal"/>
      <w:lvlText w:val="%7."/>
      <w:lvlJc w:val="left"/>
      <w:pPr>
        <w:ind w:left="5040" w:hanging="360"/>
      </w:pPr>
    </w:lvl>
    <w:lvl w:ilvl="7" w:tplc="80378136" w:tentative="1">
      <w:start w:val="1"/>
      <w:numFmt w:val="lowerLetter"/>
      <w:lvlText w:val="%8."/>
      <w:lvlJc w:val="left"/>
      <w:pPr>
        <w:ind w:left="5760" w:hanging="360"/>
      </w:pPr>
    </w:lvl>
    <w:lvl w:ilvl="8" w:tplc="80378136" w:tentative="1">
      <w:start w:val="1"/>
      <w:numFmt w:val="lowerRoman"/>
      <w:lvlText w:val="%9."/>
      <w:lvlJc w:val="right"/>
      <w:pPr>
        <w:ind w:left="6480" w:hanging="180"/>
      </w:pPr>
    </w:lvl>
  </w:abstractNum>
  <w:abstractNum w:abstractNumId="18911">
    <w:multiLevelType w:val="hybridMultilevel"/>
    <w:lvl w:ilvl="0" w:tplc="80016807">
      <w:start w:val="1"/>
      <w:numFmt w:val="decimal"/>
      <w:lvlText w:val="%1."/>
      <w:lvlJc w:val="left"/>
      <w:pPr>
        <w:ind w:left="720" w:hanging="360"/>
      </w:pPr>
    </w:lvl>
    <w:lvl w:ilvl="1" w:tplc="80016807" w:tentative="1">
      <w:start w:val="1"/>
      <w:numFmt w:val="lowerLetter"/>
      <w:lvlText w:val="%2."/>
      <w:lvlJc w:val="left"/>
      <w:pPr>
        <w:ind w:left="1440" w:hanging="360"/>
      </w:pPr>
    </w:lvl>
    <w:lvl w:ilvl="2" w:tplc="80016807" w:tentative="1">
      <w:start w:val="1"/>
      <w:numFmt w:val="lowerRoman"/>
      <w:lvlText w:val="%3."/>
      <w:lvlJc w:val="right"/>
      <w:pPr>
        <w:ind w:left="2160" w:hanging="180"/>
      </w:pPr>
    </w:lvl>
    <w:lvl w:ilvl="3" w:tplc="80016807" w:tentative="1">
      <w:start w:val="1"/>
      <w:numFmt w:val="decimal"/>
      <w:lvlText w:val="%4."/>
      <w:lvlJc w:val="left"/>
      <w:pPr>
        <w:ind w:left="2880" w:hanging="360"/>
      </w:pPr>
    </w:lvl>
    <w:lvl w:ilvl="4" w:tplc="80016807" w:tentative="1">
      <w:start w:val="1"/>
      <w:numFmt w:val="lowerLetter"/>
      <w:lvlText w:val="%5."/>
      <w:lvlJc w:val="left"/>
      <w:pPr>
        <w:ind w:left="3600" w:hanging="360"/>
      </w:pPr>
    </w:lvl>
    <w:lvl w:ilvl="5" w:tplc="80016807" w:tentative="1">
      <w:start w:val="1"/>
      <w:numFmt w:val="lowerRoman"/>
      <w:lvlText w:val="%6."/>
      <w:lvlJc w:val="right"/>
      <w:pPr>
        <w:ind w:left="4320" w:hanging="180"/>
      </w:pPr>
    </w:lvl>
    <w:lvl w:ilvl="6" w:tplc="80016807" w:tentative="1">
      <w:start w:val="1"/>
      <w:numFmt w:val="decimal"/>
      <w:lvlText w:val="%7."/>
      <w:lvlJc w:val="left"/>
      <w:pPr>
        <w:ind w:left="5040" w:hanging="360"/>
      </w:pPr>
    </w:lvl>
    <w:lvl w:ilvl="7" w:tplc="80016807" w:tentative="1">
      <w:start w:val="1"/>
      <w:numFmt w:val="lowerLetter"/>
      <w:lvlText w:val="%8."/>
      <w:lvlJc w:val="left"/>
      <w:pPr>
        <w:ind w:left="5760" w:hanging="360"/>
      </w:pPr>
    </w:lvl>
    <w:lvl w:ilvl="8" w:tplc="80016807" w:tentative="1">
      <w:start w:val="1"/>
      <w:numFmt w:val="lowerRoman"/>
      <w:lvlText w:val="%9."/>
      <w:lvlJc w:val="right"/>
      <w:pPr>
        <w:ind w:left="6480" w:hanging="180"/>
      </w:pPr>
    </w:lvl>
  </w:abstractNum>
  <w:abstractNum w:abstractNumId="18910">
    <w:multiLevelType w:val="hybridMultilevel"/>
    <w:lvl w:ilvl="0" w:tplc="65659060">
      <w:start w:val="1"/>
      <w:numFmt w:val="decimal"/>
      <w:lvlText w:val="%1."/>
      <w:lvlJc w:val="left"/>
      <w:pPr>
        <w:ind w:left="720" w:hanging="360"/>
      </w:pPr>
    </w:lvl>
    <w:lvl w:ilvl="1" w:tplc="65659060" w:tentative="1">
      <w:start w:val="1"/>
      <w:numFmt w:val="lowerLetter"/>
      <w:lvlText w:val="%2."/>
      <w:lvlJc w:val="left"/>
      <w:pPr>
        <w:ind w:left="1440" w:hanging="360"/>
      </w:pPr>
    </w:lvl>
    <w:lvl w:ilvl="2" w:tplc="65659060" w:tentative="1">
      <w:start w:val="1"/>
      <w:numFmt w:val="lowerRoman"/>
      <w:lvlText w:val="%3."/>
      <w:lvlJc w:val="right"/>
      <w:pPr>
        <w:ind w:left="2160" w:hanging="180"/>
      </w:pPr>
    </w:lvl>
    <w:lvl w:ilvl="3" w:tplc="65659060" w:tentative="1">
      <w:start w:val="1"/>
      <w:numFmt w:val="decimal"/>
      <w:lvlText w:val="%4."/>
      <w:lvlJc w:val="left"/>
      <w:pPr>
        <w:ind w:left="2880" w:hanging="360"/>
      </w:pPr>
    </w:lvl>
    <w:lvl w:ilvl="4" w:tplc="65659060" w:tentative="1">
      <w:start w:val="1"/>
      <w:numFmt w:val="lowerLetter"/>
      <w:lvlText w:val="%5."/>
      <w:lvlJc w:val="left"/>
      <w:pPr>
        <w:ind w:left="3600" w:hanging="360"/>
      </w:pPr>
    </w:lvl>
    <w:lvl w:ilvl="5" w:tplc="65659060" w:tentative="1">
      <w:start w:val="1"/>
      <w:numFmt w:val="lowerRoman"/>
      <w:lvlText w:val="%6."/>
      <w:lvlJc w:val="right"/>
      <w:pPr>
        <w:ind w:left="4320" w:hanging="180"/>
      </w:pPr>
    </w:lvl>
    <w:lvl w:ilvl="6" w:tplc="65659060" w:tentative="1">
      <w:start w:val="1"/>
      <w:numFmt w:val="decimal"/>
      <w:lvlText w:val="%7."/>
      <w:lvlJc w:val="left"/>
      <w:pPr>
        <w:ind w:left="5040" w:hanging="360"/>
      </w:pPr>
    </w:lvl>
    <w:lvl w:ilvl="7" w:tplc="65659060" w:tentative="1">
      <w:start w:val="1"/>
      <w:numFmt w:val="lowerLetter"/>
      <w:lvlText w:val="%8."/>
      <w:lvlJc w:val="left"/>
      <w:pPr>
        <w:ind w:left="5760" w:hanging="360"/>
      </w:pPr>
    </w:lvl>
    <w:lvl w:ilvl="8" w:tplc="65659060" w:tentative="1">
      <w:start w:val="1"/>
      <w:numFmt w:val="lowerRoman"/>
      <w:lvlText w:val="%9."/>
      <w:lvlJc w:val="right"/>
      <w:pPr>
        <w:ind w:left="6480" w:hanging="180"/>
      </w:pPr>
    </w:lvl>
  </w:abstractNum>
  <w:abstractNum w:abstractNumId="18909">
    <w:multiLevelType w:val="hybridMultilevel"/>
    <w:lvl w:ilvl="0" w:tplc="59254866">
      <w:start w:val="1"/>
      <w:numFmt w:val="decimal"/>
      <w:lvlText w:val="%1."/>
      <w:lvlJc w:val="left"/>
      <w:pPr>
        <w:ind w:left="720" w:hanging="360"/>
      </w:pPr>
    </w:lvl>
    <w:lvl w:ilvl="1" w:tplc="59254866" w:tentative="1">
      <w:start w:val="1"/>
      <w:numFmt w:val="lowerLetter"/>
      <w:lvlText w:val="%2."/>
      <w:lvlJc w:val="left"/>
      <w:pPr>
        <w:ind w:left="1440" w:hanging="360"/>
      </w:pPr>
    </w:lvl>
    <w:lvl w:ilvl="2" w:tplc="59254866" w:tentative="1">
      <w:start w:val="1"/>
      <w:numFmt w:val="lowerRoman"/>
      <w:lvlText w:val="%3."/>
      <w:lvlJc w:val="right"/>
      <w:pPr>
        <w:ind w:left="2160" w:hanging="180"/>
      </w:pPr>
    </w:lvl>
    <w:lvl w:ilvl="3" w:tplc="59254866" w:tentative="1">
      <w:start w:val="1"/>
      <w:numFmt w:val="decimal"/>
      <w:lvlText w:val="%4."/>
      <w:lvlJc w:val="left"/>
      <w:pPr>
        <w:ind w:left="2880" w:hanging="360"/>
      </w:pPr>
    </w:lvl>
    <w:lvl w:ilvl="4" w:tplc="59254866" w:tentative="1">
      <w:start w:val="1"/>
      <w:numFmt w:val="lowerLetter"/>
      <w:lvlText w:val="%5."/>
      <w:lvlJc w:val="left"/>
      <w:pPr>
        <w:ind w:left="3600" w:hanging="360"/>
      </w:pPr>
    </w:lvl>
    <w:lvl w:ilvl="5" w:tplc="59254866" w:tentative="1">
      <w:start w:val="1"/>
      <w:numFmt w:val="lowerRoman"/>
      <w:lvlText w:val="%6."/>
      <w:lvlJc w:val="right"/>
      <w:pPr>
        <w:ind w:left="4320" w:hanging="180"/>
      </w:pPr>
    </w:lvl>
    <w:lvl w:ilvl="6" w:tplc="59254866" w:tentative="1">
      <w:start w:val="1"/>
      <w:numFmt w:val="decimal"/>
      <w:lvlText w:val="%7."/>
      <w:lvlJc w:val="left"/>
      <w:pPr>
        <w:ind w:left="5040" w:hanging="360"/>
      </w:pPr>
    </w:lvl>
    <w:lvl w:ilvl="7" w:tplc="59254866" w:tentative="1">
      <w:start w:val="1"/>
      <w:numFmt w:val="lowerLetter"/>
      <w:lvlText w:val="%8."/>
      <w:lvlJc w:val="left"/>
      <w:pPr>
        <w:ind w:left="5760" w:hanging="360"/>
      </w:pPr>
    </w:lvl>
    <w:lvl w:ilvl="8" w:tplc="59254866" w:tentative="1">
      <w:start w:val="1"/>
      <w:numFmt w:val="lowerRoman"/>
      <w:lvlText w:val="%9."/>
      <w:lvlJc w:val="right"/>
      <w:pPr>
        <w:ind w:left="6480" w:hanging="180"/>
      </w:pPr>
    </w:lvl>
  </w:abstractNum>
  <w:abstractNum w:abstractNumId="18908">
    <w:multiLevelType w:val="hybridMultilevel"/>
    <w:lvl w:ilvl="0" w:tplc="70274420">
      <w:start w:val="1"/>
      <w:numFmt w:val="decimal"/>
      <w:lvlText w:val="%1."/>
      <w:lvlJc w:val="left"/>
      <w:pPr>
        <w:ind w:left="720" w:hanging="360"/>
      </w:pPr>
    </w:lvl>
    <w:lvl w:ilvl="1" w:tplc="70274420" w:tentative="1">
      <w:start w:val="1"/>
      <w:numFmt w:val="lowerLetter"/>
      <w:lvlText w:val="%2."/>
      <w:lvlJc w:val="left"/>
      <w:pPr>
        <w:ind w:left="1440" w:hanging="360"/>
      </w:pPr>
    </w:lvl>
    <w:lvl w:ilvl="2" w:tplc="70274420" w:tentative="1">
      <w:start w:val="1"/>
      <w:numFmt w:val="lowerRoman"/>
      <w:lvlText w:val="%3."/>
      <w:lvlJc w:val="right"/>
      <w:pPr>
        <w:ind w:left="2160" w:hanging="180"/>
      </w:pPr>
    </w:lvl>
    <w:lvl w:ilvl="3" w:tplc="70274420" w:tentative="1">
      <w:start w:val="1"/>
      <w:numFmt w:val="decimal"/>
      <w:lvlText w:val="%4."/>
      <w:lvlJc w:val="left"/>
      <w:pPr>
        <w:ind w:left="2880" w:hanging="360"/>
      </w:pPr>
    </w:lvl>
    <w:lvl w:ilvl="4" w:tplc="70274420" w:tentative="1">
      <w:start w:val="1"/>
      <w:numFmt w:val="lowerLetter"/>
      <w:lvlText w:val="%5."/>
      <w:lvlJc w:val="left"/>
      <w:pPr>
        <w:ind w:left="3600" w:hanging="360"/>
      </w:pPr>
    </w:lvl>
    <w:lvl w:ilvl="5" w:tplc="70274420" w:tentative="1">
      <w:start w:val="1"/>
      <w:numFmt w:val="lowerRoman"/>
      <w:lvlText w:val="%6."/>
      <w:lvlJc w:val="right"/>
      <w:pPr>
        <w:ind w:left="4320" w:hanging="180"/>
      </w:pPr>
    </w:lvl>
    <w:lvl w:ilvl="6" w:tplc="70274420" w:tentative="1">
      <w:start w:val="1"/>
      <w:numFmt w:val="decimal"/>
      <w:lvlText w:val="%7."/>
      <w:lvlJc w:val="left"/>
      <w:pPr>
        <w:ind w:left="5040" w:hanging="360"/>
      </w:pPr>
    </w:lvl>
    <w:lvl w:ilvl="7" w:tplc="70274420" w:tentative="1">
      <w:start w:val="1"/>
      <w:numFmt w:val="lowerLetter"/>
      <w:lvlText w:val="%8."/>
      <w:lvlJc w:val="left"/>
      <w:pPr>
        <w:ind w:left="5760" w:hanging="360"/>
      </w:pPr>
    </w:lvl>
    <w:lvl w:ilvl="8" w:tplc="70274420" w:tentative="1">
      <w:start w:val="1"/>
      <w:numFmt w:val="lowerRoman"/>
      <w:lvlText w:val="%9."/>
      <w:lvlJc w:val="right"/>
      <w:pPr>
        <w:ind w:left="6480" w:hanging="180"/>
      </w:pPr>
    </w:lvl>
  </w:abstractNum>
  <w:abstractNum w:abstractNumId="18907">
    <w:multiLevelType w:val="hybridMultilevel"/>
    <w:lvl w:ilvl="0" w:tplc="67307578">
      <w:start w:val="1"/>
      <w:numFmt w:val="decimal"/>
      <w:lvlText w:val="%1."/>
      <w:lvlJc w:val="left"/>
      <w:pPr>
        <w:ind w:left="720" w:hanging="360"/>
      </w:pPr>
    </w:lvl>
    <w:lvl w:ilvl="1" w:tplc="67307578" w:tentative="1">
      <w:start w:val="1"/>
      <w:numFmt w:val="lowerLetter"/>
      <w:lvlText w:val="%2."/>
      <w:lvlJc w:val="left"/>
      <w:pPr>
        <w:ind w:left="1440" w:hanging="360"/>
      </w:pPr>
    </w:lvl>
    <w:lvl w:ilvl="2" w:tplc="67307578" w:tentative="1">
      <w:start w:val="1"/>
      <w:numFmt w:val="lowerRoman"/>
      <w:lvlText w:val="%3."/>
      <w:lvlJc w:val="right"/>
      <w:pPr>
        <w:ind w:left="2160" w:hanging="180"/>
      </w:pPr>
    </w:lvl>
    <w:lvl w:ilvl="3" w:tplc="67307578" w:tentative="1">
      <w:start w:val="1"/>
      <w:numFmt w:val="decimal"/>
      <w:lvlText w:val="%4."/>
      <w:lvlJc w:val="left"/>
      <w:pPr>
        <w:ind w:left="2880" w:hanging="360"/>
      </w:pPr>
    </w:lvl>
    <w:lvl w:ilvl="4" w:tplc="67307578" w:tentative="1">
      <w:start w:val="1"/>
      <w:numFmt w:val="lowerLetter"/>
      <w:lvlText w:val="%5."/>
      <w:lvlJc w:val="left"/>
      <w:pPr>
        <w:ind w:left="3600" w:hanging="360"/>
      </w:pPr>
    </w:lvl>
    <w:lvl w:ilvl="5" w:tplc="67307578" w:tentative="1">
      <w:start w:val="1"/>
      <w:numFmt w:val="lowerRoman"/>
      <w:lvlText w:val="%6."/>
      <w:lvlJc w:val="right"/>
      <w:pPr>
        <w:ind w:left="4320" w:hanging="180"/>
      </w:pPr>
    </w:lvl>
    <w:lvl w:ilvl="6" w:tplc="67307578" w:tentative="1">
      <w:start w:val="1"/>
      <w:numFmt w:val="decimal"/>
      <w:lvlText w:val="%7."/>
      <w:lvlJc w:val="left"/>
      <w:pPr>
        <w:ind w:left="5040" w:hanging="360"/>
      </w:pPr>
    </w:lvl>
    <w:lvl w:ilvl="7" w:tplc="67307578" w:tentative="1">
      <w:start w:val="1"/>
      <w:numFmt w:val="lowerLetter"/>
      <w:lvlText w:val="%8."/>
      <w:lvlJc w:val="left"/>
      <w:pPr>
        <w:ind w:left="5760" w:hanging="360"/>
      </w:pPr>
    </w:lvl>
    <w:lvl w:ilvl="8" w:tplc="67307578" w:tentative="1">
      <w:start w:val="1"/>
      <w:numFmt w:val="lowerRoman"/>
      <w:lvlText w:val="%9."/>
      <w:lvlJc w:val="right"/>
      <w:pPr>
        <w:ind w:left="6480" w:hanging="180"/>
      </w:pPr>
    </w:lvl>
  </w:abstractNum>
  <w:abstractNum w:abstractNumId="18906">
    <w:multiLevelType w:val="hybridMultilevel"/>
    <w:lvl w:ilvl="0" w:tplc="49092250">
      <w:start w:val="1"/>
      <w:numFmt w:val="decimal"/>
      <w:lvlText w:val="%1."/>
      <w:lvlJc w:val="left"/>
      <w:pPr>
        <w:ind w:left="720" w:hanging="360"/>
      </w:pPr>
    </w:lvl>
    <w:lvl w:ilvl="1" w:tplc="49092250" w:tentative="1">
      <w:start w:val="1"/>
      <w:numFmt w:val="lowerLetter"/>
      <w:lvlText w:val="%2."/>
      <w:lvlJc w:val="left"/>
      <w:pPr>
        <w:ind w:left="1440" w:hanging="360"/>
      </w:pPr>
    </w:lvl>
    <w:lvl w:ilvl="2" w:tplc="49092250" w:tentative="1">
      <w:start w:val="1"/>
      <w:numFmt w:val="lowerRoman"/>
      <w:lvlText w:val="%3."/>
      <w:lvlJc w:val="right"/>
      <w:pPr>
        <w:ind w:left="2160" w:hanging="180"/>
      </w:pPr>
    </w:lvl>
    <w:lvl w:ilvl="3" w:tplc="49092250" w:tentative="1">
      <w:start w:val="1"/>
      <w:numFmt w:val="decimal"/>
      <w:lvlText w:val="%4."/>
      <w:lvlJc w:val="left"/>
      <w:pPr>
        <w:ind w:left="2880" w:hanging="360"/>
      </w:pPr>
    </w:lvl>
    <w:lvl w:ilvl="4" w:tplc="49092250" w:tentative="1">
      <w:start w:val="1"/>
      <w:numFmt w:val="lowerLetter"/>
      <w:lvlText w:val="%5."/>
      <w:lvlJc w:val="left"/>
      <w:pPr>
        <w:ind w:left="3600" w:hanging="360"/>
      </w:pPr>
    </w:lvl>
    <w:lvl w:ilvl="5" w:tplc="49092250" w:tentative="1">
      <w:start w:val="1"/>
      <w:numFmt w:val="lowerRoman"/>
      <w:lvlText w:val="%6."/>
      <w:lvlJc w:val="right"/>
      <w:pPr>
        <w:ind w:left="4320" w:hanging="180"/>
      </w:pPr>
    </w:lvl>
    <w:lvl w:ilvl="6" w:tplc="49092250" w:tentative="1">
      <w:start w:val="1"/>
      <w:numFmt w:val="decimal"/>
      <w:lvlText w:val="%7."/>
      <w:lvlJc w:val="left"/>
      <w:pPr>
        <w:ind w:left="5040" w:hanging="360"/>
      </w:pPr>
    </w:lvl>
    <w:lvl w:ilvl="7" w:tplc="49092250" w:tentative="1">
      <w:start w:val="1"/>
      <w:numFmt w:val="lowerLetter"/>
      <w:lvlText w:val="%8."/>
      <w:lvlJc w:val="left"/>
      <w:pPr>
        <w:ind w:left="5760" w:hanging="360"/>
      </w:pPr>
    </w:lvl>
    <w:lvl w:ilvl="8" w:tplc="49092250" w:tentative="1">
      <w:start w:val="1"/>
      <w:numFmt w:val="lowerRoman"/>
      <w:lvlText w:val="%9."/>
      <w:lvlJc w:val="right"/>
      <w:pPr>
        <w:ind w:left="6480" w:hanging="180"/>
      </w:pPr>
    </w:lvl>
  </w:abstractNum>
  <w:abstractNum w:abstractNumId="18905">
    <w:multiLevelType w:val="hybridMultilevel"/>
    <w:lvl w:ilvl="0" w:tplc="50341455">
      <w:start w:val="1"/>
      <w:numFmt w:val="decimal"/>
      <w:lvlText w:val="%1."/>
      <w:lvlJc w:val="left"/>
      <w:pPr>
        <w:ind w:left="720" w:hanging="360"/>
      </w:pPr>
    </w:lvl>
    <w:lvl w:ilvl="1" w:tplc="50341455" w:tentative="1">
      <w:start w:val="1"/>
      <w:numFmt w:val="lowerLetter"/>
      <w:lvlText w:val="%2."/>
      <w:lvlJc w:val="left"/>
      <w:pPr>
        <w:ind w:left="1440" w:hanging="360"/>
      </w:pPr>
    </w:lvl>
    <w:lvl w:ilvl="2" w:tplc="50341455" w:tentative="1">
      <w:start w:val="1"/>
      <w:numFmt w:val="lowerRoman"/>
      <w:lvlText w:val="%3."/>
      <w:lvlJc w:val="right"/>
      <w:pPr>
        <w:ind w:left="2160" w:hanging="180"/>
      </w:pPr>
    </w:lvl>
    <w:lvl w:ilvl="3" w:tplc="50341455" w:tentative="1">
      <w:start w:val="1"/>
      <w:numFmt w:val="decimal"/>
      <w:lvlText w:val="%4."/>
      <w:lvlJc w:val="left"/>
      <w:pPr>
        <w:ind w:left="2880" w:hanging="360"/>
      </w:pPr>
    </w:lvl>
    <w:lvl w:ilvl="4" w:tplc="50341455" w:tentative="1">
      <w:start w:val="1"/>
      <w:numFmt w:val="lowerLetter"/>
      <w:lvlText w:val="%5."/>
      <w:lvlJc w:val="left"/>
      <w:pPr>
        <w:ind w:left="3600" w:hanging="360"/>
      </w:pPr>
    </w:lvl>
    <w:lvl w:ilvl="5" w:tplc="50341455" w:tentative="1">
      <w:start w:val="1"/>
      <w:numFmt w:val="lowerRoman"/>
      <w:lvlText w:val="%6."/>
      <w:lvlJc w:val="right"/>
      <w:pPr>
        <w:ind w:left="4320" w:hanging="180"/>
      </w:pPr>
    </w:lvl>
    <w:lvl w:ilvl="6" w:tplc="50341455" w:tentative="1">
      <w:start w:val="1"/>
      <w:numFmt w:val="decimal"/>
      <w:lvlText w:val="%7."/>
      <w:lvlJc w:val="left"/>
      <w:pPr>
        <w:ind w:left="5040" w:hanging="360"/>
      </w:pPr>
    </w:lvl>
    <w:lvl w:ilvl="7" w:tplc="50341455" w:tentative="1">
      <w:start w:val="1"/>
      <w:numFmt w:val="lowerLetter"/>
      <w:lvlText w:val="%8."/>
      <w:lvlJc w:val="left"/>
      <w:pPr>
        <w:ind w:left="5760" w:hanging="360"/>
      </w:pPr>
    </w:lvl>
    <w:lvl w:ilvl="8" w:tplc="50341455" w:tentative="1">
      <w:start w:val="1"/>
      <w:numFmt w:val="lowerRoman"/>
      <w:lvlText w:val="%9."/>
      <w:lvlJc w:val="right"/>
      <w:pPr>
        <w:ind w:left="6480" w:hanging="180"/>
      </w:pPr>
    </w:lvl>
  </w:abstractNum>
  <w:abstractNum w:abstractNumId="18904">
    <w:multiLevelType w:val="hybridMultilevel"/>
    <w:lvl w:ilvl="0" w:tplc="72834552">
      <w:start w:val="1"/>
      <w:numFmt w:val="decimal"/>
      <w:lvlText w:val="%1."/>
      <w:lvlJc w:val="left"/>
      <w:pPr>
        <w:ind w:left="720" w:hanging="360"/>
      </w:pPr>
    </w:lvl>
    <w:lvl w:ilvl="1" w:tplc="72834552" w:tentative="1">
      <w:start w:val="1"/>
      <w:numFmt w:val="lowerLetter"/>
      <w:lvlText w:val="%2."/>
      <w:lvlJc w:val="left"/>
      <w:pPr>
        <w:ind w:left="1440" w:hanging="360"/>
      </w:pPr>
    </w:lvl>
    <w:lvl w:ilvl="2" w:tplc="72834552" w:tentative="1">
      <w:start w:val="1"/>
      <w:numFmt w:val="lowerRoman"/>
      <w:lvlText w:val="%3."/>
      <w:lvlJc w:val="right"/>
      <w:pPr>
        <w:ind w:left="2160" w:hanging="180"/>
      </w:pPr>
    </w:lvl>
    <w:lvl w:ilvl="3" w:tplc="72834552" w:tentative="1">
      <w:start w:val="1"/>
      <w:numFmt w:val="decimal"/>
      <w:lvlText w:val="%4."/>
      <w:lvlJc w:val="left"/>
      <w:pPr>
        <w:ind w:left="2880" w:hanging="360"/>
      </w:pPr>
    </w:lvl>
    <w:lvl w:ilvl="4" w:tplc="72834552" w:tentative="1">
      <w:start w:val="1"/>
      <w:numFmt w:val="lowerLetter"/>
      <w:lvlText w:val="%5."/>
      <w:lvlJc w:val="left"/>
      <w:pPr>
        <w:ind w:left="3600" w:hanging="360"/>
      </w:pPr>
    </w:lvl>
    <w:lvl w:ilvl="5" w:tplc="72834552" w:tentative="1">
      <w:start w:val="1"/>
      <w:numFmt w:val="lowerRoman"/>
      <w:lvlText w:val="%6."/>
      <w:lvlJc w:val="right"/>
      <w:pPr>
        <w:ind w:left="4320" w:hanging="180"/>
      </w:pPr>
    </w:lvl>
    <w:lvl w:ilvl="6" w:tplc="72834552" w:tentative="1">
      <w:start w:val="1"/>
      <w:numFmt w:val="decimal"/>
      <w:lvlText w:val="%7."/>
      <w:lvlJc w:val="left"/>
      <w:pPr>
        <w:ind w:left="5040" w:hanging="360"/>
      </w:pPr>
    </w:lvl>
    <w:lvl w:ilvl="7" w:tplc="72834552" w:tentative="1">
      <w:start w:val="1"/>
      <w:numFmt w:val="lowerLetter"/>
      <w:lvlText w:val="%8."/>
      <w:lvlJc w:val="left"/>
      <w:pPr>
        <w:ind w:left="5760" w:hanging="360"/>
      </w:pPr>
    </w:lvl>
    <w:lvl w:ilvl="8" w:tplc="72834552" w:tentative="1">
      <w:start w:val="1"/>
      <w:numFmt w:val="lowerRoman"/>
      <w:lvlText w:val="%9."/>
      <w:lvlJc w:val="right"/>
      <w:pPr>
        <w:ind w:left="6480" w:hanging="180"/>
      </w:pPr>
    </w:lvl>
  </w:abstractNum>
  <w:abstractNum w:abstractNumId="18903">
    <w:multiLevelType w:val="hybridMultilevel"/>
    <w:lvl w:ilvl="0" w:tplc="87448897">
      <w:start w:val="1"/>
      <w:numFmt w:val="decimal"/>
      <w:lvlText w:val="%1."/>
      <w:lvlJc w:val="left"/>
      <w:pPr>
        <w:ind w:left="720" w:hanging="360"/>
      </w:pPr>
    </w:lvl>
    <w:lvl w:ilvl="1" w:tplc="87448897" w:tentative="1">
      <w:start w:val="1"/>
      <w:numFmt w:val="lowerLetter"/>
      <w:lvlText w:val="%2."/>
      <w:lvlJc w:val="left"/>
      <w:pPr>
        <w:ind w:left="1440" w:hanging="360"/>
      </w:pPr>
    </w:lvl>
    <w:lvl w:ilvl="2" w:tplc="87448897" w:tentative="1">
      <w:start w:val="1"/>
      <w:numFmt w:val="lowerRoman"/>
      <w:lvlText w:val="%3."/>
      <w:lvlJc w:val="right"/>
      <w:pPr>
        <w:ind w:left="2160" w:hanging="180"/>
      </w:pPr>
    </w:lvl>
    <w:lvl w:ilvl="3" w:tplc="87448897" w:tentative="1">
      <w:start w:val="1"/>
      <w:numFmt w:val="decimal"/>
      <w:lvlText w:val="%4."/>
      <w:lvlJc w:val="left"/>
      <w:pPr>
        <w:ind w:left="2880" w:hanging="360"/>
      </w:pPr>
    </w:lvl>
    <w:lvl w:ilvl="4" w:tplc="87448897" w:tentative="1">
      <w:start w:val="1"/>
      <w:numFmt w:val="lowerLetter"/>
      <w:lvlText w:val="%5."/>
      <w:lvlJc w:val="left"/>
      <w:pPr>
        <w:ind w:left="3600" w:hanging="360"/>
      </w:pPr>
    </w:lvl>
    <w:lvl w:ilvl="5" w:tplc="87448897" w:tentative="1">
      <w:start w:val="1"/>
      <w:numFmt w:val="lowerRoman"/>
      <w:lvlText w:val="%6."/>
      <w:lvlJc w:val="right"/>
      <w:pPr>
        <w:ind w:left="4320" w:hanging="180"/>
      </w:pPr>
    </w:lvl>
    <w:lvl w:ilvl="6" w:tplc="87448897" w:tentative="1">
      <w:start w:val="1"/>
      <w:numFmt w:val="decimal"/>
      <w:lvlText w:val="%7."/>
      <w:lvlJc w:val="left"/>
      <w:pPr>
        <w:ind w:left="5040" w:hanging="360"/>
      </w:pPr>
    </w:lvl>
    <w:lvl w:ilvl="7" w:tplc="87448897" w:tentative="1">
      <w:start w:val="1"/>
      <w:numFmt w:val="lowerLetter"/>
      <w:lvlText w:val="%8."/>
      <w:lvlJc w:val="left"/>
      <w:pPr>
        <w:ind w:left="5760" w:hanging="360"/>
      </w:pPr>
    </w:lvl>
    <w:lvl w:ilvl="8" w:tplc="87448897" w:tentative="1">
      <w:start w:val="1"/>
      <w:numFmt w:val="lowerRoman"/>
      <w:lvlText w:val="%9."/>
      <w:lvlJc w:val="right"/>
      <w:pPr>
        <w:ind w:left="6480" w:hanging="180"/>
      </w:pPr>
    </w:lvl>
  </w:abstractNum>
  <w:abstractNum w:abstractNumId="18902">
    <w:multiLevelType w:val="hybridMultilevel"/>
    <w:lvl w:ilvl="0" w:tplc="21135743">
      <w:start w:val="1"/>
      <w:numFmt w:val="decimal"/>
      <w:lvlText w:val="%1."/>
      <w:lvlJc w:val="left"/>
      <w:pPr>
        <w:ind w:left="720" w:hanging="360"/>
      </w:pPr>
    </w:lvl>
    <w:lvl w:ilvl="1" w:tplc="21135743" w:tentative="1">
      <w:start w:val="1"/>
      <w:numFmt w:val="lowerLetter"/>
      <w:lvlText w:val="%2."/>
      <w:lvlJc w:val="left"/>
      <w:pPr>
        <w:ind w:left="1440" w:hanging="360"/>
      </w:pPr>
    </w:lvl>
    <w:lvl w:ilvl="2" w:tplc="21135743" w:tentative="1">
      <w:start w:val="1"/>
      <w:numFmt w:val="lowerRoman"/>
      <w:lvlText w:val="%3."/>
      <w:lvlJc w:val="right"/>
      <w:pPr>
        <w:ind w:left="2160" w:hanging="180"/>
      </w:pPr>
    </w:lvl>
    <w:lvl w:ilvl="3" w:tplc="21135743" w:tentative="1">
      <w:start w:val="1"/>
      <w:numFmt w:val="decimal"/>
      <w:lvlText w:val="%4."/>
      <w:lvlJc w:val="left"/>
      <w:pPr>
        <w:ind w:left="2880" w:hanging="360"/>
      </w:pPr>
    </w:lvl>
    <w:lvl w:ilvl="4" w:tplc="21135743" w:tentative="1">
      <w:start w:val="1"/>
      <w:numFmt w:val="lowerLetter"/>
      <w:lvlText w:val="%5."/>
      <w:lvlJc w:val="left"/>
      <w:pPr>
        <w:ind w:left="3600" w:hanging="360"/>
      </w:pPr>
    </w:lvl>
    <w:lvl w:ilvl="5" w:tplc="21135743" w:tentative="1">
      <w:start w:val="1"/>
      <w:numFmt w:val="lowerRoman"/>
      <w:lvlText w:val="%6."/>
      <w:lvlJc w:val="right"/>
      <w:pPr>
        <w:ind w:left="4320" w:hanging="180"/>
      </w:pPr>
    </w:lvl>
    <w:lvl w:ilvl="6" w:tplc="21135743" w:tentative="1">
      <w:start w:val="1"/>
      <w:numFmt w:val="decimal"/>
      <w:lvlText w:val="%7."/>
      <w:lvlJc w:val="left"/>
      <w:pPr>
        <w:ind w:left="5040" w:hanging="360"/>
      </w:pPr>
    </w:lvl>
    <w:lvl w:ilvl="7" w:tplc="21135743" w:tentative="1">
      <w:start w:val="1"/>
      <w:numFmt w:val="lowerLetter"/>
      <w:lvlText w:val="%8."/>
      <w:lvlJc w:val="left"/>
      <w:pPr>
        <w:ind w:left="5760" w:hanging="360"/>
      </w:pPr>
    </w:lvl>
    <w:lvl w:ilvl="8" w:tplc="21135743" w:tentative="1">
      <w:start w:val="1"/>
      <w:numFmt w:val="lowerRoman"/>
      <w:lvlText w:val="%9."/>
      <w:lvlJc w:val="right"/>
      <w:pPr>
        <w:ind w:left="6480" w:hanging="180"/>
      </w:pPr>
    </w:lvl>
  </w:abstractNum>
  <w:abstractNum w:abstractNumId="18901">
    <w:multiLevelType w:val="hybridMultilevel"/>
    <w:lvl w:ilvl="0" w:tplc="12479312">
      <w:start w:val="1"/>
      <w:numFmt w:val="decimal"/>
      <w:lvlText w:val="%1."/>
      <w:lvlJc w:val="left"/>
      <w:pPr>
        <w:ind w:left="720" w:hanging="360"/>
      </w:pPr>
    </w:lvl>
    <w:lvl w:ilvl="1" w:tplc="12479312" w:tentative="1">
      <w:start w:val="1"/>
      <w:numFmt w:val="lowerLetter"/>
      <w:lvlText w:val="%2."/>
      <w:lvlJc w:val="left"/>
      <w:pPr>
        <w:ind w:left="1440" w:hanging="360"/>
      </w:pPr>
    </w:lvl>
    <w:lvl w:ilvl="2" w:tplc="12479312" w:tentative="1">
      <w:start w:val="1"/>
      <w:numFmt w:val="lowerRoman"/>
      <w:lvlText w:val="%3."/>
      <w:lvlJc w:val="right"/>
      <w:pPr>
        <w:ind w:left="2160" w:hanging="180"/>
      </w:pPr>
    </w:lvl>
    <w:lvl w:ilvl="3" w:tplc="12479312" w:tentative="1">
      <w:start w:val="1"/>
      <w:numFmt w:val="decimal"/>
      <w:lvlText w:val="%4."/>
      <w:lvlJc w:val="left"/>
      <w:pPr>
        <w:ind w:left="2880" w:hanging="360"/>
      </w:pPr>
    </w:lvl>
    <w:lvl w:ilvl="4" w:tplc="12479312" w:tentative="1">
      <w:start w:val="1"/>
      <w:numFmt w:val="lowerLetter"/>
      <w:lvlText w:val="%5."/>
      <w:lvlJc w:val="left"/>
      <w:pPr>
        <w:ind w:left="3600" w:hanging="360"/>
      </w:pPr>
    </w:lvl>
    <w:lvl w:ilvl="5" w:tplc="12479312" w:tentative="1">
      <w:start w:val="1"/>
      <w:numFmt w:val="lowerRoman"/>
      <w:lvlText w:val="%6."/>
      <w:lvlJc w:val="right"/>
      <w:pPr>
        <w:ind w:left="4320" w:hanging="180"/>
      </w:pPr>
    </w:lvl>
    <w:lvl w:ilvl="6" w:tplc="12479312" w:tentative="1">
      <w:start w:val="1"/>
      <w:numFmt w:val="decimal"/>
      <w:lvlText w:val="%7."/>
      <w:lvlJc w:val="left"/>
      <w:pPr>
        <w:ind w:left="5040" w:hanging="360"/>
      </w:pPr>
    </w:lvl>
    <w:lvl w:ilvl="7" w:tplc="12479312" w:tentative="1">
      <w:start w:val="1"/>
      <w:numFmt w:val="lowerLetter"/>
      <w:lvlText w:val="%8."/>
      <w:lvlJc w:val="left"/>
      <w:pPr>
        <w:ind w:left="5760" w:hanging="360"/>
      </w:pPr>
    </w:lvl>
    <w:lvl w:ilvl="8" w:tplc="12479312" w:tentative="1">
      <w:start w:val="1"/>
      <w:numFmt w:val="lowerRoman"/>
      <w:lvlText w:val="%9."/>
      <w:lvlJc w:val="right"/>
      <w:pPr>
        <w:ind w:left="6480" w:hanging="180"/>
      </w:pPr>
    </w:lvl>
  </w:abstractNum>
  <w:abstractNum w:abstractNumId="18900">
    <w:multiLevelType w:val="hybridMultilevel"/>
    <w:lvl w:ilvl="0" w:tplc="21669745">
      <w:start w:val="1"/>
      <w:numFmt w:val="decimal"/>
      <w:lvlText w:val="%1."/>
      <w:lvlJc w:val="left"/>
      <w:pPr>
        <w:ind w:left="720" w:hanging="360"/>
      </w:pPr>
    </w:lvl>
    <w:lvl w:ilvl="1" w:tplc="21669745" w:tentative="1">
      <w:start w:val="1"/>
      <w:numFmt w:val="lowerLetter"/>
      <w:lvlText w:val="%2."/>
      <w:lvlJc w:val="left"/>
      <w:pPr>
        <w:ind w:left="1440" w:hanging="360"/>
      </w:pPr>
    </w:lvl>
    <w:lvl w:ilvl="2" w:tplc="21669745" w:tentative="1">
      <w:start w:val="1"/>
      <w:numFmt w:val="lowerRoman"/>
      <w:lvlText w:val="%3."/>
      <w:lvlJc w:val="right"/>
      <w:pPr>
        <w:ind w:left="2160" w:hanging="180"/>
      </w:pPr>
    </w:lvl>
    <w:lvl w:ilvl="3" w:tplc="21669745" w:tentative="1">
      <w:start w:val="1"/>
      <w:numFmt w:val="decimal"/>
      <w:lvlText w:val="%4."/>
      <w:lvlJc w:val="left"/>
      <w:pPr>
        <w:ind w:left="2880" w:hanging="360"/>
      </w:pPr>
    </w:lvl>
    <w:lvl w:ilvl="4" w:tplc="21669745" w:tentative="1">
      <w:start w:val="1"/>
      <w:numFmt w:val="lowerLetter"/>
      <w:lvlText w:val="%5."/>
      <w:lvlJc w:val="left"/>
      <w:pPr>
        <w:ind w:left="3600" w:hanging="360"/>
      </w:pPr>
    </w:lvl>
    <w:lvl w:ilvl="5" w:tplc="21669745" w:tentative="1">
      <w:start w:val="1"/>
      <w:numFmt w:val="lowerRoman"/>
      <w:lvlText w:val="%6."/>
      <w:lvlJc w:val="right"/>
      <w:pPr>
        <w:ind w:left="4320" w:hanging="180"/>
      </w:pPr>
    </w:lvl>
    <w:lvl w:ilvl="6" w:tplc="21669745" w:tentative="1">
      <w:start w:val="1"/>
      <w:numFmt w:val="decimal"/>
      <w:lvlText w:val="%7."/>
      <w:lvlJc w:val="left"/>
      <w:pPr>
        <w:ind w:left="5040" w:hanging="360"/>
      </w:pPr>
    </w:lvl>
    <w:lvl w:ilvl="7" w:tplc="21669745" w:tentative="1">
      <w:start w:val="1"/>
      <w:numFmt w:val="lowerLetter"/>
      <w:lvlText w:val="%8."/>
      <w:lvlJc w:val="left"/>
      <w:pPr>
        <w:ind w:left="5760" w:hanging="360"/>
      </w:pPr>
    </w:lvl>
    <w:lvl w:ilvl="8" w:tplc="21669745" w:tentative="1">
      <w:start w:val="1"/>
      <w:numFmt w:val="lowerRoman"/>
      <w:lvlText w:val="%9."/>
      <w:lvlJc w:val="right"/>
      <w:pPr>
        <w:ind w:left="6480" w:hanging="180"/>
      </w:pPr>
    </w:lvl>
  </w:abstractNum>
  <w:abstractNum w:abstractNumId="18899">
    <w:multiLevelType w:val="hybridMultilevel"/>
    <w:lvl w:ilvl="0" w:tplc="88579752">
      <w:start w:val="1"/>
      <w:numFmt w:val="decimal"/>
      <w:lvlText w:val="%1."/>
      <w:lvlJc w:val="left"/>
      <w:pPr>
        <w:ind w:left="720" w:hanging="360"/>
      </w:pPr>
    </w:lvl>
    <w:lvl w:ilvl="1" w:tplc="88579752" w:tentative="1">
      <w:start w:val="1"/>
      <w:numFmt w:val="lowerLetter"/>
      <w:lvlText w:val="%2."/>
      <w:lvlJc w:val="left"/>
      <w:pPr>
        <w:ind w:left="1440" w:hanging="360"/>
      </w:pPr>
    </w:lvl>
    <w:lvl w:ilvl="2" w:tplc="88579752" w:tentative="1">
      <w:start w:val="1"/>
      <w:numFmt w:val="lowerRoman"/>
      <w:lvlText w:val="%3."/>
      <w:lvlJc w:val="right"/>
      <w:pPr>
        <w:ind w:left="2160" w:hanging="180"/>
      </w:pPr>
    </w:lvl>
    <w:lvl w:ilvl="3" w:tplc="88579752" w:tentative="1">
      <w:start w:val="1"/>
      <w:numFmt w:val="decimal"/>
      <w:lvlText w:val="%4."/>
      <w:lvlJc w:val="left"/>
      <w:pPr>
        <w:ind w:left="2880" w:hanging="360"/>
      </w:pPr>
    </w:lvl>
    <w:lvl w:ilvl="4" w:tplc="88579752" w:tentative="1">
      <w:start w:val="1"/>
      <w:numFmt w:val="lowerLetter"/>
      <w:lvlText w:val="%5."/>
      <w:lvlJc w:val="left"/>
      <w:pPr>
        <w:ind w:left="3600" w:hanging="360"/>
      </w:pPr>
    </w:lvl>
    <w:lvl w:ilvl="5" w:tplc="88579752" w:tentative="1">
      <w:start w:val="1"/>
      <w:numFmt w:val="lowerRoman"/>
      <w:lvlText w:val="%6."/>
      <w:lvlJc w:val="right"/>
      <w:pPr>
        <w:ind w:left="4320" w:hanging="180"/>
      </w:pPr>
    </w:lvl>
    <w:lvl w:ilvl="6" w:tplc="88579752" w:tentative="1">
      <w:start w:val="1"/>
      <w:numFmt w:val="decimal"/>
      <w:lvlText w:val="%7."/>
      <w:lvlJc w:val="left"/>
      <w:pPr>
        <w:ind w:left="5040" w:hanging="360"/>
      </w:pPr>
    </w:lvl>
    <w:lvl w:ilvl="7" w:tplc="88579752" w:tentative="1">
      <w:start w:val="1"/>
      <w:numFmt w:val="lowerLetter"/>
      <w:lvlText w:val="%8."/>
      <w:lvlJc w:val="left"/>
      <w:pPr>
        <w:ind w:left="5760" w:hanging="360"/>
      </w:pPr>
    </w:lvl>
    <w:lvl w:ilvl="8" w:tplc="88579752" w:tentative="1">
      <w:start w:val="1"/>
      <w:numFmt w:val="lowerRoman"/>
      <w:lvlText w:val="%9."/>
      <w:lvlJc w:val="right"/>
      <w:pPr>
        <w:ind w:left="6480" w:hanging="180"/>
      </w:pPr>
    </w:lvl>
  </w:abstractNum>
  <w:abstractNum w:abstractNumId="18898">
    <w:multiLevelType w:val="hybridMultilevel"/>
    <w:lvl w:ilvl="0" w:tplc="86389117">
      <w:start w:val="1"/>
      <w:numFmt w:val="decimal"/>
      <w:lvlText w:val="%1."/>
      <w:lvlJc w:val="left"/>
      <w:pPr>
        <w:ind w:left="720" w:hanging="360"/>
      </w:pPr>
    </w:lvl>
    <w:lvl w:ilvl="1" w:tplc="86389117" w:tentative="1">
      <w:start w:val="1"/>
      <w:numFmt w:val="lowerLetter"/>
      <w:lvlText w:val="%2."/>
      <w:lvlJc w:val="left"/>
      <w:pPr>
        <w:ind w:left="1440" w:hanging="360"/>
      </w:pPr>
    </w:lvl>
    <w:lvl w:ilvl="2" w:tplc="86389117" w:tentative="1">
      <w:start w:val="1"/>
      <w:numFmt w:val="lowerRoman"/>
      <w:lvlText w:val="%3."/>
      <w:lvlJc w:val="right"/>
      <w:pPr>
        <w:ind w:left="2160" w:hanging="180"/>
      </w:pPr>
    </w:lvl>
    <w:lvl w:ilvl="3" w:tplc="86389117" w:tentative="1">
      <w:start w:val="1"/>
      <w:numFmt w:val="decimal"/>
      <w:lvlText w:val="%4."/>
      <w:lvlJc w:val="left"/>
      <w:pPr>
        <w:ind w:left="2880" w:hanging="360"/>
      </w:pPr>
    </w:lvl>
    <w:lvl w:ilvl="4" w:tplc="86389117" w:tentative="1">
      <w:start w:val="1"/>
      <w:numFmt w:val="lowerLetter"/>
      <w:lvlText w:val="%5."/>
      <w:lvlJc w:val="left"/>
      <w:pPr>
        <w:ind w:left="3600" w:hanging="360"/>
      </w:pPr>
    </w:lvl>
    <w:lvl w:ilvl="5" w:tplc="86389117" w:tentative="1">
      <w:start w:val="1"/>
      <w:numFmt w:val="lowerRoman"/>
      <w:lvlText w:val="%6."/>
      <w:lvlJc w:val="right"/>
      <w:pPr>
        <w:ind w:left="4320" w:hanging="180"/>
      </w:pPr>
    </w:lvl>
    <w:lvl w:ilvl="6" w:tplc="86389117" w:tentative="1">
      <w:start w:val="1"/>
      <w:numFmt w:val="decimal"/>
      <w:lvlText w:val="%7."/>
      <w:lvlJc w:val="left"/>
      <w:pPr>
        <w:ind w:left="5040" w:hanging="360"/>
      </w:pPr>
    </w:lvl>
    <w:lvl w:ilvl="7" w:tplc="86389117" w:tentative="1">
      <w:start w:val="1"/>
      <w:numFmt w:val="lowerLetter"/>
      <w:lvlText w:val="%8."/>
      <w:lvlJc w:val="left"/>
      <w:pPr>
        <w:ind w:left="5760" w:hanging="360"/>
      </w:pPr>
    </w:lvl>
    <w:lvl w:ilvl="8" w:tplc="86389117" w:tentative="1">
      <w:start w:val="1"/>
      <w:numFmt w:val="lowerRoman"/>
      <w:lvlText w:val="%9."/>
      <w:lvlJc w:val="right"/>
      <w:pPr>
        <w:ind w:left="6480" w:hanging="180"/>
      </w:pPr>
    </w:lvl>
  </w:abstractNum>
  <w:abstractNum w:abstractNumId="18897">
    <w:multiLevelType w:val="hybridMultilevel"/>
    <w:lvl w:ilvl="0" w:tplc="42104240">
      <w:start w:val="1"/>
      <w:numFmt w:val="decimal"/>
      <w:lvlText w:val="%1."/>
      <w:lvlJc w:val="left"/>
      <w:pPr>
        <w:ind w:left="720" w:hanging="360"/>
      </w:pPr>
    </w:lvl>
    <w:lvl w:ilvl="1" w:tplc="42104240" w:tentative="1">
      <w:start w:val="1"/>
      <w:numFmt w:val="lowerLetter"/>
      <w:lvlText w:val="%2."/>
      <w:lvlJc w:val="left"/>
      <w:pPr>
        <w:ind w:left="1440" w:hanging="360"/>
      </w:pPr>
    </w:lvl>
    <w:lvl w:ilvl="2" w:tplc="42104240" w:tentative="1">
      <w:start w:val="1"/>
      <w:numFmt w:val="lowerRoman"/>
      <w:lvlText w:val="%3."/>
      <w:lvlJc w:val="right"/>
      <w:pPr>
        <w:ind w:left="2160" w:hanging="180"/>
      </w:pPr>
    </w:lvl>
    <w:lvl w:ilvl="3" w:tplc="42104240" w:tentative="1">
      <w:start w:val="1"/>
      <w:numFmt w:val="decimal"/>
      <w:lvlText w:val="%4."/>
      <w:lvlJc w:val="left"/>
      <w:pPr>
        <w:ind w:left="2880" w:hanging="360"/>
      </w:pPr>
    </w:lvl>
    <w:lvl w:ilvl="4" w:tplc="42104240" w:tentative="1">
      <w:start w:val="1"/>
      <w:numFmt w:val="lowerLetter"/>
      <w:lvlText w:val="%5."/>
      <w:lvlJc w:val="left"/>
      <w:pPr>
        <w:ind w:left="3600" w:hanging="360"/>
      </w:pPr>
    </w:lvl>
    <w:lvl w:ilvl="5" w:tplc="42104240" w:tentative="1">
      <w:start w:val="1"/>
      <w:numFmt w:val="lowerRoman"/>
      <w:lvlText w:val="%6."/>
      <w:lvlJc w:val="right"/>
      <w:pPr>
        <w:ind w:left="4320" w:hanging="180"/>
      </w:pPr>
    </w:lvl>
    <w:lvl w:ilvl="6" w:tplc="42104240" w:tentative="1">
      <w:start w:val="1"/>
      <w:numFmt w:val="decimal"/>
      <w:lvlText w:val="%7."/>
      <w:lvlJc w:val="left"/>
      <w:pPr>
        <w:ind w:left="5040" w:hanging="360"/>
      </w:pPr>
    </w:lvl>
    <w:lvl w:ilvl="7" w:tplc="42104240" w:tentative="1">
      <w:start w:val="1"/>
      <w:numFmt w:val="lowerLetter"/>
      <w:lvlText w:val="%8."/>
      <w:lvlJc w:val="left"/>
      <w:pPr>
        <w:ind w:left="5760" w:hanging="360"/>
      </w:pPr>
    </w:lvl>
    <w:lvl w:ilvl="8" w:tplc="42104240" w:tentative="1">
      <w:start w:val="1"/>
      <w:numFmt w:val="lowerRoman"/>
      <w:lvlText w:val="%9."/>
      <w:lvlJc w:val="right"/>
      <w:pPr>
        <w:ind w:left="6480" w:hanging="180"/>
      </w:pPr>
    </w:lvl>
  </w:abstractNum>
  <w:abstractNum w:abstractNumId="18896">
    <w:multiLevelType w:val="hybridMultilevel"/>
    <w:lvl w:ilvl="0" w:tplc="27289333">
      <w:start w:val="1"/>
      <w:numFmt w:val="decimal"/>
      <w:lvlText w:val="%1."/>
      <w:lvlJc w:val="left"/>
      <w:pPr>
        <w:ind w:left="720" w:hanging="360"/>
      </w:pPr>
    </w:lvl>
    <w:lvl w:ilvl="1" w:tplc="27289333" w:tentative="1">
      <w:start w:val="1"/>
      <w:numFmt w:val="lowerLetter"/>
      <w:lvlText w:val="%2."/>
      <w:lvlJc w:val="left"/>
      <w:pPr>
        <w:ind w:left="1440" w:hanging="360"/>
      </w:pPr>
    </w:lvl>
    <w:lvl w:ilvl="2" w:tplc="27289333" w:tentative="1">
      <w:start w:val="1"/>
      <w:numFmt w:val="lowerRoman"/>
      <w:lvlText w:val="%3."/>
      <w:lvlJc w:val="right"/>
      <w:pPr>
        <w:ind w:left="2160" w:hanging="180"/>
      </w:pPr>
    </w:lvl>
    <w:lvl w:ilvl="3" w:tplc="27289333" w:tentative="1">
      <w:start w:val="1"/>
      <w:numFmt w:val="decimal"/>
      <w:lvlText w:val="%4."/>
      <w:lvlJc w:val="left"/>
      <w:pPr>
        <w:ind w:left="2880" w:hanging="360"/>
      </w:pPr>
    </w:lvl>
    <w:lvl w:ilvl="4" w:tplc="27289333" w:tentative="1">
      <w:start w:val="1"/>
      <w:numFmt w:val="lowerLetter"/>
      <w:lvlText w:val="%5."/>
      <w:lvlJc w:val="left"/>
      <w:pPr>
        <w:ind w:left="3600" w:hanging="360"/>
      </w:pPr>
    </w:lvl>
    <w:lvl w:ilvl="5" w:tplc="27289333" w:tentative="1">
      <w:start w:val="1"/>
      <w:numFmt w:val="lowerRoman"/>
      <w:lvlText w:val="%6."/>
      <w:lvlJc w:val="right"/>
      <w:pPr>
        <w:ind w:left="4320" w:hanging="180"/>
      </w:pPr>
    </w:lvl>
    <w:lvl w:ilvl="6" w:tplc="27289333" w:tentative="1">
      <w:start w:val="1"/>
      <w:numFmt w:val="decimal"/>
      <w:lvlText w:val="%7."/>
      <w:lvlJc w:val="left"/>
      <w:pPr>
        <w:ind w:left="5040" w:hanging="360"/>
      </w:pPr>
    </w:lvl>
    <w:lvl w:ilvl="7" w:tplc="27289333" w:tentative="1">
      <w:start w:val="1"/>
      <w:numFmt w:val="lowerLetter"/>
      <w:lvlText w:val="%8."/>
      <w:lvlJc w:val="left"/>
      <w:pPr>
        <w:ind w:left="5760" w:hanging="360"/>
      </w:pPr>
    </w:lvl>
    <w:lvl w:ilvl="8" w:tplc="27289333" w:tentative="1">
      <w:start w:val="1"/>
      <w:numFmt w:val="lowerRoman"/>
      <w:lvlText w:val="%9."/>
      <w:lvlJc w:val="right"/>
      <w:pPr>
        <w:ind w:left="6480" w:hanging="180"/>
      </w:pPr>
    </w:lvl>
  </w:abstractNum>
  <w:abstractNum w:abstractNumId="18895">
    <w:multiLevelType w:val="hybridMultilevel"/>
    <w:lvl w:ilvl="0" w:tplc="93707562">
      <w:start w:val="1"/>
      <w:numFmt w:val="decimal"/>
      <w:lvlText w:val="%1."/>
      <w:lvlJc w:val="left"/>
      <w:pPr>
        <w:ind w:left="720" w:hanging="360"/>
      </w:pPr>
    </w:lvl>
    <w:lvl w:ilvl="1" w:tplc="93707562" w:tentative="1">
      <w:start w:val="1"/>
      <w:numFmt w:val="lowerLetter"/>
      <w:lvlText w:val="%2."/>
      <w:lvlJc w:val="left"/>
      <w:pPr>
        <w:ind w:left="1440" w:hanging="360"/>
      </w:pPr>
    </w:lvl>
    <w:lvl w:ilvl="2" w:tplc="93707562" w:tentative="1">
      <w:start w:val="1"/>
      <w:numFmt w:val="lowerRoman"/>
      <w:lvlText w:val="%3."/>
      <w:lvlJc w:val="right"/>
      <w:pPr>
        <w:ind w:left="2160" w:hanging="180"/>
      </w:pPr>
    </w:lvl>
    <w:lvl w:ilvl="3" w:tplc="93707562" w:tentative="1">
      <w:start w:val="1"/>
      <w:numFmt w:val="decimal"/>
      <w:lvlText w:val="%4."/>
      <w:lvlJc w:val="left"/>
      <w:pPr>
        <w:ind w:left="2880" w:hanging="360"/>
      </w:pPr>
    </w:lvl>
    <w:lvl w:ilvl="4" w:tplc="93707562" w:tentative="1">
      <w:start w:val="1"/>
      <w:numFmt w:val="lowerLetter"/>
      <w:lvlText w:val="%5."/>
      <w:lvlJc w:val="left"/>
      <w:pPr>
        <w:ind w:left="3600" w:hanging="360"/>
      </w:pPr>
    </w:lvl>
    <w:lvl w:ilvl="5" w:tplc="93707562" w:tentative="1">
      <w:start w:val="1"/>
      <w:numFmt w:val="lowerRoman"/>
      <w:lvlText w:val="%6."/>
      <w:lvlJc w:val="right"/>
      <w:pPr>
        <w:ind w:left="4320" w:hanging="180"/>
      </w:pPr>
    </w:lvl>
    <w:lvl w:ilvl="6" w:tplc="93707562" w:tentative="1">
      <w:start w:val="1"/>
      <w:numFmt w:val="decimal"/>
      <w:lvlText w:val="%7."/>
      <w:lvlJc w:val="left"/>
      <w:pPr>
        <w:ind w:left="5040" w:hanging="360"/>
      </w:pPr>
    </w:lvl>
    <w:lvl w:ilvl="7" w:tplc="93707562" w:tentative="1">
      <w:start w:val="1"/>
      <w:numFmt w:val="lowerLetter"/>
      <w:lvlText w:val="%8."/>
      <w:lvlJc w:val="left"/>
      <w:pPr>
        <w:ind w:left="5760" w:hanging="360"/>
      </w:pPr>
    </w:lvl>
    <w:lvl w:ilvl="8" w:tplc="93707562" w:tentative="1">
      <w:start w:val="1"/>
      <w:numFmt w:val="lowerRoman"/>
      <w:lvlText w:val="%9."/>
      <w:lvlJc w:val="right"/>
      <w:pPr>
        <w:ind w:left="6480" w:hanging="180"/>
      </w:pPr>
    </w:lvl>
  </w:abstractNum>
  <w:abstractNum w:abstractNumId="18894">
    <w:multiLevelType w:val="hybridMultilevel"/>
    <w:lvl w:ilvl="0" w:tplc="52836368">
      <w:start w:val="1"/>
      <w:numFmt w:val="decimal"/>
      <w:lvlText w:val="%1."/>
      <w:lvlJc w:val="left"/>
      <w:pPr>
        <w:ind w:left="720" w:hanging="360"/>
      </w:pPr>
    </w:lvl>
    <w:lvl w:ilvl="1" w:tplc="52836368" w:tentative="1">
      <w:start w:val="1"/>
      <w:numFmt w:val="lowerLetter"/>
      <w:lvlText w:val="%2."/>
      <w:lvlJc w:val="left"/>
      <w:pPr>
        <w:ind w:left="1440" w:hanging="360"/>
      </w:pPr>
    </w:lvl>
    <w:lvl w:ilvl="2" w:tplc="52836368" w:tentative="1">
      <w:start w:val="1"/>
      <w:numFmt w:val="lowerRoman"/>
      <w:lvlText w:val="%3."/>
      <w:lvlJc w:val="right"/>
      <w:pPr>
        <w:ind w:left="2160" w:hanging="180"/>
      </w:pPr>
    </w:lvl>
    <w:lvl w:ilvl="3" w:tplc="52836368" w:tentative="1">
      <w:start w:val="1"/>
      <w:numFmt w:val="decimal"/>
      <w:lvlText w:val="%4."/>
      <w:lvlJc w:val="left"/>
      <w:pPr>
        <w:ind w:left="2880" w:hanging="360"/>
      </w:pPr>
    </w:lvl>
    <w:lvl w:ilvl="4" w:tplc="52836368" w:tentative="1">
      <w:start w:val="1"/>
      <w:numFmt w:val="lowerLetter"/>
      <w:lvlText w:val="%5."/>
      <w:lvlJc w:val="left"/>
      <w:pPr>
        <w:ind w:left="3600" w:hanging="360"/>
      </w:pPr>
    </w:lvl>
    <w:lvl w:ilvl="5" w:tplc="52836368" w:tentative="1">
      <w:start w:val="1"/>
      <w:numFmt w:val="lowerRoman"/>
      <w:lvlText w:val="%6."/>
      <w:lvlJc w:val="right"/>
      <w:pPr>
        <w:ind w:left="4320" w:hanging="180"/>
      </w:pPr>
    </w:lvl>
    <w:lvl w:ilvl="6" w:tplc="52836368" w:tentative="1">
      <w:start w:val="1"/>
      <w:numFmt w:val="decimal"/>
      <w:lvlText w:val="%7."/>
      <w:lvlJc w:val="left"/>
      <w:pPr>
        <w:ind w:left="5040" w:hanging="360"/>
      </w:pPr>
    </w:lvl>
    <w:lvl w:ilvl="7" w:tplc="52836368" w:tentative="1">
      <w:start w:val="1"/>
      <w:numFmt w:val="lowerLetter"/>
      <w:lvlText w:val="%8."/>
      <w:lvlJc w:val="left"/>
      <w:pPr>
        <w:ind w:left="5760" w:hanging="360"/>
      </w:pPr>
    </w:lvl>
    <w:lvl w:ilvl="8" w:tplc="52836368" w:tentative="1">
      <w:start w:val="1"/>
      <w:numFmt w:val="lowerRoman"/>
      <w:lvlText w:val="%9."/>
      <w:lvlJc w:val="right"/>
      <w:pPr>
        <w:ind w:left="6480" w:hanging="180"/>
      </w:pPr>
    </w:lvl>
  </w:abstractNum>
  <w:abstractNum w:abstractNumId="18893">
    <w:multiLevelType w:val="hybridMultilevel"/>
    <w:lvl w:ilvl="0" w:tplc="66731220">
      <w:start w:val="1"/>
      <w:numFmt w:val="decimal"/>
      <w:lvlText w:val="%1."/>
      <w:lvlJc w:val="left"/>
      <w:pPr>
        <w:ind w:left="720" w:hanging="360"/>
      </w:pPr>
    </w:lvl>
    <w:lvl w:ilvl="1" w:tplc="66731220" w:tentative="1">
      <w:start w:val="1"/>
      <w:numFmt w:val="lowerLetter"/>
      <w:lvlText w:val="%2."/>
      <w:lvlJc w:val="left"/>
      <w:pPr>
        <w:ind w:left="1440" w:hanging="360"/>
      </w:pPr>
    </w:lvl>
    <w:lvl w:ilvl="2" w:tplc="66731220" w:tentative="1">
      <w:start w:val="1"/>
      <w:numFmt w:val="lowerRoman"/>
      <w:lvlText w:val="%3."/>
      <w:lvlJc w:val="right"/>
      <w:pPr>
        <w:ind w:left="2160" w:hanging="180"/>
      </w:pPr>
    </w:lvl>
    <w:lvl w:ilvl="3" w:tplc="66731220" w:tentative="1">
      <w:start w:val="1"/>
      <w:numFmt w:val="decimal"/>
      <w:lvlText w:val="%4."/>
      <w:lvlJc w:val="left"/>
      <w:pPr>
        <w:ind w:left="2880" w:hanging="360"/>
      </w:pPr>
    </w:lvl>
    <w:lvl w:ilvl="4" w:tplc="66731220" w:tentative="1">
      <w:start w:val="1"/>
      <w:numFmt w:val="lowerLetter"/>
      <w:lvlText w:val="%5."/>
      <w:lvlJc w:val="left"/>
      <w:pPr>
        <w:ind w:left="3600" w:hanging="360"/>
      </w:pPr>
    </w:lvl>
    <w:lvl w:ilvl="5" w:tplc="66731220" w:tentative="1">
      <w:start w:val="1"/>
      <w:numFmt w:val="lowerRoman"/>
      <w:lvlText w:val="%6."/>
      <w:lvlJc w:val="right"/>
      <w:pPr>
        <w:ind w:left="4320" w:hanging="180"/>
      </w:pPr>
    </w:lvl>
    <w:lvl w:ilvl="6" w:tplc="66731220" w:tentative="1">
      <w:start w:val="1"/>
      <w:numFmt w:val="decimal"/>
      <w:lvlText w:val="%7."/>
      <w:lvlJc w:val="left"/>
      <w:pPr>
        <w:ind w:left="5040" w:hanging="360"/>
      </w:pPr>
    </w:lvl>
    <w:lvl w:ilvl="7" w:tplc="66731220" w:tentative="1">
      <w:start w:val="1"/>
      <w:numFmt w:val="lowerLetter"/>
      <w:lvlText w:val="%8."/>
      <w:lvlJc w:val="left"/>
      <w:pPr>
        <w:ind w:left="5760" w:hanging="360"/>
      </w:pPr>
    </w:lvl>
    <w:lvl w:ilvl="8" w:tplc="66731220" w:tentative="1">
      <w:start w:val="1"/>
      <w:numFmt w:val="lowerRoman"/>
      <w:lvlText w:val="%9."/>
      <w:lvlJc w:val="right"/>
      <w:pPr>
        <w:ind w:left="6480" w:hanging="180"/>
      </w:pPr>
    </w:lvl>
  </w:abstractNum>
  <w:abstractNum w:abstractNumId="18892">
    <w:multiLevelType w:val="hybridMultilevel"/>
    <w:lvl w:ilvl="0" w:tplc="848943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892">
    <w:abstractNumId w:val="18892"/>
  </w:num>
  <w:num w:numId="18893">
    <w:abstractNumId w:val="18893"/>
  </w:num>
  <w:num w:numId="18894">
    <w:abstractNumId w:val="18894"/>
  </w:num>
  <w:num w:numId="18895">
    <w:abstractNumId w:val="18895"/>
  </w:num>
  <w:num w:numId="18896">
    <w:abstractNumId w:val="18896"/>
  </w:num>
  <w:num w:numId="18897">
    <w:abstractNumId w:val="18897"/>
  </w:num>
  <w:num w:numId="18898">
    <w:abstractNumId w:val="18898"/>
  </w:num>
  <w:num w:numId="18899">
    <w:abstractNumId w:val="18899"/>
  </w:num>
  <w:num w:numId="18900">
    <w:abstractNumId w:val="18900"/>
  </w:num>
  <w:num w:numId="18901">
    <w:abstractNumId w:val="18901"/>
  </w:num>
  <w:num w:numId="18902">
    <w:abstractNumId w:val="18902"/>
  </w:num>
  <w:num w:numId="18903">
    <w:abstractNumId w:val="18903"/>
  </w:num>
  <w:num w:numId="18904">
    <w:abstractNumId w:val="18904"/>
  </w:num>
  <w:num w:numId="18905">
    <w:abstractNumId w:val="18905"/>
  </w:num>
  <w:num w:numId="18906">
    <w:abstractNumId w:val="18906"/>
  </w:num>
  <w:num w:numId="18907">
    <w:abstractNumId w:val="18907"/>
  </w:num>
  <w:num w:numId="18908">
    <w:abstractNumId w:val="18908"/>
  </w:num>
  <w:num w:numId="18909">
    <w:abstractNumId w:val="18909"/>
  </w:num>
  <w:num w:numId="18910">
    <w:abstractNumId w:val="18910"/>
  </w:num>
  <w:num w:numId="18911">
    <w:abstractNumId w:val="18911"/>
  </w:num>
  <w:num w:numId="18912">
    <w:abstractNumId w:val="18912"/>
  </w:num>
  <w:num w:numId="18913">
    <w:abstractNumId w:val="18913"/>
  </w:num>
  <w:num w:numId="18914">
    <w:abstractNumId w:val="18914"/>
  </w:num>
  <w:num w:numId="18915">
    <w:abstractNumId w:val="18915"/>
  </w:num>
  <w:num w:numId="18916">
    <w:abstractNumId w:val="18916"/>
  </w:num>
  <w:num w:numId="18917">
    <w:abstractNumId w:val="18917"/>
  </w:num>
  <w:num w:numId="18918">
    <w:abstractNumId w:val="18918"/>
  </w:num>
  <w:num w:numId="18919">
    <w:abstractNumId w:val="189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6464285" Type="http://schemas.openxmlformats.org/officeDocument/2006/relationships/comments" Target="comments.xml"/><Relationship Id="rId466331947" Type="http://schemas.microsoft.com/office/2011/relationships/commentsExtended" Target="commentsExtended.xml"/><Relationship Id="rId89452411" Type="http://schemas.openxmlformats.org/officeDocument/2006/relationships/image" Target="media/imgrId89452411.jpg"/><Relationship Id="rId643969286da62618d" Type="http://schemas.openxmlformats.org/officeDocument/2006/relationships/image" Target="media/imgrId643969286da62618d.jpg"/><Relationship Id="rId852269286da62ca91" Type="http://schemas.openxmlformats.org/officeDocument/2006/relationships/image" Target="media/imgrId852269286da62ca91.jpg"/><Relationship Id="rId464669286da63bae4" Type="http://schemas.openxmlformats.org/officeDocument/2006/relationships/image" Target="media/imgrId464669286da63bae4.png"/><Relationship Id="rId703069286da64aaae" Type="http://schemas.openxmlformats.org/officeDocument/2006/relationships/image" Target="media/imgrId703069286da64aaae.png"/><Relationship Id="rId228669286da6608f2" Type="http://schemas.openxmlformats.org/officeDocument/2006/relationships/image" Target="media/imgrId228669286da6608f2.jpg"/><Relationship Id="rId962369286da670408" Type="http://schemas.openxmlformats.org/officeDocument/2006/relationships/image" Target="media/imgrId962369286da670408.png"/><Relationship Id="rId925669286da679e7d" Type="http://schemas.openxmlformats.org/officeDocument/2006/relationships/image" Target="media/imgrId925669286da679e7d.jpg"/><Relationship Id="rId362469286da691b66" Type="http://schemas.openxmlformats.org/officeDocument/2006/relationships/image" Target="media/imgrId362469286da691b66.jpg"/><Relationship Id="rId116369286da698a2c" Type="http://schemas.openxmlformats.org/officeDocument/2006/relationships/image" Target="media/imgrId116369286da698a2c.jpg"/><Relationship Id="rId401369286da6a01e9" Type="http://schemas.openxmlformats.org/officeDocument/2006/relationships/image" Target="media/imgrId401369286da6a01e9.jpg"/><Relationship Id="rId922669286da6b7976" Type="http://schemas.openxmlformats.org/officeDocument/2006/relationships/image" Target="media/imgrId922669286da6b7976.png"/><Relationship Id="rId707169286da6c3808" Type="http://schemas.openxmlformats.org/officeDocument/2006/relationships/image" Target="media/imgrId707169286da6c3808.png"/><Relationship Id="rId722569286da6cfe8f" Type="http://schemas.openxmlformats.org/officeDocument/2006/relationships/image" Target="media/imgrId722569286da6cfe8f.png"/><Relationship Id="rId586669286da6d78e5" Type="http://schemas.openxmlformats.org/officeDocument/2006/relationships/image" Target="media/imgrId586669286da6d78e5.png"/><Relationship Id="rId288269286da6e08cb" Type="http://schemas.openxmlformats.org/officeDocument/2006/relationships/image" Target="media/imgrId288269286da6e08cb.jpg"/><Relationship Id="rId272869286da6e8a1d" Type="http://schemas.openxmlformats.org/officeDocument/2006/relationships/image" Target="media/imgrId272869286da6e8a1d.jpg"/><Relationship Id="rId502269286da707e16" Type="http://schemas.openxmlformats.org/officeDocument/2006/relationships/image" Target="media/imgrId502269286da707e16.jpg"/><Relationship Id="rId177669286da713f25" Type="http://schemas.openxmlformats.org/officeDocument/2006/relationships/image" Target="media/imgrId177669286da713f25.png"/><Relationship Id="rId486069286da71fe1e" Type="http://schemas.openxmlformats.org/officeDocument/2006/relationships/image" Target="media/imgrId486069286da71fe1e.png"/><Relationship Id="rId829769286da72b084" Type="http://schemas.openxmlformats.org/officeDocument/2006/relationships/image" Target="media/imgrId829769286da72b084.png"/><Relationship Id="rId480069286da734657" Type="http://schemas.openxmlformats.org/officeDocument/2006/relationships/image" Target="media/imgrId480069286da734657.png"/><Relationship Id="rId630169286da74546c" Type="http://schemas.openxmlformats.org/officeDocument/2006/relationships/image" Target="media/imgrId630169286da74546c.png"/><Relationship Id="rId412069286da74ec01" Type="http://schemas.openxmlformats.org/officeDocument/2006/relationships/image" Target="media/imgrId412069286da74ec01.png"/><Relationship Id="rId827969286da76072b" Type="http://schemas.openxmlformats.org/officeDocument/2006/relationships/image" Target="media/imgrId827969286da76072b.png"/><Relationship Id="rId808369286da76c384" Type="http://schemas.openxmlformats.org/officeDocument/2006/relationships/image" Target="media/imgrId808369286da76c384.png"/><Relationship Id="rId637269286da7767ac" Type="http://schemas.openxmlformats.org/officeDocument/2006/relationships/image" Target="media/imgrId637269286da7767ac.png"/><Relationship Id="rId186569286da77fa66" Type="http://schemas.openxmlformats.org/officeDocument/2006/relationships/image" Target="media/imgrId186569286da77fa66.png"/><Relationship Id="rId984469286da78903b" Type="http://schemas.openxmlformats.org/officeDocument/2006/relationships/image" Target="media/imgrId984469286da78903b.png"/><Relationship Id="rId169269286da7947e4" Type="http://schemas.openxmlformats.org/officeDocument/2006/relationships/image" Target="media/imgrId169269286da7947e4.png"/><Relationship Id="rId491969286da79f9c4" Type="http://schemas.openxmlformats.org/officeDocument/2006/relationships/image" Target="media/imgrId491969286da79f9c4.png"/><Relationship Id="rId813869286da7ab6a6" Type="http://schemas.openxmlformats.org/officeDocument/2006/relationships/image" Target="media/imgrId813869286da7ab6a6.png"/><Relationship Id="rId894069286da7b4010" Type="http://schemas.openxmlformats.org/officeDocument/2006/relationships/image" Target="media/imgrId894069286da7b4010.png"/><Relationship Id="rId531069286da7bb4b7" Type="http://schemas.openxmlformats.org/officeDocument/2006/relationships/image" Target="media/imgrId531069286da7bb4b7.png"/><Relationship Id="rId788669286da7c1bd5" Type="http://schemas.openxmlformats.org/officeDocument/2006/relationships/image" Target="media/imgrId788669286da7c1bd5.jpg"/><Relationship Id="rId187769286da7c9d9e" Type="http://schemas.openxmlformats.org/officeDocument/2006/relationships/image" Target="media/imgrId187769286da7c9d9e.jpg"/><Relationship Id="rId349069286da7d1e96" Type="http://schemas.openxmlformats.org/officeDocument/2006/relationships/image" Target="media/imgrId349069286da7d1e96.jpg"/><Relationship Id="rId893369286da7dcf41" Type="http://schemas.openxmlformats.org/officeDocument/2006/relationships/image" Target="media/imgrId893369286da7dcf41.png"/><Relationship Id="rId933069286da7e982a" Type="http://schemas.openxmlformats.org/officeDocument/2006/relationships/image" Target="media/imgrId933069286da7e982a.png"/><Relationship Id="rId958869286da804439" Type="http://schemas.openxmlformats.org/officeDocument/2006/relationships/image" Target="media/imgrId958869286da804439.jpg"/><Relationship Id="rId696669286da80fd95" Type="http://schemas.openxmlformats.org/officeDocument/2006/relationships/image" Target="media/imgrId696669286da80fd95.png"/><Relationship Id="rId995069286da81e66e" Type="http://schemas.openxmlformats.org/officeDocument/2006/relationships/image" Target="media/imgrId995069286da81e66e.png"/><Relationship Id="rId436869286da82b61d" Type="http://schemas.openxmlformats.org/officeDocument/2006/relationships/image" Target="media/imgrId436869286da82b61d.png"/><Relationship Id="rId665069286da83b2e3" Type="http://schemas.openxmlformats.org/officeDocument/2006/relationships/image" Target="media/imgrId665069286da83b2e3.png"/><Relationship Id="rId477169286da849de8" Type="http://schemas.openxmlformats.org/officeDocument/2006/relationships/image" Target="media/imgrId477169286da849de8.png"/><Relationship Id="rId756569286da858d59" Type="http://schemas.openxmlformats.org/officeDocument/2006/relationships/image" Target="media/imgrId756569286da858d59.png"/><Relationship Id="rId735069286da86a662" Type="http://schemas.openxmlformats.org/officeDocument/2006/relationships/image" Target="media/imgrId735069286da86a662.png"/><Relationship Id="rId370269286da870f9e" Type="http://schemas.openxmlformats.org/officeDocument/2006/relationships/image" Target="media/imgrId370269286da870f9e.jpg"/><Relationship Id="rId281369286da881f50" Type="http://schemas.openxmlformats.org/officeDocument/2006/relationships/image" Target="media/imgrId281369286da881f50.png"/><Relationship Id="rId504469286da88fedf" Type="http://schemas.openxmlformats.org/officeDocument/2006/relationships/image" Target="media/imgrId504469286da88fedf.png"/><Relationship Id="rId366469286da897ac9" Type="http://schemas.openxmlformats.org/officeDocument/2006/relationships/image" Target="media/imgrId366469286da897ac9.jpg"/><Relationship Id="rId796169286da89fe50" Type="http://schemas.openxmlformats.org/officeDocument/2006/relationships/image" Target="media/imgrId796169286da89fe50.jpg"/><Relationship Id="rId108269286da8adbc4" Type="http://schemas.openxmlformats.org/officeDocument/2006/relationships/image" Target="media/imgrId108269286da8adbc4.png"/><Relationship Id="rId528869286da8b4f3a" Type="http://schemas.openxmlformats.org/officeDocument/2006/relationships/image" Target="media/imgrId528869286da8b4f3a.jpg"/><Relationship Id="rId872969286da8bf40d" Type="http://schemas.openxmlformats.org/officeDocument/2006/relationships/image" Target="media/imgrId872969286da8bf40d.png"/><Relationship Id="rId209769286da8c70b0" Type="http://schemas.openxmlformats.org/officeDocument/2006/relationships/image" Target="media/imgrId209769286da8c70b0.png"/><Relationship Id="rId598969286da8ce723" Type="http://schemas.openxmlformats.org/officeDocument/2006/relationships/image" Target="media/imgrId598969286da8ce723.png"/><Relationship Id="rId119969286da8d31cb" Type="http://schemas.openxmlformats.org/officeDocument/2006/relationships/image" Target="media/imgrId119969286da8d31cb.jpg"/><Relationship Id="rId901069286da8dae09" Type="http://schemas.openxmlformats.org/officeDocument/2006/relationships/image" Target="media/imgrId901069286da8dae09.jpg"/><Relationship Id="rId816569286da8e6fca" Type="http://schemas.openxmlformats.org/officeDocument/2006/relationships/image" Target="media/imgrId816569286da8e6fca.png"/><Relationship Id="rId818669286da8f146f" Type="http://schemas.openxmlformats.org/officeDocument/2006/relationships/image" Target="media/imgrId818669286da8f146f.png"/><Relationship Id="rId537169286da9067b9" Type="http://schemas.openxmlformats.org/officeDocument/2006/relationships/image" Target="media/imgrId537169286da9067b9.png"/><Relationship Id="rId775169286da90f85e" Type="http://schemas.openxmlformats.org/officeDocument/2006/relationships/image" Target="media/imgrId775169286da90f85e.png"/><Relationship Id="rId833969286da919797" Type="http://schemas.openxmlformats.org/officeDocument/2006/relationships/image" Target="media/imgrId833969286da919797.png"/><Relationship Id="rId900169286da920030" Type="http://schemas.openxmlformats.org/officeDocument/2006/relationships/image" Target="media/imgrId900169286da920030.jpg"/><Relationship Id="rId602369286da927b8a" Type="http://schemas.openxmlformats.org/officeDocument/2006/relationships/image" Target="media/imgrId602369286da927b8a.jpg"/><Relationship Id="rId908969286da934960" Type="http://schemas.openxmlformats.org/officeDocument/2006/relationships/image" Target="media/imgrId908969286da934960.png"/><Relationship Id="rId437869286da93e6ce" Type="http://schemas.openxmlformats.org/officeDocument/2006/relationships/image" Target="media/imgrId437869286da93e6ce.png"/><Relationship Id="rId367469286da94a55c" Type="http://schemas.openxmlformats.org/officeDocument/2006/relationships/image" Target="media/imgrId367469286da94a55c.png"/><Relationship Id="rId339069286da95b8e0" Type="http://schemas.openxmlformats.org/officeDocument/2006/relationships/image" Target="media/imgrId339069286da95b8e0.png"/><Relationship Id="rId189869286da96bd96" Type="http://schemas.openxmlformats.org/officeDocument/2006/relationships/image" Target="media/imgrId189869286da96bd96.png"/><Relationship Id="rId517869286da9731f4" Type="http://schemas.openxmlformats.org/officeDocument/2006/relationships/image" Target="media/imgrId517869286da9731f4.png"/><Relationship Id="rId264169286da981a26" Type="http://schemas.openxmlformats.org/officeDocument/2006/relationships/image" Target="media/imgrId264169286da981a2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9452411" Type="http://schemas.openxmlformats.org/officeDocument/2006/relationships/image" Target="media/imgrId8945241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9452411" Type="http://schemas.openxmlformats.org/officeDocument/2006/relationships/image" Target="media/imgrId8945241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9452411" Type="http://schemas.openxmlformats.org/officeDocument/2006/relationships/image" Target="media/imgrId8945241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9452411" Type="http://schemas.openxmlformats.org/officeDocument/2006/relationships/image" Target="media/imgrId8945241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9452411" Type="http://schemas.openxmlformats.org/officeDocument/2006/relationships/image" Target="media/imgrId8945241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9452411" Type="http://schemas.openxmlformats.org/officeDocument/2006/relationships/image" Target="media/imgrId894524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