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02557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9813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786102" w:name="ctxt"/>
    <w:bookmarkEnd w:id="6478610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33861165d572557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02561165d5726e2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91794225" name="name798361165d5756404"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28761165d57563fc"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38523448" name="name359461165d576afa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14661165d576af9e"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92122" name="name808261165d577fd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2461165d577f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64260" name="name956961165d57935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861165d57935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29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29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29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29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29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33350" name="name447761165d57a42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9761165d57a42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29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29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29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129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29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2129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29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29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78390" name="name399261165d57b6a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961165d57b6a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29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29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93332" name="name273061165d57c3a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561165d57c3a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29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29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129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129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29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29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29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129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29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9073874" name="name895461165d57d71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461165d57d71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p>
      <w:pPr>
        <w:widowControl w:val="on"/>
        <w:pBdr/>
        <w:spacing w:before="0" w:after="0" w:line="262" w:lineRule="auto"/>
        <w:ind w:left="0" w:right="0"/>
        <w:jc w:val="left"/>
        <w:textDirection w:val="lrTb"/>
      </w:pPr>
      <w:r>
        <w:rPr>
          <w:b/>
          <w:bCs/>
          <w:color w:val="00274C"/>
          <w:sz w:val="20"/>
          <w:szCs w:val="20"/>
          <w:u w:val="none"/>
        </w:rPr>
        <w:t xml:space="preserve">2.9.1 Injection circuit (pressure 2000 bar) (Fig 2.4)</w:t>
      </w:r>
    </w:p>
    <w:p>
      <w:pPr>
        <w:widowControl w:val="on"/>
        <w:pBdr/>
        <w:spacing w:before="0" w:after="0" w:line="262" w:lineRule="auto"/>
        <w:ind w:left="0" w:right="0"/>
        <w:jc w:val="left"/>
        <w:textDirection w:val="lrTb"/>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textDirection w:val="lrTb"/>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91193" name="name386661165d5801f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061165d5801f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299"/>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1299"/>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1299"/>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1299"/>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1299"/>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6103653" name="name403661165d581e42f"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13261165d581e42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99927125" name="name314761165d58372f6"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16261165d58372ef"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73340" name="name227461165d58493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961165d58493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72661165d58499dd" w:history="1">
              <w:r>
                <w:rPr>
                  <w:rStyle w:val="DefaultParagraphFontPHPDOCX"/>
                  <w:b/>
                  <w:bCs/>
                  <w:color w:val="0000FF"/>
                  <w:position w:val="-2"/>
                  <w:sz w:val="20"/>
                  <w:szCs w:val="20"/>
                  <w:u w:val="none"/>
                </w:rPr>
                <w:t xml:space="preserve">Par. 2.17.1.</w:t>
              </w:r>
            </w:hyperlink>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468603" name="name794361165d585c01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15361165d585bf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33796110" name="name829261165d586eee5"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827261165d586ee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79805" name="name937161165d58837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861165d58836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87361165d5884d95" w:history="1">
              <w:r>
                <w:rPr>
                  <w:rStyle w:val="DefaultParagraphFontPHPDOCX"/>
                  <w:b/>
                  <w:bCs/>
                  <w:color w:val="0000FF"/>
                  <w:position w:val="-2"/>
                  <w:sz w:val="20"/>
                  <w:szCs w:val="20"/>
                  <w:u w:val="none"/>
                </w:rPr>
                <w:t xml:space="preserve">(ST_01).</w:t>
              </w:r>
            </w:hyperlink>
          </w:p>
          <w:p>
            <w:pPr>
              <w:numPr>
                <w:ilvl w:val="0"/>
                <w:numId w:val="212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44469336" name="name269461165d58978e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59161165d58978e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64740" name="name512261165d58a92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561165d58a92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4441101" name="name990661165d58c0ef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99161165d58c0ee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62608140" name="name407561165d58e14c3"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607661165d58e14bd"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84358975" name="name338461165d590b31e"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453961165d590b31a"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2657722" name="name810961165d5920d41"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57461165d5920d3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668761165d5921b1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be accurately washed after use and placed back in their housing </w:t>
            </w:r>
            <w:hyperlink r:id="rId281261165d592205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62043" name="name825561165d592f2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761165d592f2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5156095" name="name724061165d5946b2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17161165d5946a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5490209" name="name558361165d59582c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36261165d59582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2224644" name="name859761165d5969e8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68961165d5969e8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6614956" name="name875561165d5987d89"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503461165d5987d85"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82160043" name="name674261165d59a394d"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919061165d59a3946"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56861165d59a4701"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601948" name="name885161165d59b8b76"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799061165d59b8b54"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79999609" name="name690261165d59ce3c0"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905961165d59ce3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13371292" name="name252261165d5a10db9"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933961165d5a10db3"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26585094" name="name802161165d5a389a3"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81361165d5a3899a"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66169096" name="name207261165d5a5a019"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551561165d5a5a014"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9879490" name="name237261165d5a822ef"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75361165d5a822e9"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6855910" name="name855361165d5a9ad27"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90461165d5a9ad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1196015" name="name155561165d5ab574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07661165d5ab571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28051241" w:name="result_box"/>
                <w:bookmarkEnd w:id="28051241"/>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11142536" w:name="result_box"/>
                <w:bookmarkEnd w:id="11142536"/>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60791290" w:name="result_box"/>
                <w:bookmarkEnd w:id="60791290"/>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086197" name="name419961165d5acf2d5"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06861165d5acf2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241295" name="name100761165d5ae4831"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866161165d5ae48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00954" name="name485561165d5b005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161165d5b005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See </w:t>
            </w:r>
            <w:hyperlink r:id="rId904361165d5b00cc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3681241" name="name262261165d5b1a7f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741961165d5b1a7eb"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4"/>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40208892" name="name952561165d5b3731c"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581161165d5b37315"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75356021" name="name256361165d5b5213c"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487861165d5b52136"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21929" name="name665361165d5b5e4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961165d5b5e4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41206" name="name334061165d5b738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461165d5b738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174"/>
              </w:rPr>
              <w:drawing>
                <wp:inline distT="0" distB="0" distL="0" distR="0">
                  <wp:extent cx="2232000" cy="1159200"/>
                  <wp:effectExtent b="0" l="0" r="0" t="0"/>
                  <wp:docPr id="41015094" name="name752761165d5b870bd"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14761165d5b870b8"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76740114" name="name904661165d5b9a20f"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276261165d5b9a20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3454340" name="name892461165d5bb06e7"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39161165d5bb06e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94462628" name="name458861165d5bc1855"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843861165d5bc184d"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96535296" name="name365261165d5bcffd5"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145361165d5bcffcc"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908778" name="name354461165d5be478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8261165d5be478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8337098" name="name880861165d5bf3d6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0861165d5bf3d5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2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315649" name="name616061165d5c1142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62461165d5c1142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83651" name="name474961165d5c216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861165d5c216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4537229" name="name501561165d5c3a64c"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351061165d5c3a64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0856596" name="name272561165d5c56bd6"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780061165d5c56bd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60965" name="name120361165d5c731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761165d5c731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98326465" name="name427561165d5c8b5b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1461165d5c8b5b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56074" name="name268961165d5ca2f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261165d5ca2f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44722924" name="name828861165d5cb9310"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322061165d5cb930b"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3627938" w:name="result_box"/>
            <w:bookmarkEnd w:id="9362793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29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31798533" name="name400061165d5cd1f55"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522761165d5cd1f5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1256609" name="name206761165d5cdf72e"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842061165d5cdf72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7526769" name="name715161165d5d11097"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544361165d5d1109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58384278" name="name875561165d5d21b7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68761165d5d21b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18261165d5d22044"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1881357" name="name490961165d5d31ca6"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342461165d5d31c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9599181" name="name869261165d5d45d35"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661361165d5d45d3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4512756" name="name779861165d5d5b027"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98961165d5d5b02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61307298" name="name868261165d5d6dc69"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967061165d5d6dc4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4715983" name="name328561165d5d83716"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906261165d5d836f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5243129" name="name535061165d5d97955"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712761165d5d9795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6372363" name="name773161165d5daaf5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727261165d5daaf5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60627520" name="name715161165d5dbccdf"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245261165d5dbccc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7131049" name="name637361165d5dd099b"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856261165d5dd099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1518053" name="name926261165d5de31ac"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956561165d5de31a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3924862" name="name101461165d5e03f4d"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135761165d5e03f2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5630981" name="name406761165d5e1596b"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142261165d5e1596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0407235" name="name138561165d5e2937f"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353961165d5e29375"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87451538" name="name649561165d5e3b86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5661165d5e3b85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85661165d5e3d58d"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1893667" name="name389161165d5e50944"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70361165d5e5093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842823" name="name362161165d5e63e27"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351561165d5e63e2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72552611" name="name560061165d5e7a482"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47261165d5e7a47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77881" name="name369761165d5e8eb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561165d5e8e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Refer to </w:t>
            </w:r>
            <w:hyperlink r:id="rId161761165d5e8f8f0"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5544426" name="name474461165d5ea548d"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39561165d5ea548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703603" name="name787561165d5eb933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56261165d5eb933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33830" name="name393561165d5eca1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961165d5eca1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Refer to </w:t>
            </w:r>
            <w:hyperlink r:id="rId899461165d5eca527"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8065855" name="name733261165d5edf515"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37361165d5edf50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4873693" name="name692261165d5ef3d02"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110861165d5ef3cf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232000" cy="1267200"/>
                  <wp:effectExtent b="0" l="0" r="0" t="0"/>
                  <wp:docPr id="70392675" name="name953361165d5f18f2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85461165d5f18f23"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57161862" w:name="__mcenew"/>
            <w:bookmarkEnd w:id="57161862"/>
            <w:r>
              <w:rPr>
                <w:position w:val="-226"/>
              </w:rPr>
              <w:drawing>
                <wp:inline distT="0" distB="0" distL="0" distR="0">
                  <wp:extent cx="2239200" cy="1483200"/>
                  <wp:effectExtent b="0" l="0" r="0" t="0"/>
                  <wp:docPr id="55211240" name="name643661165d5f2edf2"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768361165d5f2ede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4110482" name="name675761165d5f41048"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656461165d5f4102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065699" name="name110661165d5f64d2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75561165d5f64d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13629" name="name613461165d5f753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561165d5f753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037427" name="name985761165d5f8cd5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26361165d5f8cd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27003" name="name374961165d5fa06a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53361165d5fa06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496220" name="name404561165d5fb68b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83061165d5fb68a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792438" name="name507961165d5fcc9f7"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143161165d5fcc9f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9004183" name="name840761165d5fe0af0"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318861165d5fe0ae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293296" name="name346061165d60045ce"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850261165d60045c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2695702" name="name666861165d601d47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348961165d601d47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20784" name="name851361165d602f6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361165d602f6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Refer to </w:t>
            </w:r>
            <w:hyperlink r:id="rId176861165d602fa19"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7985329" name="name743261165d603eaec"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812261165d603eae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Power140-180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19708148" name="name899061165d605244f"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107661165d605244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5591639" name="name667461165d6067622"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785761165d606761d"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973319" name="name101961165d60897a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76161165d60897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5193300" name="name895461165d609960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98161165d609960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714749" name="name955061165d60a87a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25661165d60a87a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9749075" name="name635161165d60b7fa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32961165d60b7fa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1221259" name="name972361165d60c9c6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00061165d60c9c5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4255077" name="name980061165d60e024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38561165d60e024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8224360" name="name752261165d6102670"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186961165d610266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97841018" name="name866861165d6117399"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648161165d611739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11200" name="name985761165d61275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961165d6127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2.39</w:t>
            </w:r>
            <w:r>
              <w:rPr>
                <w:color w:val="00274C"/>
                <w:position w:val="-2"/>
                <w:sz w:val="20"/>
                <w:szCs w:val="20"/>
                <w:u w:val="none"/>
              </w:rPr>
              <w:t xml:space="preserve"> reports the timing system diagram phasing angle values.</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w:t>
            </w:r>
            <w:r>
              <w:rPr>
                <w:color w:val="00274C"/>
                <w:position w:val="-2"/>
                <w:sz w:val="20"/>
                <w:szCs w:val="20"/>
                <w:u w:val="none"/>
              </w:rPr>
              <w:t xml:space="preserve"> </w:t>
            </w:r>
            <w:r>
              <w:rPr>
                <w:b/>
                <w:bCs/>
                <w:color w:val="00274C"/>
                <w:position w:val="-2"/>
                <w:sz w:val="20"/>
                <w:szCs w:val="20"/>
                <w:u w:val="none"/>
              </w:rPr>
              <w:t xml:space="preserve">2.39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3404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71032747" name="name975161165d6139b2e" descr="2.54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EN.png"/>
                          <pic:cNvPicPr/>
                        </pic:nvPicPr>
                        <pic:blipFill>
                          <a:blip r:embed="rId442961165d6139b28"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9107474" name="name405561165d6153f42"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22361165d6153f3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477352" name="name749761165d61682c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54461165d61682c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90884987" name="name280561165d617c91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76161165d617c911"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30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72361165d617d99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30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923783" name="name208961165d6190de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55561165d6190d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448305" name="name478061165d619fc2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06161165d619fc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615030" name="name939561165d61b00c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78761165d61b00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34780" name="name562261165d61bf0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161165d61bf0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Refer to </w:t>
            </w:r>
            <w:hyperlink r:id="rId860461165d61bf40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8648337" name="name569761165d61d2f80"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92761165d61d2f7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126667" name="name721261165d61e73c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44561165d61e73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6384007" name="name712161165d620685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15061165d62068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007859" name="name957761165d6216be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24661165d6216b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23361165d621a2f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92861165d621a5a0"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30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30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30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30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30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8084922" name="name388961165d622d355"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885561165d622d34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38708408" name="name853661165d623e24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68961165d623e243"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64891" name="name775261165d62506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061165d62506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40461165d6250e4d"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1254165" name="name489561165d626115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20161165d62611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130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30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026181" name="name919061165d627510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49161165d62751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2130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040246" name="name402561165d6284bb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94461165d6284b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2130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8796662" name="name302161165d6296eb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72961165d6296e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130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494756" name="name697961165d62b05e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09461165d62b05e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70126" name="name817461165d62be3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361165d62be3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73334059" name="name683961165d63313e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47961165d63313c9"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307">
    <w:multiLevelType w:val="hybridMultilevel"/>
    <w:lvl w:ilvl="0" w:tplc="16634497">
      <w:start w:val="1"/>
      <w:numFmt w:val="decimal"/>
      <w:lvlText w:val="%1."/>
      <w:lvlJc w:val="left"/>
      <w:pPr>
        <w:ind w:left="720" w:hanging="360"/>
      </w:pPr>
    </w:lvl>
    <w:lvl w:ilvl="1" w:tplc="16634497" w:tentative="1">
      <w:start w:val="1"/>
      <w:numFmt w:val="lowerLetter"/>
      <w:lvlText w:val="%2."/>
      <w:lvlJc w:val="left"/>
      <w:pPr>
        <w:ind w:left="1440" w:hanging="360"/>
      </w:pPr>
    </w:lvl>
    <w:lvl w:ilvl="2" w:tplc="16634497" w:tentative="1">
      <w:start w:val="1"/>
      <w:numFmt w:val="lowerRoman"/>
      <w:lvlText w:val="%3."/>
      <w:lvlJc w:val="right"/>
      <w:pPr>
        <w:ind w:left="2160" w:hanging="180"/>
      </w:pPr>
    </w:lvl>
    <w:lvl w:ilvl="3" w:tplc="16634497" w:tentative="1">
      <w:start w:val="1"/>
      <w:numFmt w:val="decimal"/>
      <w:lvlText w:val="%4."/>
      <w:lvlJc w:val="left"/>
      <w:pPr>
        <w:ind w:left="2880" w:hanging="360"/>
      </w:pPr>
    </w:lvl>
    <w:lvl w:ilvl="4" w:tplc="16634497" w:tentative="1">
      <w:start w:val="1"/>
      <w:numFmt w:val="lowerLetter"/>
      <w:lvlText w:val="%5."/>
      <w:lvlJc w:val="left"/>
      <w:pPr>
        <w:ind w:left="3600" w:hanging="360"/>
      </w:pPr>
    </w:lvl>
    <w:lvl w:ilvl="5" w:tplc="16634497" w:tentative="1">
      <w:start w:val="1"/>
      <w:numFmt w:val="lowerRoman"/>
      <w:lvlText w:val="%6."/>
      <w:lvlJc w:val="right"/>
      <w:pPr>
        <w:ind w:left="4320" w:hanging="180"/>
      </w:pPr>
    </w:lvl>
    <w:lvl w:ilvl="6" w:tplc="16634497" w:tentative="1">
      <w:start w:val="1"/>
      <w:numFmt w:val="decimal"/>
      <w:lvlText w:val="%7."/>
      <w:lvlJc w:val="left"/>
      <w:pPr>
        <w:ind w:left="5040" w:hanging="360"/>
      </w:pPr>
    </w:lvl>
    <w:lvl w:ilvl="7" w:tplc="16634497" w:tentative="1">
      <w:start w:val="1"/>
      <w:numFmt w:val="lowerLetter"/>
      <w:lvlText w:val="%8."/>
      <w:lvlJc w:val="left"/>
      <w:pPr>
        <w:ind w:left="5760" w:hanging="360"/>
      </w:pPr>
    </w:lvl>
    <w:lvl w:ilvl="8" w:tplc="16634497" w:tentative="1">
      <w:start w:val="1"/>
      <w:numFmt w:val="lowerRoman"/>
      <w:lvlText w:val="%9."/>
      <w:lvlJc w:val="right"/>
      <w:pPr>
        <w:ind w:left="6480" w:hanging="180"/>
      </w:pPr>
    </w:lvl>
  </w:abstractNum>
  <w:abstractNum w:abstractNumId="21306">
    <w:multiLevelType w:val="hybridMultilevel"/>
    <w:lvl w:ilvl="0" w:tplc="72888363">
      <w:start w:val="1"/>
      <w:numFmt w:val="decimal"/>
      <w:lvlText w:val="%1."/>
      <w:lvlJc w:val="left"/>
      <w:pPr>
        <w:ind w:left="720" w:hanging="360"/>
      </w:pPr>
    </w:lvl>
    <w:lvl w:ilvl="1" w:tplc="72888363" w:tentative="1">
      <w:start w:val="1"/>
      <w:numFmt w:val="lowerLetter"/>
      <w:lvlText w:val="%2."/>
      <w:lvlJc w:val="left"/>
      <w:pPr>
        <w:ind w:left="1440" w:hanging="360"/>
      </w:pPr>
    </w:lvl>
    <w:lvl w:ilvl="2" w:tplc="72888363" w:tentative="1">
      <w:start w:val="1"/>
      <w:numFmt w:val="lowerRoman"/>
      <w:lvlText w:val="%3."/>
      <w:lvlJc w:val="right"/>
      <w:pPr>
        <w:ind w:left="2160" w:hanging="180"/>
      </w:pPr>
    </w:lvl>
    <w:lvl w:ilvl="3" w:tplc="72888363" w:tentative="1">
      <w:start w:val="1"/>
      <w:numFmt w:val="decimal"/>
      <w:lvlText w:val="%4."/>
      <w:lvlJc w:val="left"/>
      <w:pPr>
        <w:ind w:left="2880" w:hanging="360"/>
      </w:pPr>
    </w:lvl>
    <w:lvl w:ilvl="4" w:tplc="72888363" w:tentative="1">
      <w:start w:val="1"/>
      <w:numFmt w:val="lowerLetter"/>
      <w:lvlText w:val="%5."/>
      <w:lvlJc w:val="left"/>
      <w:pPr>
        <w:ind w:left="3600" w:hanging="360"/>
      </w:pPr>
    </w:lvl>
    <w:lvl w:ilvl="5" w:tplc="72888363" w:tentative="1">
      <w:start w:val="1"/>
      <w:numFmt w:val="lowerRoman"/>
      <w:lvlText w:val="%6."/>
      <w:lvlJc w:val="right"/>
      <w:pPr>
        <w:ind w:left="4320" w:hanging="180"/>
      </w:pPr>
    </w:lvl>
    <w:lvl w:ilvl="6" w:tplc="72888363" w:tentative="1">
      <w:start w:val="1"/>
      <w:numFmt w:val="decimal"/>
      <w:lvlText w:val="%7."/>
      <w:lvlJc w:val="left"/>
      <w:pPr>
        <w:ind w:left="5040" w:hanging="360"/>
      </w:pPr>
    </w:lvl>
    <w:lvl w:ilvl="7" w:tplc="72888363" w:tentative="1">
      <w:start w:val="1"/>
      <w:numFmt w:val="lowerLetter"/>
      <w:lvlText w:val="%8."/>
      <w:lvlJc w:val="left"/>
      <w:pPr>
        <w:ind w:left="5760" w:hanging="360"/>
      </w:pPr>
    </w:lvl>
    <w:lvl w:ilvl="8" w:tplc="72888363" w:tentative="1">
      <w:start w:val="1"/>
      <w:numFmt w:val="lowerRoman"/>
      <w:lvlText w:val="%9."/>
      <w:lvlJc w:val="right"/>
      <w:pPr>
        <w:ind w:left="6480" w:hanging="180"/>
      </w:pPr>
    </w:lvl>
  </w:abstractNum>
  <w:abstractNum w:abstractNumId="21305">
    <w:multiLevelType w:val="hybridMultilevel"/>
    <w:lvl w:ilvl="0" w:tplc="50908560">
      <w:start w:val="1"/>
      <w:numFmt w:val="decimal"/>
      <w:lvlText w:val="%1."/>
      <w:lvlJc w:val="left"/>
      <w:pPr>
        <w:ind w:left="720" w:hanging="360"/>
      </w:pPr>
    </w:lvl>
    <w:lvl w:ilvl="1" w:tplc="50908560" w:tentative="1">
      <w:start w:val="1"/>
      <w:numFmt w:val="lowerLetter"/>
      <w:lvlText w:val="%2."/>
      <w:lvlJc w:val="left"/>
      <w:pPr>
        <w:ind w:left="1440" w:hanging="360"/>
      </w:pPr>
    </w:lvl>
    <w:lvl w:ilvl="2" w:tplc="50908560" w:tentative="1">
      <w:start w:val="1"/>
      <w:numFmt w:val="lowerRoman"/>
      <w:lvlText w:val="%3."/>
      <w:lvlJc w:val="right"/>
      <w:pPr>
        <w:ind w:left="2160" w:hanging="180"/>
      </w:pPr>
    </w:lvl>
    <w:lvl w:ilvl="3" w:tplc="50908560" w:tentative="1">
      <w:start w:val="1"/>
      <w:numFmt w:val="decimal"/>
      <w:lvlText w:val="%4."/>
      <w:lvlJc w:val="left"/>
      <w:pPr>
        <w:ind w:left="2880" w:hanging="360"/>
      </w:pPr>
    </w:lvl>
    <w:lvl w:ilvl="4" w:tplc="50908560" w:tentative="1">
      <w:start w:val="1"/>
      <w:numFmt w:val="lowerLetter"/>
      <w:lvlText w:val="%5."/>
      <w:lvlJc w:val="left"/>
      <w:pPr>
        <w:ind w:left="3600" w:hanging="360"/>
      </w:pPr>
    </w:lvl>
    <w:lvl w:ilvl="5" w:tplc="50908560" w:tentative="1">
      <w:start w:val="1"/>
      <w:numFmt w:val="lowerRoman"/>
      <w:lvlText w:val="%6."/>
      <w:lvlJc w:val="right"/>
      <w:pPr>
        <w:ind w:left="4320" w:hanging="180"/>
      </w:pPr>
    </w:lvl>
    <w:lvl w:ilvl="6" w:tplc="50908560" w:tentative="1">
      <w:start w:val="1"/>
      <w:numFmt w:val="decimal"/>
      <w:lvlText w:val="%7."/>
      <w:lvlJc w:val="left"/>
      <w:pPr>
        <w:ind w:left="5040" w:hanging="360"/>
      </w:pPr>
    </w:lvl>
    <w:lvl w:ilvl="7" w:tplc="50908560" w:tentative="1">
      <w:start w:val="1"/>
      <w:numFmt w:val="lowerLetter"/>
      <w:lvlText w:val="%8."/>
      <w:lvlJc w:val="left"/>
      <w:pPr>
        <w:ind w:left="5760" w:hanging="360"/>
      </w:pPr>
    </w:lvl>
    <w:lvl w:ilvl="8" w:tplc="50908560" w:tentative="1">
      <w:start w:val="1"/>
      <w:numFmt w:val="lowerRoman"/>
      <w:lvlText w:val="%9."/>
      <w:lvlJc w:val="right"/>
      <w:pPr>
        <w:ind w:left="6480" w:hanging="180"/>
      </w:pPr>
    </w:lvl>
  </w:abstractNum>
  <w:abstractNum w:abstractNumId="21304">
    <w:multiLevelType w:val="hybridMultilevel"/>
    <w:lvl w:ilvl="0" w:tplc="48879499">
      <w:start w:val="1"/>
      <w:numFmt w:val="decimal"/>
      <w:lvlText w:val="%1."/>
      <w:lvlJc w:val="left"/>
      <w:pPr>
        <w:ind w:left="720" w:hanging="360"/>
      </w:pPr>
    </w:lvl>
    <w:lvl w:ilvl="1" w:tplc="48879499" w:tentative="1">
      <w:start w:val="1"/>
      <w:numFmt w:val="lowerLetter"/>
      <w:lvlText w:val="%2."/>
      <w:lvlJc w:val="left"/>
      <w:pPr>
        <w:ind w:left="1440" w:hanging="360"/>
      </w:pPr>
    </w:lvl>
    <w:lvl w:ilvl="2" w:tplc="48879499" w:tentative="1">
      <w:start w:val="1"/>
      <w:numFmt w:val="lowerRoman"/>
      <w:lvlText w:val="%3."/>
      <w:lvlJc w:val="right"/>
      <w:pPr>
        <w:ind w:left="2160" w:hanging="180"/>
      </w:pPr>
    </w:lvl>
    <w:lvl w:ilvl="3" w:tplc="48879499" w:tentative="1">
      <w:start w:val="1"/>
      <w:numFmt w:val="decimal"/>
      <w:lvlText w:val="%4."/>
      <w:lvlJc w:val="left"/>
      <w:pPr>
        <w:ind w:left="2880" w:hanging="360"/>
      </w:pPr>
    </w:lvl>
    <w:lvl w:ilvl="4" w:tplc="48879499" w:tentative="1">
      <w:start w:val="1"/>
      <w:numFmt w:val="lowerLetter"/>
      <w:lvlText w:val="%5."/>
      <w:lvlJc w:val="left"/>
      <w:pPr>
        <w:ind w:left="3600" w:hanging="360"/>
      </w:pPr>
    </w:lvl>
    <w:lvl w:ilvl="5" w:tplc="48879499" w:tentative="1">
      <w:start w:val="1"/>
      <w:numFmt w:val="lowerRoman"/>
      <w:lvlText w:val="%6."/>
      <w:lvlJc w:val="right"/>
      <w:pPr>
        <w:ind w:left="4320" w:hanging="180"/>
      </w:pPr>
    </w:lvl>
    <w:lvl w:ilvl="6" w:tplc="48879499" w:tentative="1">
      <w:start w:val="1"/>
      <w:numFmt w:val="decimal"/>
      <w:lvlText w:val="%7."/>
      <w:lvlJc w:val="left"/>
      <w:pPr>
        <w:ind w:left="5040" w:hanging="360"/>
      </w:pPr>
    </w:lvl>
    <w:lvl w:ilvl="7" w:tplc="48879499" w:tentative="1">
      <w:start w:val="1"/>
      <w:numFmt w:val="lowerLetter"/>
      <w:lvlText w:val="%8."/>
      <w:lvlJc w:val="left"/>
      <w:pPr>
        <w:ind w:left="5760" w:hanging="360"/>
      </w:pPr>
    </w:lvl>
    <w:lvl w:ilvl="8" w:tplc="48879499" w:tentative="1">
      <w:start w:val="1"/>
      <w:numFmt w:val="lowerRoman"/>
      <w:lvlText w:val="%9."/>
      <w:lvlJc w:val="right"/>
      <w:pPr>
        <w:ind w:left="6480" w:hanging="180"/>
      </w:pPr>
    </w:lvl>
  </w:abstractNum>
  <w:abstractNum w:abstractNumId="21303">
    <w:multiLevelType w:val="hybridMultilevel"/>
    <w:lvl w:ilvl="0" w:tplc="24063153">
      <w:start w:val="1"/>
      <w:numFmt w:val="decimal"/>
      <w:lvlText w:val="%1."/>
      <w:lvlJc w:val="left"/>
      <w:pPr>
        <w:ind w:left="720" w:hanging="360"/>
      </w:pPr>
    </w:lvl>
    <w:lvl w:ilvl="1" w:tplc="24063153" w:tentative="1">
      <w:start w:val="1"/>
      <w:numFmt w:val="lowerLetter"/>
      <w:lvlText w:val="%2."/>
      <w:lvlJc w:val="left"/>
      <w:pPr>
        <w:ind w:left="1440" w:hanging="360"/>
      </w:pPr>
    </w:lvl>
    <w:lvl w:ilvl="2" w:tplc="24063153" w:tentative="1">
      <w:start w:val="1"/>
      <w:numFmt w:val="lowerRoman"/>
      <w:lvlText w:val="%3."/>
      <w:lvlJc w:val="right"/>
      <w:pPr>
        <w:ind w:left="2160" w:hanging="180"/>
      </w:pPr>
    </w:lvl>
    <w:lvl w:ilvl="3" w:tplc="24063153" w:tentative="1">
      <w:start w:val="1"/>
      <w:numFmt w:val="decimal"/>
      <w:lvlText w:val="%4."/>
      <w:lvlJc w:val="left"/>
      <w:pPr>
        <w:ind w:left="2880" w:hanging="360"/>
      </w:pPr>
    </w:lvl>
    <w:lvl w:ilvl="4" w:tplc="24063153" w:tentative="1">
      <w:start w:val="1"/>
      <w:numFmt w:val="lowerLetter"/>
      <w:lvlText w:val="%5."/>
      <w:lvlJc w:val="left"/>
      <w:pPr>
        <w:ind w:left="3600" w:hanging="360"/>
      </w:pPr>
    </w:lvl>
    <w:lvl w:ilvl="5" w:tplc="24063153" w:tentative="1">
      <w:start w:val="1"/>
      <w:numFmt w:val="lowerRoman"/>
      <w:lvlText w:val="%6."/>
      <w:lvlJc w:val="right"/>
      <w:pPr>
        <w:ind w:left="4320" w:hanging="180"/>
      </w:pPr>
    </w:lvl>
    <w:lvl w:ilvl="6" w:tplc="24063153" w:tentative="1">
      <w:start w:val="1"/>
      <w:numFmt w:val="decimal"/>
      <w:lvlText w:val="%7."/>
      <w:lvlJc w:val="left"/>
      <w:pPr>
        <w:ind w:left="5040" w:hanging="360"/>
      </w:pPr>
    </w:lvl>
    <w:lvl w:ilvl="7" w:tplc="24063153" w:tentative="1">
      <w:start w:val="1"/>
      <w:numFmt w:val="lowerLetter"/>
      <w:lvlText w:val="%8."/>
      <w:lvlJc w:val="left"/>
      <w:pPr>
        <w:ind w:left="5760" w:hanging="360"/>
      </w:pPr>
    </w:lvl>
    <w:lvl w:ilvl="8" w:tplc="24063153" w:tentative="1">
      <w:start w:val="1"/>
      <w:numFmt w:val="lowerRoman"/>
      <w:lvlText w:val="%9."/>
      <w:lvlJc w:val="right"/>
      <w:pPr>
        <w:ind w:left="6480" w:hanging="180"/>
      </w:pPr>
    </w:lvl>
  </w:abstractNum>
  <w:abstractNum w:abstractNumId="21302">
    <w:multiLevelType w:val="hybridMultilevel"/>
    <w:lvl w:ilvl="0" w:tplc="69155939">
      <w:start w:val="1"/>
      <w:numFmt w:val="decimal"/>
      <w:lvlText w:val="%1."/>
      <w:lvlJc w:val="left"/>
      <w:pPr>
        <w:ind w:left="720" w:hanging="360"/>
      </w:pPr>
    </w:lvl>
    <w:lvl w:ilvl="1" w:tplc="69155939" w:tentative="1">
      <w:start w:val="1"/>
      <w:numFmt w:val="lowerLetter"/>
      <w:lvlText w:val="%2."/>
      <w:lvlJc w:val="left"/>
      <w:pPr>
        <w:ind w:left="1440" w:hanging="360"/>
      </w:pPr>
    </w:lvl>
    <w:lvl w:ilvl="2" w:tplc="69155939" w:tentative="1">
      <w:start w:val="1"/>
      <w:numFmt w:val="lowerRoman"/>
      <w:lvlText w:val="%3."/>
      <w:lvlJc w:val="right"/>
      <w:pPr>
        <w:ind w:left="2160" w:hanging="180"/>
      </w:pPr>
    </w:lvl>
    <w:lvl w:ilvl="3" w:tplc="69155939" w:tentative="1">
      <w:start w:val="1"/>
      <w:numFmt w:val="decimal"/>
      <w:lvlText w:val="%4."/>
      <w:lvlJc w:val="left"/>
      <w:pPr>
        <w:ind w:left="2880" w:hanging="360"/>
      </w:pPr>
    </w:lvl>
    <w:lvl w:ilvl="4" w:tplc="69155939" w:tentative="1">
      <w:start w:val="1"/>
      <w:numFmt w:val="lowerLetter"/>
      <w:lvlText w:val="%5."/>
      <w:lvlJc w:val="left"/>
      <w:pPr>
        <w:ind w:left="3600" w:hanging="360"/>
      </w:pPr>
    </w:lvl>
    <w:lvl w:ilvl="5" w:tplc="69155939" w:tentative="1">
      <w:start w:val="1"/>
      <w:numFmt w:val="lowerRoman"/>
      <w:lvlText w:val="%6."/>
      <w:lvlJc w:val="right"/>
      <w:pPr>
        <w:ind w:left="4320" w:hanging="180"/>
      </w:pPr>
    </w:lvl>
    <w:lvl w:ilvl="6" w:tplc="69155939" w:tentative="1">
      <w:start w:val="1"/>
      <w:numFmt w:val="decimal"/>
      <w:lvlText w:val="%7."/>
      <w:lvlJc w:val="left"/>
      <w:pPr>
        <w:ind w:left="5040" w:hanging="360"/>
      </w:pPr>
    </w:lvl>
    <w:lvl w:ilvl="7" w:tplc="69155939" w:tentative="1">
      <w:start w:val="1"/>
      <w:numFmt w:val="lowerLetter"/>
      <w:lvlText w:val="%8."/>
      <w:lvlJc w:val="left"/>
      <w:pPr>
        <w:ind w:left="5760" w:hanging="360"/>
      </w:pPr>
    </w:lvl>
    <w:lvl w:ilvl="8" w:tplc="69155939" w:tentative="1">
      <w:start w:val="1"/>
      <w:numFmt w:val="lowerRoman"/>
      <w:lvlText w:val="%9."/>
      <w:lvlJc w:val="right"/>
      <w:pPr>
        <w:ind w:left="6480" w:hanging="180"/>
      </w:pPr>
    </w:lvl>
  </w:abstractNum>
  <w:abstractNum w:abstractNumId="21301">
    <w:multiLevelType w:val="hybridMultilevel"/>
    <w:lvl w:ilvl="0" w:tplc="60507376">
      <w:start w:val="1"/>
      <w:numFmt w:val="decimal"/>
      <w:lvlText w:val="%1."/>
      <w:lvlJc w:val="left"/>
      <w:pPr>
        <w:ind w:left="720" w:hanging="360"/>
      </w:pPr>
    </w:lvl>
    <w:lvl w:ilvl="1" w:tplc="60507376" w:tentative="1">
      <w:start w:val="1"/>
      <w:numFmt w:val="lowerLetter"/>
      <w:lvlText w:val="%2."/>
      <w:lvlJc w:val="left"/>
      <w:pPr>
        <w:ind w:left="1440" w:hanging="360"/>
      </w:pPr>
    </w:lvl>
    <w:lvl w:ilvl="2" w:tplc="60507376" w:tentative="1">
      <w:start w:val="1"/>
      <w:numFmt w:val="lowerRoman"/>
      <w:lvlText w:val="%3."/>
      <w:lvlJc w:val="right"/>
      <w:pPr>
        <w:ind w:left="2160" w:hanging="180"/>
      </w:pPr>
    </w:lvl>
    <w:lvl w:ilvl="3" w:tplc="60507376" w:tentative="1">
      <w:start w:val="1"/>
      <w:numFmt w:val="decimal"/>
      <w:lvlText w:val="%4."/>
      <w:lvlJc w:val="left"/>
      <w:pPr>
        <w:ind w:left="2880" w:hanging="360"/>
      </w:pPr>
    </w:lvl>
    <w:lvl w:ilvl="4" w:tplc="60507376" w:tentative="1">
      <w:start w:val="1"/>
      <w:numFmt w:val="lowerLetter"/>
      <w:lvlText w:val="%5."/>
      <w:lvlJc w:val="left"/>
      <w:pPr>
        <w:ind w:left="3600" w:hanging="360"/>
      </w:pPr>
    </w:lvl>
    <w:lvl w:ilvl="5" w:tplc="60507376" w:tentative="1">
      <w:start w:val="1"/>
      <w:numFmt w:val="lowerRoman"/>
      <w:lvlText w:val="%6."/>
      <w:lvlJc w:val="right"/>
      <w:pPr>
        <w:ind w:left="4320" w:hanging="180"/>
      </w:pPr>
    </w:lvl>
    <w:lvl w:ilvl="6" w:tplc="60507376" w:tentative="1">
      <w:start w:val="1"/>
      <w:numFmt w:val="decimal"/>
      <w:lvlText w:val="%7."/>
      <w:lvlJc w:val="left"/>
      <w:pPr>
        <w:ind w:left="5040" w:hanging="360"/>
      </w:pPr>
    </w:lvl>
    <w:lvl w:ilvl="7" w:tplc="60507376" w:tentative="1">
      <w:start w:val="1"/>
      <w:numFmt w:val="lowerLetter"/>
      <w:lvlText w:val="%8."/>
      <w:lvlJc w:val="left"/>
      <w:pPr>
        <w:ind w:left="5760" w:hanging="360"/>
      </w:pPr>
    </w:lvl>
    <w:lvl w:ilvl="8" w:tplc="60507376" w:tentative="1">
      <w:start w:val="1"/>
      <w:numFmt w:val="lowerRoman"/>
      <w:lvlText w:val="%9."/>
      <w:lvlJc w:val="right"/>
      <w:pPr>
        <w:ind w:left="6480" w:hanging="180"/>
      </w:pPr>
    </w:lvl>
  </w:abstractNum>
  <w:abstractNum w:abstractNumId="21300">
    <w:multiLevelType w:val="hybridMultilevel"/>
    <w:lvl w:ilvl="0" w:tplc="94665925">
      <w:start w:val="1"/>
      <w:numFmt w:val="decimal"/>
      <w:lvlText w:val="%1."/>
      <w:lvlJc w:val="left"/>
      <w:pPr>
        <w:ind w:left="720" w:hanging="360"/>
      </w:pPr>
    </w:lvl>
    <w:lvl w:ilvl="1" w:tplc="94665925" w:tentative="1">
      <w:start w:val="1"/>
      <w:numFmt w:val="lowerLetter"/>
      <w:lvlText w:val="%2."/>
      <w:lvlJc w:val="left"/>
      <w:pPr>
        <w:ind w:left="1440" w:hanging="360"/>
      </w:pPr>
    </w:lvl>
    <w:lvl w:ilvl="2" w:tplc="94665925" w:tentative="1">
      <w:start w:val="1"/>
      <w:numFmt w:val="lowerRoman"/>
      <w:lvlText w:val="%3."/>
      <w:lvlJc w:val="right"/>
      <w:pPr>
        <w:ind w:left="2160" w:hanging="180"/>
      </w:pPr>
    </w:lvl>
    <w:lvl w:ilvl="3" w:tplc="94665925" w:tentative="1">
      <w:start w:val="1"/>
      <w:numFmt w:val="decimal"/>
      <w:lvlText w:val="%4."/>
      <w:lvlJc w:val="left"/>
      <w:pPr>
        <w:ind w:left="2880" w:hanging="360"/>
      </w:pPr>
    </w:lvl>
    <w:lvl w:ilvl="4" w:tplc="94665925" w:tentative="1">
      <w:start w:val="1"/>
      <w:numFmt w:val="lowerLetter"/>
      <w:lvlText w:val="%5."/>
      <w:lvlJc w:val="left"/>
      <w:pPr>
        <w:ind w:left="3600" w:hanging="360"/>
      </w:pPr>
    </w:lvl>
    <w:lvl w:ilvl="5" w:tplc="94665925" w:tentative="1">
      <w:start w:val="1"/>
      <w:numFmt w:val="lowerRoman"/>
      <w:lvlText w:val="%6."/>
      <w:lvlJc w:val="right"/>
      <w:pPr>
        <w:ind w:left="4320" w:hanging="180"/>
      </w:pPr>
    </w:lvl>
    <w:lvl w:ilvl="6" w:tplc="94665925" w:tentative="1">
      <w:start w:val="1"/>
      <w:numFmt w:val="decimal"/>
      <w:lvlText w:val="%7."/>
      <w:lvlJc w:val="left"/>
      <w:pPr>
        <w:ind w:left="5040" w:hanging="360"/>
      </w:pPr>
    </w:lvl>
    <w:lvl w:ilvl="7" w:tplc="94665925" w:tentative="1">
      <w:start w:val="1"/>
      <w:numFmt w:val="lowerLetter"/>
      <w:lvlText w:val="%8."/>
      <w:lvlJc w:val="left"/>
      <w:pPr>
        <w:ind w:left="5760" w:hanging="360"/>
      </w:pPr>
    </w:lvl>
    <w:lvl w:ilvl="8" w:tplc="94665925" w:tentative="1">
      <w:start w:val="1"/>
      <w:numFmt w:val="lowerRoman"/>
      <w:lvlText w:val="%9."/>
      <w:lvlJc w:val="right"/>
      <w:pPr>
        <w:ind w:left="6480" w:hanging="180"/>
      </w:pPr>
    </w:lvl>
  </w:abstractNum>
  <w:abstractNum w:abstractNumId="21299">
    <w:multiLevelType w:val="hybridMultilevel"/>
    <w:lvl w:ilvl="0" w:tplc="450366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299">
    <w:abstractNumId w:val="21299"/>
  </w:num>
  <w:num w:numId="21300">
    <w:abstractNumId w:val="21300"/>
  </w:num>
  <w:num w:numId="21301">
    <w:abstractNumId w:val="21301"/>
  </w:num>
  <w:num w:numId="21302">
    <w:abstractNumId w:val="21302"/>
  </w:num>
  <w:num w:numId="21303">
    <w:abstractNumId w:val="21303"/>
  </w:num>
  <w:num w:numId="21304">
    <w:abstractNumId w:val="21304"/>
  </w:num>
  <w:num w:numId="21305">
    <w:abstractNumId w:val="21305"/>
  </w:num>
  <w:num w:numId="21306">
    <w:abstractNumId w:val="21306"/>
  </w:num>
  <w:num w:numId="21307">
    <w:abstractNumId w:val="213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2366592" Type="http://schemas.openxmlformats.org/officeDocument/2006/relationships/comments" Target="comments.xml"/><Relationship Id="rId994692240" Type="http://schemas.microsoft.com/office/2011/relationships/commentsExtended" Target="commentsExtended.xml"/><Relationship Id="rId78981310" Type="http://schemas.openxmlformats.org/officeDocument/2006/relationships/image" Target="media/imgrId78981310.jpg"/><Relationship Id="rId333861165d572557c" Type="http://schemas.openxmlformats.org/officeDocument/2006/relationships/hyperlink" Target="https://iservice.lombardini.it/jsp/Template2/manuale.jsp?id=101&amp;parent=1000" TargetMode="External"/><Relationship Id="rId202561165d5726e2e" Type="http://schemas.openxmlformats.org/officeDocument/2006/relationships/hyperlink" Target="https://iservice.lombardini.it/jsp/Template2/manuale.jsp?id=195&amp;parent=1000" TargetMode="External"/><Relationship Id="rId972661165d58499dd" Type="http://schemas.openxmlformats.org/officeDocument/2006/relationships/hyperlink" Target="https://iservice.lombardini.it/jsp/Template2/manuale.jsp?id=638&amp;parent=1273" TargetMode="External"/><Relationship Id="rId487361165d5884d95" Type="http://schemas.openxmlformats.org/officeDocument/2006/relationships/hyperlink" Target="https://iservice.lombardini.it/jsp/Template2/manuale.jsp?id=573&amp;parent=1273" TargetMode="External"/><Relationship Id="rId668761165d5921b14" Type="http://schemas.openxmlformats.org/officeDocument/2006/relationships/hyperlink" Target="https://iservice.lombardini.it/jsp/Template2/manuale.jsp?id=573&amp;parent=1273" TargetMode="External"/><Relationship Id="rId281261165d592205e" Type="http://schemas.openxmlformats.org/officeDocument/2006/relationships/hyperlink" Target="https://iservice.lombardini.it/jsp/Template2/manuale.jsp?id=573&amp;parent=1273" TargetMode="External"/><Relationship Id="rId556861165d59a4701" Type="http://schemas.openxmlformats.org/officeDocument/2006/relationships/hyperlink" Target="https://www.youtube.com/embed/rtTjmWlZ1cc?rel=0&amp;showinfo=0" TargetMode="External"/><Relationship Id="rId904361165d5b00ccb" Type="http://schemas.openxmlformats.org/officeDocument/2006/relationships/hyperlink" Target="https://iservice.lombardini.it/jsp/Template2/manuale.jsp?id=637&amp;parent=1273" TargetMode="External"/><Relationship Id="rId918261165d5d22044" Type="http://schemas.openxmlformats.org/officeDocument/2006/relationships/hyperlink" Target="https://www.youtube.com/embed/6-0TbYG2EkY?showinfo=0&amp;rel=0" TargetMode="External"/><Relationship Id="rId685661165d5e3d58d" Type="http://schemas.openxmlformats.org/officeDocument/2006/relationships/hyperlink" Target="https://iservice.lombardini.it/jsp/Template2/manuale.jsp?id=619&amp;parent=1273" TargetMode="External"/><Relationship Id="rId161761165d5e8f8f0" Type="http://schemas.openxmlformats.org/officeDocument/2006/relationships/hyperlink" Target="https://iservice.lombardini.it/jsp/Template2/manuale.jsp?id=560&amp;parent=1273" TargetMode="External"/><Relationship Id="rId899461165d5eca527" Type="http://schemas.openxmlformats.org/officeDocument/2006/relationships/hyperlink" Target="https://iservice.lombardini.it/jsp/Template2/manuale.jsp?id=560&amp;parent=1273" TargetMode="External"/><Relationship Id="rId176861165d602fa19" Type="http://schemas.openxmlformats.org/officeDocument/2006/relationships/hyperlink" Target="https://iservice.lombardini.it/jsp/Template2/manuale.jsp?id=560&amp;parent=1273" TargetMode="External"/><Relationship Id="rId872361165d617d99c" Type="http://schemas.openxmlformats.org/officeDocument/2006/relationships/hyperlink" Target="https://iservice.lombardini.it/jsp/Template2/manuale.jsp?id=101&amp;parent=1273" TargetMode="External"/><Relationship Id="rId860461165d61bf403" Type="http://schemas.openxmlformats.org/officeDocument/2006/relationships/hyperlink" Target="https://iservice.lombardini.it/jsp/Template2/manuale.jsp?id=637&amp;parent=1273" TargetMode="External"/><Relationship Id="rId423361165d621a2fb" Type="http://schemas.openxmlformats.org/officeDocument/2006/relationships/hyperlink" Target="https://iservice.lombardini.it/jsp/Template2/manuale.jsp?id=101&amp;parent=1273" TargetMode="External"/><Relationship Id="rId792861165d621a5a0" Type="http://schemas.openxmlformats.org/officeDocument/2006/relationships/hyperlink" Target="https://iservice.lombardini.it/jsp/Template2/manuale.jsp?id=635&amp;parent=1273" TargetMode="External"/><Relationship Id="rId440461165d6250e4d" Type="http://schemas.openxmlformats.org/officeDocument/2006/relationships/hyperlink" Target="https://iservice.lombardini.it/jsp/Template2/manuale.jsp?id=638&amp;parent=1273" TargetMode="External"/><Relationship Id="rId528761165d57563fc" Type="http://schemas.openxmlformats.org/officeDocument/2006/relationships/image" Target="media/imgrId528761165d57563fc.jpg"/><Relationship Id="rId414661165d576af9e" Type="http://schemas.openxmlformats.org/officeDocument/2006/relationships/image" Target="media/imgrId414661165d576af9e.jpg"/><Relationship Id="rId752461165d577fd42" Type="http://schemas.openxmlformats.org/officeDocument/2006/relationships/image" Target="media/imgrId752461165d577fd42.jpg"/><Relationship Id="rId499861165d5793532" Type="http://schemas.openxmlformats.org/officeDocument/2006/relationships/image" Target="media/imgrId499861165d5793532.jpg"/><Relationship Id="rId319761165d57a421d" Type="http://schemas.openxmlformats.org/officeDocument/2006/relationships/image" Target="media/imgrId319761165d57a421d.jpg"/><Relationship Id="rId881961165d57b6a5e" Type="http://schemas.openxmlformats.org/officeDocument/2006/relationships/image" Target="media/imgrId881961165d57b6a5e.jpg"/><Relationship Id="rId902561165d57c3a3b" Type="http://schemas.openxmlformats.org/officeDocument/2006/relationships/image" Target="media/imgrId902561165d57c3a3b.jpg"/><Relationship Id="rId403461165d57d71a3" Type="http://schemas.openxmlformats.org/officeDocument/2006/relationships/image" Target="media/imgrId403461165d57d71a3.png"/><Relationship Id="rId677061165d5801fd7" Type="http://schemas.openxmlformats.org/officeDocument/2006/relationships/image" Target="media/imgrId677061165d5801fd7.jpg"/><Relationship Id="rId213261165d581e42a" Type="http://schemas.openxmlformats.org/officeDocument/2006/relationships/image" Target="media/imgrId213261165d581e42a.png"/><Relationship Id="rId716261165d58372ef" Type="http://schemas.openxmlformats.org/officeDocument/2006/relationships/image" Target="media/imgrId716261165d58372ef.png"/><Relationship Id="rId378961165d58493ca" Type="http://schemas.openxmlformats.org/officeDocument/2006/relationships/image" Target="media/imgrId378961165d58493ca.jpg"/><Relationship Id="rId315361165d585bfee" Type="http://schemas.openxmlformats.org/officeDocument/2006/relationships/image" Target="media/imgrId315361165d585bfee.jpg"/><Relationship Id="rId827261165d586eee0" Type="http://schemas.openxmlformats.org/officeDocument/2006/relationships/image" Target="media/imgrId827261165d586eee0.png"/><Relationship Id="rId438861165d58836f6" Type="http://schemas.openxmlformats.org/officeDocument/2006/relationships/image" Target="media/imgrId438861165d58836f6.jpg"/><Relationship Id="rId259161165d58978e0" Type="http://schemas.openxmlformats.org/officeDocument/2006/relationships/image" Target="media/imgrId259161165d58978e0.jpg"/><Relationship Id="rId556561165d58a9204" Type="http://schemas.openxmlformats.org/officeDocument/2006/relationships/image" Target="media/imgrId556561165d58a9204.jpg"/><Relationship Id="rId699161165d58c0eed" Type="http://schemas.openxmlformats.org/officeDocument/2006/relationships/image" Target="media/imgrId699161165d58c0eed.jpg"/><Relationship Id="rId607661165d58e14bd" Type="http://schemas.openxmlformats.org/officeDocument/2006/relationships/image" Target="media/imgrId607661165d58e14bd.jpg"/><Relationship Id="rId453961165d590b31a" Type="http://schemas.openxmlformats.org/officeDocument/2006/relationships/image" Target="media/imgrId453961165d590b31a.jpg"/><Relationship Id="rId457461165d5920d3b" Type="http://schemas.openxmlformats.org/officeDocument/2006/relationships/image" Target="media/imgrId457461165d5920d3b.jpg"/><Relationship Id="rId157761165d592f202" Type="http://schemas.openxmlformats.org/officeDocument/2006/relationships/image" Target="media/imgrId157761165d592f202.jpg"/><Relationship Id="rId717161165d5946ae5" Type="http://schemas.openxmlformats.org/officeDocument/2006/relationships/image" Target="media/imgrId717161165d5946ae5.jpg"/><Relationship Id="rId836261165d59582be" Type="http://schemas.openxmlformats.org/officeDocument/2006/relationships/image" Target="media/imgrId836261165d59582be.jpg"/><Relationship Id="rId168961165d5969e8b" Type="http://schemas.openxmlformats.org/officeDocument/2006/relationships/image" Target="media/imgrId168961165d5969e8b.jpg"/><Relationship Id="rId503461165d5987d85" Type="http://schemas.openxmlformats.org/officeDocument/2006/relationships/image" Target="media/imgrId503461165d5987d85.png"/><Relationship Id="rId919061165d59a3946" Type="http://schemas.openxmlformats.org/officeDocument/2006/relationships/image" Target="media/imgrId919061165d59a3946.png"/><Relationship Id="rId799061165d59b8b54" Type="http://schemas.openxmlformats.org/officeDocument/2006/relationships/image" Target="media/imgrId799061165d59b8b54.png"/><Relationship Id="rId905961165d59ce3ba" Type="http://schemas.openxmlformats.org/officeDocument/2006/relationships/image" Target="media/imgrId905961165d59ce3ba.png"/><Relationship Id="rId933961165d5a10db3" Type="http://schemas.openxmlformats.org/officeDocument/2006/relationships/image" Target="media/imgrId933961165d5a10db3.png"/><Relationship Id="rId381361165d5a3899a" Type="http://schemas.openxmlformats.org/officeDocument/2006/relationships/image" Target="media/imgrId381361165d5a3899a.png"/><Relationship Id="rId551561165d5a5a014" Type="http://schemas.openxmlformats.org/officeDocument/2006/relationships/image" Target="media/imgrId551561165d5a5a014.png"/><Relationship Id="rId575361165d5a822e9" Type="http://schemas.openxmlformats.org/officeDocument/2006/relationships/image" Target="media/imgrId575361165d5a822e9.png"/><Relationship Id="rId390461165d5a9ad1f" Type="http://schemas.openxmlformats.org/officeDocument/2006/relationships/image" Target="media/imgrId390461165d5a9ad1f.png"/><Relationship Id="rId707661165d5ab5714" Type="http://schemas.openxmlformats.org/officeDocument/2006/relationships/image" Target="media/imgrId707661165d5ab5714.png"/><Relationship Id="rId206861165d5acf2cf" Type="http://schemas.openxmlformats.org/officeDocument/2006/relationships/image" Target="media/imgrId206861165d5acf2cf.png"/><Relationship Id="rId866161165d5ae482a" Type="http://schemas.openxmlformats.org/officeDocument/2006/relationships/image" Target="media/imgrId866161165d5ae482a.png"/><Relationship Id="rId162161165d5b00549" Type="http://schemas.openxmlformats.org/officeDocument/2006/relationships/image" Target="media/imgrId162161165d5b00549.jpg"/><Relationship Id="rId741961165d5b1a7eb" Type="http://schemas.openxmlformats.org/officeDocument/2006/relationships/image" Target="media/imgrId741961165d5b1a7eb.jpg"/><Relationship Id="rId581161165d5b37315" Type="http://schemas.openxmlformats.org/officeDocument/2006/relationships/image" Target="media/imgrId581161165d5b37315.jpg"/><Relationship Id="rId487861165d5b52136" Type="http://schemas.openxmlformats.org/officeDocument/2006/relationships/image" Target="media/imgrId487861165d5b52136.jpg"/><Relationship Id="rId843961165d5b5e485" Type="http://schemas.openxmlformats.org/officeDocument/2006/relationships/image" Target="media/imgrId843961165d5b5e485.jpg"/><Relationship Id="rId278461165d5b7384b" Type="http://schemas.openxmlformats.org/officeDocument/2006/relationships/image" Target="media/imgrId278461165d5b7384b.jpg"/><Relationship Id="rId614761165d5b870b8" Type="http://schemas.openxmlformats.org/officeDocument/2006/relationships/image" Target="media/imgrId614761165d5b870b8.jpg"/><Relationship Id="rId276261165d5b9a20b" Type="http://schemas.openxmlformats.org/officeDocument/2006/relationships/image" Target="media/imgrId276261165d5b9a20b.png"/><Relationship Id="rId739161165d5bb06e2" Type="http://schemas.openxmlformats.org/officeDocument/2006/relationships/image" Target="media/imgrId739161165d5bb06e2.png"/><Relationship Id="rId843861165d5bc184d" Type="http://schemas.openxmlformats.org/officeDocument/2006/relationships/image" Target="media/imgrId843861165d5bc184d.png"/><Relationship Id="rId145361165d5bcffcc" Type="http://schemas.openxmlformats.org/officeDocument/2006/relationships/image" Target="media/imgrId145361165d5bcffcc.png"/><Relationship Id="rId338261165d5be4788" Type="http://schemas.openxmlformats.org/officeDocument/2006/relationships/image" Target="media/imgrId338261165d5be4788.png"/><Relationship Id="rId730861165d5bf3d55" Type="http://schemas.openxmlformats.org/officeDocument/2006/relationships/image" Target="media/imgrId730861165d5bf3d55.png"/><Relationship Id="rId862461165d5c11429" Type="http://schemas.openxmlformats.org/officeDocument/2006/relationships/image" Target="media/imgrId862461165d5c11429.png"/><Relationship Id="rId913861165d5c216af" Type="http://schemas.openxmlformats.org/officeDocument/2006/relationships/image" Target="media/imgrId913861165d5c216af.jpg"/><Relationship Id="rId351061165d5c3a645" Type="http://schemas.openxmlformats.org/officeDocument/2006/relationships/image" Target="media/imgrId351061165d5c3a645.png"/><Relationship Id="rId780061165d5c56bd1" Type="http://schemas.openxmlformats.org/officeDocument/2006/relationships/image" Target="media/imgrId780061165d5c56bd1.png"/><Relationship Id="rId310761165d5c7317a" Type="http://schemas.openxmlformats.org/officeDocument/2006/relationships/image" Target="media/imgrId310761165d5c7317a.jpg"/><Relationship Id="rId801461165d5c8b5b7" Type="http://schemas.openxmlformats.org/officeDocument/2006/relationships/image" Target="media/imgrId801461165d5c8b5b7.png"/><Relationship Id="rId772261165d5ca2f7b" Type="http://schemas.openxmlformats.org/officeDocument/2006/relationships/image" Target="media/imgrId772261165d5ca2f7b.jpg"/><Relationship Id="rId322061165d5cb930b" Type="http://schemas.openxmlformats.org/officeDocument/2006/relationships/image" Target="media/imgrId322061165d5cb930b.jpg"/><Relationship Id="rId522761165d5cd1f50" Type="http://schemas.openxmlformats.org/officeDocument/2006/relationships/image" Target="media/imgrId522761165d5cd1f50.png"/><Relationship Id="rId842061165d5cdf729" Type="http://schemas.openxmlformats.org/officeDocument/2006/relationships/image" Target="media/imgrId842061165d5cdf729.png"/><Relationship Id="rId544361165d5d11092" Type="http://schemas.openxmlformats.org/officeDocument/2006/relationships/image" Target="media/imgrId544361165d5d11092.jpg"/><Relationship Id="rId268761165d5d21b6d" Type="http://schemas.openxmlformats.org/officeDocument/2006/relationships/image" Target="media/imgrId268761165d5d21b6d.jpg"/><Relationship Id="rId342461165d5d31ca1" Type="http://schemas.openxmlformats.org/officeDocument/2006/relationships/image" Target="media/imgrId342461165d5d31ca1.jpg"/><Relationship Id="rId661361165d5d45d31" Type="http://schemas.openxmlformats.org/officeDocument/2006/relationships/image" Target="media/imgrId661361165d5d45d31.jpg"/><Relationship Id="rId498961165d5d5b022" Type="http://schemas.openxmlformats.org/officeDocument/2006/relationships/image" Target="media/imgrId498961165d5d5b022.jpg"/><Relationship Id="rId967061165d5d6dc44" Type="http://schemas.openxmlformats.org/officeDocument/2006/relationships/image" Target="media/imgrId967061165d5d6dc44.jpg"/><Relationship Id="rId906261165d5d836f1" Type="http://schemas.openxmlformats.org/officeDocument/2006/relationships/image" Target="media/imgrId906261165d5d836f1.jpg"/><Relationship Id="rId712761165d5d97951" Type="http://schemas.openxmlformats.org/officeDocument/2006/relationships/image" Target="media/imgrId712761165d5d97951.jpg"/><Relationship Id="rId727261165d5daaf58" Type="http://schemas.openxmlformats.org/officeDocument/2006/relationships/image" Target="media/imgrId727261165d5daaf58.jpg"/><Relationship Id="rId245261165d5dbccc7" Type="http://schemas.openxmlformats.org/officeDocument/2006/relationships/image" Target="media/imgrId245261165d5dbccc7.jpg"/><Relationship Id="rId856261165d5dd0994" Type="http://schemas.openxmlformats.org/officeDocument/2006/relationships/image" Target="media/imgrId856261165d5dd0994.jpg"/><Relationship Id="rId956561165d5de31a6" Type="http://schemas.openxmlformats.org/officeDocument/2006/relationships/image" Target="media/imgrId956561165d5de31a6.jpg"/><Relationship Id="rId135761165d5e03f2e" Type="http://schemas.openxmlformats.org/officeDocument/2006/relationships/image" Target="media/imgrId135761165d5e03f2e.jpg"/><Relationship Id="rId142261165d5e15965" Type="http://schemas.openxmlformats.org/officeDocument/2006/relationships/image" Target="media/imgrId142261165d5e15965.jpg"/><Relationship Id="rId353961165d5e29375" Type="http://schemas.openxmlformats.org/officeDocument/2006/relationships/image" Target="media/imgrId353961165d5e29375.jpg"/><Relationship Id="rId725661165d5e3b85f" Type="http://schemas.openxmlformats.org/officeDocument/2006/relationships/image" Target="media/imgrId725661165d5e3b85f.jpg"/><Relationship Id="rId470361165d5e50939" Type="http://schemas.openxmlformats.org/officeDocument/2006/relationships/image" Target="media/imgrId470361165d5e50939.jpg"/><Relationship Id="rId351561165d5e63e20" Type="http://schemas.openxmlformats.org/officeDocument/2006/relationships/image" Target="media/imgrId351561165d5e63e20.jpg"/><Relationship Id="rId347261165d5e7a47a" Type="http://schemas.openxmlformats.org/officeDocument/2006/relationships/image" Target="media/imgrId347261165d5e7a47a.jpg"/><Relationship Id="rId449561165d5e8eb23" Type="http://schemas.openxmlformats.org/officeDocument/2006/relationships/image" Target="media/imgrId449561165d5e8eb23.jpg"/><Relationship Id="rId539561165d5ea5485" Type="http://schemas.openxmlformats.org/officeDocument/2006/relationships/image" Target="media/imgrId539561165d5ea5485.jpg"/><Relationship Id="rId456261165d5eb9332" Type="http://schemas.openxmlformats.org/officeDocument/2006/relationships/image" Target="media/imgrId456261165d5eb9332.jpg"/><Relationship Id="rId254961165d5eca1bd" Type="http://schemas.openxmlformats.org/officeDocument/2006/relationships/image" Target="media/imgrId254961165d5eca1bd.jpg"/><Relationship Id="rId937361165d5edf50d" Type="http://schemas.openxmlformats.org/officeDocument/2006/relationships/image" Target="media/imgrId937361165d5edf50d.jpg"/><Relationship Id="rId110861165d5ef3cfc" Type="http://schemas.openxmlformats.org/officeDocument/2006/relationships/image" Target="media/imgrId110861165d5ef3cfc.jpg"/><Relationship Id="rId885461165d5f18f23" Type="http://schemas.openxmlformats.org/officeDocument/2006/relationships/image" Target="media/imgrId885461165d5f18f23.jpg"/><Relationship Id="rId768361165d5f2ede9" Type="http://schemas.openxmlformats.org/officeDocument/2006/relationships/image" Target="media/imgrId768361165d5f2ede9.png"/><Relationship Id="rId656461165d5f4102c" Type="http://schemas.openxmlformats.org/officeDocument/2006/relationships/image" Target="media/imgrId656461165d5f4102c.png"/><Relationship Id="rId875561165d5f64d22" Type="http://schemas.openxmlformats.org/officeDocument/2006/relationships/image" Target="media/imgrId875561165d5f64d22.png"/><Relationship Id="rId156561165d5f7536b" Type="http://schemas.openxmlformats.org/officeDocument/2006/relationships/image" Target="media/imgrId156561165d5f7536b.jpg"/><Relationship Id="rId426361165d5f8cd4d" Type="http://schemas.openxmlformats.org/officeDocument/2006/relationships/image" Target="media/imgrId426361165d5f8cd4d.png"/><Relationship Id="rId553361165d5fa069d" Type="http://schemas.openxmlformats.org/officeDocument/2006/relationships/image" Target="media/imgrId553361165d5fa069d.png"/><Relationship Id="rId983061165d5fb68ac" Type="http://schemas.openxmlformats.org/officeDocument/2006/relationships/image" Target="media/imgrId983061165d5fb68ac.png"/><Relationship Id="rId143161165d5fcc9f2" Type="http://schemas.openxmlformats.org/officeDocument/2006/relationships/image" Target="media/imgrId143161165d5fcc9f2.jpg"/><Relationship Id="rId318861165d5fe0ae9" Type="http://schemas.openxmlformats.org/officeDocument/2006/relationships/image" Target="media/imgrId318861165d5fe0ae9.jpg"/><Relationship Id="rId850261165d60045c7" Type="http://schemas.openxmlformats.org/officeDocument/2006/relationships/image" Target="media/imgrId850261165d60045c7.jpg"/><Relationship Id="rId348961165d601d472" Type="http://schemas.openxmlformats.org/officeDocument/2006/relationships/image" Target="media/imgrId348961165d601d472.jpg"/><Relationship Id="rId650361165d602f6e1" Type="http://schemas.openxmlformats.org/officeDocument/2006/relationships/image" Target="media/imgrId650361165d602f6e1.jpg"/><Relationship Id="rId812261165d603eae7" Type="http://schemas.openxmlformats.org/officeDocument/2006/relationships/image" Target="media/imgrId812261165d603eae7.jpg"/><Relationship Id="rId107661165d605244b" Type="http://schemas.openxmlformats.org/officeDocument/2006/relationships/image" Target="media/imgrId107661165d605244b.jpg"/><Relationship Id="rId785761165d606761d" Type="http://schemas.openxmlformats.org/officeDocument/2006/relationships/image" Target="media/imgrId785761165d606761d.jpg"/><Relationship Id="rId376161165d60897a5" Type="http://schemas.openxmlformats.org/officeDocument/2006/relationships/image" Target="media/imgrId376161165d60897a5.png"/><Relationship Id="rId698161165d6099601" Type="http://schemas.openxmlformats.org/officeDocument/2006/relationships/image" Target="media/imgrId698161165d6099601.png"/><Relationship Id="rId825661165d60a87a6" Type="http://schemas.openxmlformats.org/officeDocument/2006/relationships/image" Target="media/imgrId825661165d60a87a6.png"/><Relationship Id="rId832961165d60b7fa9" Type="http://schemas.openxmlformats.org/officeDocument/2006/relationships/image" Target="media/imgrId832961165d60b7fa9.png"/><Relationship Id="rId200061165d60c9c5c" Type="http://schemas.openxmlformats.org/officeDocument/2006/relationships/image" Target="media/imgrId200061165d60c9c5c.png"/><Relationship Id="rId238561165d60e0242" Type="http://schemas.openxmlformats.org/officeDocument/2006/relationships/image" Target="media/imgrId238561165d60e0242.jpg"/><Relationship Id="rId186961165d610266a" Type="http://schemas.openxmlformats.org/officeDocument/2006/relationships/image" Target="media/imgrId186961165d610266a.jpg"/><Relationship Id="rId648161165d6117395" Type="http://schemas.openxmlformats.org/officeDocument/2006/relationships/image" Target="media/imgrId648161165d6117395.jpg"/><Relationship Id="rId451961165d6127505" Type="http://schemas.openxmlformats.org/officeDocument/2006/relationships/image" Target="media/imgrId451961165d6127505.jpg"/><Relationship Id="rId442961165d6139b28" Type="http://schemas.openxmlformats.org/officeDocument/2006/relationships/image" Target="media/imgrId442961165d6139b28.png"/><Relationship Id="rId222361165d6153f3c" Type="http://schemas.openxmlformats.org/officeDocument/2006/relationships/image" Target="media/imgrId222361165d6153f3c.jpg"/><Relationship Id="rId654461165d61682c6" Type="http://schemas.openxmlformats.org/officeDocument/2006/relationships/image" Target="media/imgrId654461165d61682c6.jpg"/><Relationship Id="rId676161165d617c911" Type="http://schemas.openxmlformats.org/officeDocument/2006/relationships/image" Target="media/imgrId676161165d617c911.jpg"/><Relationship Id="rId155561165d6190de3" Type="http://schemas.openxmlformats.org/officeDocument/2006/relationships/image" Target="media/imgrId155561165d6190de3.jpg"/><Relationship Id="rId106161165d619fc17" Type="http://schemas.openxmlformats.org/officeDocument/2006/relationships/image" Target="media/imgrId106161165d619fc17.jpg"/><Relationship Id="rId478761165d61b00ad" Type="http://schemas.openxmlformats.org/officeDocument/2006/relationships/image" Target="media/imgrId478761165d61b00ad.jpg"/><Relationship Id="rId255161165d61bf0dc" Type="http://schemas.openxmlformats.org/officeDocument/2006/relationships/image" Target="media/imgrId255161165d61bf0dc.jpg"/><Relationship Id="rId792761165d61d2f79" Type="http://schemas.openxmlformats.org/officeDocument/2006/relationships/image" Target="media/imgrId792761165d61d2f79.jpg"/><Relationship Id="rId244561165d61e73bc" Type="http://schemas.openxmlformats.org/officeDocument/2006/relationships/image" Target="media/imgrId244561165d61e73bc.png"/><Relationship Id="rId715061165d6206853" Type="http://schemas.openxmlformats.org/officeDocument/2006/relationships/image" Target="media/imgrId715061165d6206853.png"/><Relationship Id="rId724661165d6216be4" Type="http://schemas.openxmlformats.org/officeDocument/2006/relationships/image" Target="media/imgrId724661165d6216be4.png"/><Relationship Id="rId885561165d622d34f" Type="http://schemas.openxmlformats.org/officeDocument/2006/relationships/image" Target="media/imgrId885561165d622d34f.jpg"/><Relationship Id="rId868961165d623e243" Type="http://schemas.openxmlformats.org/officeDocument/2006/relationships/image" Target="media/imgrId868961165d623e243.jpg"/><Relationship Id="rId992061165d6250658" Type="http://schemas.openxmlformats.org/officeDocument/2006/relationships/image" Target="media/imgrId992061165d6250658.jpg"/><Relationship Id="rId720161165d6261151" Type="http://schemas.openxmlformats.org/officeDocument/2006/relationships/image" Target="media/imgrId720161165d6261151.jpg"/><Relationship Id="rId449161165d6275101" Type="http://schemas.openxmlformats.org/officeDocument/2006/relationships/image" Target="media/imgrId449161165d6275101.jpg"/><Relationship Id="rId794461165d6284bb0" Type="http://schemas.openxmlformats.org/officeDocument/2006/relationships/image" Target="media/imgrId794461165d6284bb0.jpg"/><Relationship Id="rId172961165d6296eb3" Type="http://schemas.openxmlformats.org/officeDocument/2006/relationships/image" Target="media/imgrId172961165d6296eb3.jpg"/><Relationship Id="rId709461165d62b05eb" Type="http://schemas.openxmlformats.org/officeDocument/2006/relationships/image" Target="media/imgrId709461165d62b05eb.jpg"/><Relationship Id="rId736361165d62be33c" Type="http://schemas.openxmlformats.org/officeDocument/2006/relationships/image" Target="media/imgrId736361165d62be33c.jpg"/><Relationship Id="rId547961165d63313c9" Type="http://schemas.openxmlformats.org/officeDocument/2006/relationships/image" Target="media/imgrId547961165d63313c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981310" Type="http://schemas.openxmlformats.org/officeDocument/2006/relationships/image" Target="media/imgrId789813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981310" Type="http://schemas.openxmlformats.org/officeDocument/2006/relationships/image" Target="media/imgrId789813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981310" Type="http://schemas.openxmlformats.org/officeDocument/2006/relationships/image" Target="media/imgrId789813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981310" Type="http://schemas.openxmlformats.org/officeDocument/2006/relationships/image" Target="media/imgrId789813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981310" Type="http://schemas.openxmlformats.org/officeDocument/2006/relationships/image" Target="media/imgrId789813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981310" Type="http://schemas.openxmlformats.org/officeDocument/2006/relationships/image" Target="media/imgrId789813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