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KSD 1403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403449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38354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706407" w:name="ctxt"/>
    <w:bookmarkEnd w:id="77706407"/>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6310"/>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12182" name="name532669286dbfdf0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469286dbfdf0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10"/>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6310"/>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Erstes Inbetriebnahmeverfahren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Füllen des Kraftstoffsystems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7444" name="name487369286dbfedb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269286dbfed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Befolgen Sie diese Anweisung beim ersten Starten des Motors oder für den Fall, dass der Motor aufgrund eines leeren Kraftstofftanks gestoppt wurde.</w:t>
            </w:r>
          </w:p>
          <w:p>
            <w:pPr>
              <w:numPr>
                <w:ilvl w:val="0"/>
                <w:numId w:val="6312"/>
              </w:numPr>
              <w:spacing w:before="0" w:after="0" w:line="262" w:lineRule="auto"/>
              <w:jc w:val="left"/>
              <w:rPr>
                <w:color w:val="00274C"/>
                <w:sz w:val="20"/>
                <w:szCs w:val="20"/>
              </w:rPr>
            </w:pPr>
            <w:r>
              <w:rPr>
                <w:color w:val="00274C"/>
                <w:position w:val="-2"/>
                <w:sz w:val="20"/>
                <w:szCs w:val="20"/>
                <w:u w:val="none"/>
              </w:rPr>
              <w:t xml:space="preserve">Füllen Sie den Kraftstofftank mit zugelassenem Kraftstoff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mechanischer Kraftstoffförderpumpe</w:t>
            </w:r>
          </w:p>
          <w:p/>
          <w:p/>
          <w:p>
            <w:pPr>
              <w:numPr>
                <w:ilvl w:val="0"/>
                <w:numId w:val="6313"/>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6313"/>
              </w:numPr>
              <w:spacing w:before="0" w:after="0" w:line="262" w:lineRule="auto"/>
              <w:jc w:val="left"/>
              <w:rPr>
                <w:color w:val="00274C"/>
                <w:sz w:val="20"/>
                <w:szCs w:val="20"/>
              </w:rPr>
            </w:pPr>
            <w:r>
              <w:rPr>
                <w:color w:val="00274C"/>
                <w:position w:val="-2"/>
                <w:sz w:val="20"/>
                <w:szCs w:val="20"/>
                <w:u w:val="none"/>
              </w:rPr>
              <w:t xml:space="preserve">Drücken Sie den Hebel </w:t>
            </w:r>
            <w:r>
              <w:rPr>
                <w:b/>
                <w:bCs/>
                <w:color w:val="00274C"/>
                <w:position w:val="-2"/>
                <w:sz w:val="20"/>
                <w:szCs w:val="20"/>
                <w:u w:val="none"/>
              </w:rPr>
              <w:t xml:space="preserve">C</w:t>
            </w:r>
            <w:r>
              <w:rPr>
                <w:color w:val="00274C"/>
                <w:position w:val="-2"/>
                <w:sz w:val="20"/>
                <w:szCs w:val="20"/>
                <w:u w:val="none"/>
              </w:rPr>
              <w:t xml:space="preserve"> der Kraftstoffförderpumpe </w:t>
            </w:r>
            <w:r>
              <w:rPr>
                <w:b/>
                <w:bCs/>
                <w:color w:val="00274C"/>
                <w:position w:val="-2"/>
                <w:sz w:val="20"/>
                <w:szCs w:val="20"/>
                <w:u w:val="none"/>
              </w:rPr>
              <w:t xml:space="preserve">D</w:t>
            </w:r>
            <w:r>
              <w:rPr>
                <w:color w:val="00274C"/>
                <w:position w:val="-2"/>
                <w:sz w:val="20"/>
                <w:szCs w:val="20"/>
                <w:u w:val="none"/>
              </w:rPr>
              <w:t xml:space="preserve"> , bis Kraftstoff aus dem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6313"/>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974223" name="name279869286dc023975"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157969286dc0239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elektrischer Kraftstoffförderpumpe</w:t>
            </w:r>
          </w:p>
          <w:p/>
          <w:p/>
          <w:p>
            <w:pPr>
              <w:numPr>
                <w:ilvl w:val="0"/>
                <w:numId w:val="6314"/>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6314"/>
              </w:numPr>
              <w:spacing w:before="0" w:after="0" w:line="262" w:lineRule="auto"/>
              <w:jc w:val="left"/>
              <w:rPr>
                <w:color w:val="00274C"/>
                <w:sz w:val="20"/>
                <w:szCs w:val="20"/>
              </w:rPr>
            </w:pPr>
            <w:r>
              <w:rPr>
                <w:color w:val="00274C"/>
                <w:position w:val="-2"/>
                <w:sz w:val="20"/>
                <w:szCs w:val="20"/>
                <w:u w:val="none"/>
              </w:rPr>
              <w:t xml:space="preserve">Drehen Sie den Bedienfeldschlüssel auf die </w:t>
            </w:r>
            <w:r>
              <w:rPr>
                <w:b/>
                <w:bCs/>
                <w:color w:val="00274C"/>
                <w:position w:val="-2"/>
                <w:sz w:val="20"/>
                <w:szCs w:val="20"/>
                <w:u w:val="none"/>
              </w:rPr>
              <w:t xml:space="preserve">ON</w:t>
            </w:r>
            <w:r>
              <w:rPr>
                <w:color w:val="00274C"/>
                <w:position w:val="-2"/>
                <w:sz w:val="20"/>
                <w:szCs w:val="20"/>
                <w:u w:val="none"/>
              </w:rPr>
              <w:t xml:space="preserve"> -Position, bis Kraftstoff aus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6314"/>
              </w:numPr>
              <w:spacing w:before="0" w:after="0" w:line="262" w:lineRule="auto"/>
              <w:jc w:val="left"/>
              <w:rPr>
                <w:color w:val="00274C"/>
                <w:sz w:val="20"/>
                <w:szCs w:val="20"/>
              </w:rPr>
            </w:pPr>
            <w:r>
              <w:rPr>
                <w:color w:val="00274C"/>
                <w:position w:val="-2"/>
                <w:sz w:val="20"/>
                <w:szCs w:val="20"/>
                <w:u w:val="none"/>
              </w:rPr>
              <w:t xml:space="preserve">Drehen Sie den Schlüssel des Bedienfelds in die Position </w:t>
            </w:r>
            <w:r>
              <w:rPr>
                <w:b/>
                <w:bCs/>
                <w:color w:val="00274C"/>
                <w:position w:val="-2"/>
                <w:sz w:val="20"/>
                <w:szCs w:val="20"/>
                <w:u w:val="none"/>
              </w:rPr>
              <w:t xml:space="preserve">OFF</w:t>
            </w:r>
            <w:r>
              <w:rPr>
                <w:color w:val="00274C"/>
                <w:position w:val="-2"/>
                <w:sz w:val="20"/>
                <w:szCs w:val="20"/>
                <w:u w:val="none"/>
              </w:rPr>
              <w:t xml:space="preserve"> .</w:t>
            </w:r>
          </w:p>
          <w:p>
            <w:pPr>
              <w:numPr>
                <w:ilvl w:val="0"/>
                <w:numId w:val="6314"/>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99797287" name="name699369286dc03259e"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661069286dc03259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6315"/>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 4.5 -</w:t>
            </w:r>
            <w:r>
              <w:rPr>
                <w:color w:val="00274C"/>
                <w:position w:val="-2"/>
                <w:sz w:val="20"/>
                <w:szCs w:val="20"/>
                <w:u w:val="none"/>
              </w:rPr>
              <w:t xml:space="preserve">   </w:t>
            </w:r>
            <w:r>
              <w:rPr>
                <w:b/>
                <w:bCs/>
                <w:color w:val="00274C"/>
                <w:position w:val="-2"/>
                <w:sz w:val="20"/>
                <w:szCs w:val="20"/>
                <w:u w:val="none"/>
              </w:rPr>
              <w:t xml:space="preserve">4.7</w:t>
            </w:r>
            <w:r>
              <w:rPr>
                <w:color w:val="00274C"/>
                <w:position w:val="-2"/>
                <w:sz w:val="20"/>
                <w:szCs w:val="20"/>
                <w:u w:val="none"/>
              </w:rPr>
              <w:t xml:space="preserve"> ).</w:t>
            </w:r>
          </w:p>
          <w:p>
            <w:pPr>
              <w:numPr>
                <w:ilvl w:val="0"/>
                <w:numId w:val="6315"/>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6315"/>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6315"/>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22303" name="name285469286dc0384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469286dc0384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 </w:t>
            </w:r>
            <w:r>
              <w:rPr>
                <w:b/>
                <w:bCs/>
                <w:color w:val="00274C"/>
                <w:position w:val="-2"/>
                <w:sz w:val="20"/>
                <w:szCs w:val="20"/>
                <w:u w:val="none"/>
              </w:rPr>
              <w:t xml:space="preserve">Abs. 4.2</w:t>
            </w:r>
            <w:r>
              <w:rPr>
                <w:color w:val="00274C"/>
                <w:position w:val="-2"/>
                <w:sz w:val="20"/>
                <w:szCs w:val="20"/>
                <w:u w:val="none"/>
              </w:rPr>
              <w:t xml:space="preserve"> ).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632937" name="name982669286dc0496e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74869286dc0496e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Abbildung des Steuertafel dient nur zur Veranschaulichung und kann variieren oder nicht von Kohler geliefert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47673" name="name829569286dc0557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2769286dc0557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6316"/>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6316"/>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6316"/>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6310"/>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 4.1, 4.2, 4.3, 4.4</w:t>
      </w:r>
      <w:r>
        <w:rPr>
          <w:color w:val="00274C"/>
          <w:sz w:val="20"/>
          <w:szCs w:val="20"/>
          <w:u w:val="none"/>
        </w:rPr>
        <w:t xml:space="preserve"> beschrieben.</w:t>
      </w:r>
    </w:p>
    <w:p>
      <w:pPr>
        <w:numPr>
          <w:ilvl w:val="0"/>
          <w:numId w:val="6310"/>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6310"/>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6310"/>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74929" name="name469869286dc0613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569286dc0613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10"/>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6310"/>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6310"/>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21595" name="name886769286dc068d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269286dc068d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10"/>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27679" name="name896869286dc06e2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769286dc06e2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10"/>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w:t>
      </w:r>
      <w:r>
        <w:rPr>
          <w:color w:val="00274C"/>
          <w:sz w:val="20"/>
          <w:szCs w:val="20"/>
          <w:u w:val="none"/>
        </w:rPr>
        <w:t xml:space="preserve"> </w:t>
      </w:r>
      <w:r>
        <w:rPr>
          <w:b/>
          <w:bCs/>
          <w:color w:val="00274C"/>
          <w:sz w:val="20"/>
          <w:szCs w:val="20"/>
          <w:u w:val="none"/>
        </w:rPr>
        <w:t xml:space="preserve">.1, 4.2, 4.3</w:t>
      </w:r>
      <w:r>
        <w:rPr>
          <w:color w:val="00274C"/>
          <w:sz w:val="20"/>
          <w:szCs w:val="20"/>
          <w:u w:val="none"/>
        </w:rPr>
        <w:t xml:space="preserve"> und </w:t>
      </w:r>
      <w:r>
        <w:rPr>
          <w:b/>
          <w:bCs/>
          <w:color w:val="00274C"/>
          <w:sz w:val="20"/>
          <w:szCs w:val="20"/>
          <w:u w:val="none"/>
        </w:rPr>
        <w:t xml:space="preserve">4.4</w:t>
      </w:r>
      <w:r>
        <w:rPr>
          <w:color w:val="00274C"/>
          <w:sz w:val="20"/>
          <w:szCs w:val="20"/>
          <w:u w:val="none"/>
        </w:rPr>
        <w:t xml:space="preserve"> angegeben sind, treffen für einen unter normalen Betriebsbedingungen und mit Kraftstoff und Öl mit den zugelassenes Spezifikationen arbeitenden Motor zu.</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 Kraftstoffschlauch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 (3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(4) (6)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(4) (6)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2894426" name="name413569286dc08001d"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864669286dc08001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5905732" name="name912569286dc08e971"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06969286dc08e96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5975862" name="name170869286dc09a421"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01769286dc09a41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3409363" name="name834869286dc0a2ef6"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612569286dc0a2ef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(4) - Bei seltener Nutzung: 5 Jahre.</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8920" name="name288269286dc0aaa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069286dc0aaa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10"/>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06500" name="name287969286dc0b57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2769286dc0b57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10"/>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6310"/>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6310"/>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w:t>
      </w:r>
      <w:r>
        <w:rPr>
          <w:b/>
          <w:bCs/>
          <w:color w:val="00274C"/>
          <w:sz w:val="20"/>
          <w:szCs w:val="20"/>
          <w:u w:val="none"/>
        </w:rPr>
        <w:t xml:space="preserve">KOHLER</w:t>
      </w:r>
      <w:r>
        <w:rPr>
          <w:color w:val="00274C"/>
          <w:sz w:val="20"/>
          <w:szCs w:val="20"/>
          <w:u w:val="none"/>
        </w:rPr>
        <w:t xml:space="preserve"> zugelassenes Schmieröl öfter auszutauschen.</w:t>
      </w:r>
    </w:p>
    <w:p>
      <w:pPr>
        <w:numPr>
          <w:ilvl w:val="0"/>
          <w:numId w:val="6310"/>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6310"/>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6310"/>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6310"/>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6310"/>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40098" name="name588669286dc0c06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869286dc0c0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6317"/>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6317"/>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887079" name="name135169286dc0cca9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50169286dc0cca8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157992" name="name819769286dc0d530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54969286dc0d53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140989" name="name349569286dc0e0aa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21369286dc0e0aa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318"/>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631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6318"/>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631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6586587" name="name853969286dc0ef27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15169286dc0ef27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4575397" name="name859369286dc1028d6"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71169286dc1028d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Vorgänge von Punkt  </w:t>
            </w:r>
            <w:r>
              <w:rPr>
                <w:b/>
                <w:bCs/>
                <w:color w:val="00274C"/>
                <w:position w:val="-2"/>
                <w:sz w:val="20"/>
                <w:szCs w:val="20"/>
                <w:u w:val="none"/>
              </w:rPr>
              <w:t xml:space="preserve">3</w:t>
            </w:r>
            <w:r>
              <w:rPr>
                <w:color w:val="00274C"/>
                <w:position w:val="-2"/>
                <w:sz w:val="20"/>
                <w:szCs w:val="20"/>
                <w:u w:val="none"/>
              </w:rPr>
              <w:t xml:space="preserve">  bis  </w:t>
            </w:r>
            <w:r>
              <w:rPr>
                <w:b/>
                <w:bCs/>
                <w:color w:val="00274C"/>
                <w:position w:val="-2"/>
                <w:sz w:val="20"/>
                <w:szCs w:val="20"/>
                <w:u w:val="none"/>
              </w:rPr>
              <w:t xml:space="preserve">6 </w:t>
            </w:r>
            <w:r>
              <w:rPr>
                <w:color w:val="00274C"/>
                <w:position w:val="-2"/>
                <w:sz w:val="20"/>
                <w:szCs w:val="20"/>
                <w:u w:val="none"/>
              </w:rPr>
              <w:t xml:space="preserve"> durchführen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299413" name="name229569286dc10d4e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70369286dc10d4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078898" name="name375269286dc118ff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09269286dc118fe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320"/>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6320"/>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247055" name="name338369286dc12900f"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156969286dc12900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511562" name="name755969286dc137e21"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27369286dc137e1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32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2415758" name="name616369286dc13ef3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82669286dc13ef3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241775" name="name534869286dc147941"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35769286dc14793d"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3170337" name="name928969286dc14f167"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461669286dc14f16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4174097" name="name532269286dc155924"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542369286dc155921"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322"/>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6322"/>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6322"/>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632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646498" name="name820869286dc1642d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60669286dc1642d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7412054" name="name210669286dc16f480"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82669286dc16f47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4596390" name="name400369286dc17495d"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76769286dc174959"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kontrolle/nachfüllen/austausch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52407" name="name182069286dc17af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169286dc17a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07914" name="name681569286dc182a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1569286dc182a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Daher wird genehmigt,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6323"/>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02341" name="name162369286dc19a0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869286dc19a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6324"/>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195233" name="name426169286dc1aea43"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33569286dc1aea3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040009" name="name764269286dc1b92af"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851669286dc1b92a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6160969" name="name997669286dc1d551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56169286dc1d550d"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Die gesamte, im Kühler enthaltene Flüssigkeit über den Hahn </w:t>
            </w:r>
            <w:r>
              <w:rPr>
                <w:b/>
                <w:bCs/>
                <w:color w:val="00274C"/>
                <w:position w:val="-2"/>
                <w:sz w:val="20"/>
                <w:szCs w:val="20"/>
                <w:u w:val="none"/>
              </w:rPr>
              <w:t xml:space="preserve">D</w:t>
            </w:r>
            <w:r>
              <w:rPr>
                <w:color w:val="00274C"/>
                <w:position w:val="-2"/>
                <w:sz w:val="20"/>
                <w:szCs w:val="20"/>
                <w:u w:val="none"/>
              </w:rPr>
              <w:t xml:space="preserve"> in einen geeigneten Behälter ablassen.</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E</w:t>
            </w:r>
            <w:r>
              <w:rPr>
                <w:color w:val="00274C"/>
                <w:position w:val="-2"/>
                <w:sz w:val="20"/>
                <w:szCs w:val="20"/>
                <w:u w:val="none"/>
              </w:rPr>
              <w:t xml:space="preserve"> lösen und den Kraftstofffilterhalter </w:t>
            </w:r>
            <w:r>
              <w:rPr>
                <w:b/>
                <w:bCs/>
                <w:color w:val="00274C"/>
                <w:position w:val="-2"/>
                <w:sz w:val="20"/>
                <w:szCs w:val="20"/>
                <w:u w:val="none"/>
              </w:rPr>
              <w:t xml:space="preserve">G</w:t>
            </w:r>
            <w:r>
              <w:rPr>
                <w:color w:val="00274C"/>
                <w:position w:val="-2"/>
                <w:sz w:val="20"/>
                <w:szCs w:val="20"/>
                <w:u w:val="none"/>
              </w:rPr>
              <w:t xml:space="preserve"> abnehmen.</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und die Dichtung </w:t>
            </w:r>
            <w:r>
              <w:rPr>
                <w:b/>
                <w:bCs/>
                <w:color w:val="00274C"/>
                <w:position w:val="-2"/>
                <w:sz w:val="20"/>
                <w:szCs w:val="20"/>
                <w:u w:val="none"/>
              </w:rPr>
              <w:t xml:space="preserve">H</w:t>
            </w:r>
            <w:r>
              <w:rPr>
                <w:color w:val="00274C"/>
                <w:position w:val="-2"/>
                <w:sz w:val="20"/>
                <w:szCs w:val="20"/>
                <w:u w:val="none"/>
              </w:rPr>
              <w:t xml:space="preserve"> entfernen, damit die gesamte in den Leitungen des Kurbelgehäuses enthaltene Anlagenflüssigkeit abfließen kann.</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Den Kraftstofffilterhalter </w:t>
            </w:r>
            <w:r>
              <w:rPr>
                <w:b/>
                <w:bCs/>
                <w:color w:val="00274C"/>
                <w:position w:val="-2"/>
                <w:sz w:val="20"/>
                <w:szCs w:val="20"/>
                <w:u w:val="none"/>
              </w:rPr>
              <w:t xml:space="preserve">G</w:t>
            </w:r>
            <w:r>
              <w:rPr>
                <w:color w:val="00274C"/>
                <w:position w:val="-2"/>
                <w:sz w:val="20"/>
                <w:szCs w:val="20"/>
                <w:u w:val="none"/>
              </w:rPr>
              <w:t xml:space="preserve"> mit den Schrauben </w:t>
            </w:r>
            <w:r>
              <w:rPr>
                <w:b/>
                <w:bCs/>
                <w:color w:val="00274C"/>
                <w:position w:val="-2"/>
                <w:sz w:val="20"/>
                <w:szCs w:val="20"/>
                <w:u w:val="none"/>
              </w:rPr>
              <w:t xml:space="preserve">E</w:t>
            </w:r>
            <w:r>
              <w:rPr>
                <w:color w:val="00274C"/>
                <w:position w:val="-2"/>
                <w:sz w:val="20"/>
                <w:szCs w:val="20"/>
                <w:u w:val="none"/>
              </w:rPr>
              <w:t xml:space="preserve"> befestigen (Anzugsmoment </w:t>
            </w:r>
            <w:r>
              <w:rPr>
                <w:b/>
                <w:bCs/>
                <w:color w:val="00274C"/>
                <w:position w:val="-2"/>
                <w:sz w:val="20"/>
                <w:szCs w:val="20"/>
                <w:u w:val="none"/>
              </w:rPr>
              <w:t xml:space="preserve">25 Nm</w:t>
            </w:r>
            <w:r>
              <w:rPr>
                <w:color w:val="00274C"/>
                <w:position w:val="-2"/>
                <w:sz w:val="20"/>
                <w:szCs w:val="20"/>
                <w:u w:val="none"/>
              </w:rPr>
              <w:t xml:space="preserve"> ).</w:t>
            </w:r>
          </w:p>
          <w:p>
            <w:pPr>
              <w:numPr>
                <w:ilvl w:val="0"/>
                <w:numId w:val="6325"/>
              </w:numPr>
              <w:spacing w:before="0" w:after="0" w:line="262" w:lineRule="auto"/>
              <w:jc w:val="left"/>
              <w:rPr>
                <w:color w:val="00274C"/>
                <w:sz w:val="20"/>
                <w:szCs w:val="20"/>
              </w:rPr>
            </w:pPr>
            <w:r>
              <w:rPr>
                <w:color w:val="00274C"/>
                <w:position w:val="-2"/>
                <w:sz w:val="20"/>
                <w:szCs w:val="20"/>
                <w:u w:val="none"/>
              </w:rPr>
              <w:t xml:space="preserve">Kältemittel nachfüllen.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332904" name="name573369286dc1def8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00569286dc1def8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109738" name="name147969286dc1e7ddd"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621169286dc1e7dd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626028" name="name728569286dc1effc3"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80969286dc1effb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985542" name="name652769286dc21359c"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480769286dc21359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718314" name="name459369286dc21ed17"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62669286dc21ed13"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98896616" name="name891569286dc22ca01"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38869286dc22c9f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159255" name="name782769286dc235851"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235869286dc23584d"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Kontrolle/Austausch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57691" name="name911769286dc23ce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469286dc23ce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6326"/>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6326"/>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6326"/>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6326"/>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207968" name="name590869286dc2459d1"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39869286dc2459c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853982" name="name423369286dc24d23e"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441269286dc24d23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13296" name="name633769286dc2539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569286dc2539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08183" name="name404869286dc25c3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869286dc25c3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632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632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632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0954087" name="name379269286dc263b1b"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98069286dc263b1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97733" name="name791669286dc26b3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269286dc26b3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6310"/>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6328"/>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632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6328"/>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p>
          <w:p>
            <w:pPr>
              <w:numPr>
                <w:ilvl w:val="0"/>
                <w:numId w:val="6328"/>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75601" name="name802869286dc273b86"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74169286dc273b8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552014" name="name498669286dc27bca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492769286dc27bca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6329"/>
              </w:numPr>
              <w:spacing w:before="0" w:after="0" w:line="262" w:lineRule="auto"/>
              <w:jc w:val="left"/>
              <w:rPr>
                <w:color w:val="00274C"/>
                <w:sz w:val="20"/>
                <w:szCs w:val="20"/>
              </w:rP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p>
            <w:pPr>
              <w:numPr>
                <w:ilvl w:val="0"/>
                <w:numId w:val="6329"/>
              </w:numPr>
              <w:spacing w:before="0" w:after="0" w:line="262" w:lineRule="auto"/>
              <w:jc w:val="left"/>
              <w:rPr>
                <w:color w:val="00274C"/>
                <w:sz w:val="20"/>
                <w:szCs w:val="20"/>
              </w:rPr>
            </w:pPr>
            <w:r>
              <w:rPr>
                <w:color w:val="00274C"/>
                <w:position w:val="-2"/>
                <w:sz w:val="20"/>
                <w:szCs w:val="20"/>
                <w:u w:val="none"/>
              </w:rPr>
              <w:t xml:space="preserve">Die in </w:t>
            </w:r>
            <w:r>
              <w:rPr>
                <w:b/>
                <w:bCs/>
                <w:color w:val="00274C"/>
                <w:position w:val="-2"/>
                <w:sz w:val="20"/>
                <w:szCs w:val="20"/>
                <w:u w:val="none"/>
              </w:rPr>
              <w:t xml:space="preserve">Abs. 4.2</w:t>
            </w:r>
            <w:r>
              <w:rPr>
                <w:color w:val="00274C"/>
                <w:position w:val="-2"/>
                <w:sz w:val="20"/>
                <w:szCs w:val="20"/>
                <w:u w:val="none"/>
              </w:rPr>
              <w:t xml:space="preserve"> beschriebenen Vorgänge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276779" name="name345369286dc283779"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33869286dc28377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9347" name="name713369286dc28b1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669286dc28b1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75300" name="name493669286dc2934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269286dc293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6330"/>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6330"/>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8890051" name="name665169286dc2a1ed3"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259169286dc2a1ec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3589518" name="name522169286dc2ade9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8469286dc2ade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234788" name="name823269286dc2b8b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369286dc2b8b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4513511" name="name644469286dc2c0b4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311269286dc2c0b4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331"/>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26247" name="name293769286dc2c9a03"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41269286dc2c99f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Riemens für den Drehstromgenerator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70847" name="name117369286dc2d2c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069286dc2d2c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04280" name="name501169286dc2db1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2569286dc2db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Riemen ist fix eingestellt.</w:t>
            </w:r>
          </w:p>
          <w:p/>
          <w:p/>
          <w:p/>
          <w:p/>
          <w:p>
            <w:pPr>
              <w:numPr>
                <w:ilvl w:val="0"/>
                <w:numId w:val="6332"/>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6333"/>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abnehmen.</w:t>
            </w:r>
          </w:p>
          <w:p>
            <w:pPr>
              <w:numPr>
                <w:ilvl w:val="0"/>
                <w:numId w:val="6333"/>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auflegen.</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59328856" name="name580169286dc2e83f5"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848769286dc2e83f1"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Teilenummer von </w:t>
            </w:r>
            <w:r>
              <w:rPr>
                <w:b/>
                <w:bCs/>
                <w:color w:val="00274C"/>
                <w:position w:val="-2"/>
                <w:sz w:val="20"/>
                <w:szCs w:val="20"/>
                <w:u w:val="none"/>
              </w:rPr>
              <w:t xml:space="preserve">ST_57</w:t>
            </w:r>
            <w:r>
              <w:rPr>
                <w:color w:val="00274C"/>
                <w:position w:val="-2"/>
                <w:sz w:val="20"/>
                <w:szCs w:val="20"/>
                <w:u w:val="none"/>
              </w:rPr>
              <w:t xml:space="preserve"> ist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Sicherstellen, dass die Rippen des Riemen  </w:t>
            </w:r>
            <w:r>
              <w:rPr>
                <w:b/>
                <w:bCs/>
                <w:color w:val="00274C"/>
                <w:position w:val="-2"/>
                <w:sz w:val="20"/>
                <w:szCs w:val="20"/>
                <w:u w:val="none"/>
              </w:rPr>
              <w:t xml:space="preserve">A</w:t>
            </w:r>
            <w:r>
              <w:rPr>
                <w:color w:val="00274C"/>
                <w:position w:val="-2"/>
                <w:sz w:val="20"/>
                <w:szCs w:val="20"/>
                <w:u w:val="none"/>
              </w:rPr>
              <w:t xml:space="preserve">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27525697" name="name576569286dc2f2fe4"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495069286dc2f2fe1"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AUSBAU</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42297431" name="name524269286dc305ad1"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893069286dc305acd"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334"/>
              </w:numPr>
              <w:spacing w:before="0" w:after="0" w:line="262" w:lineRule="auto"/>
              <w:jc w:val="left"/>
              <w:rPr>
                <w:color w:val="00274C"/>
                <w:sz w:val="20"/>
                <w:szCs w:val="20"/>
              </w:rPr>
            </w:pPr>
            <w:r>
              <w:rPr>
                <w:color w:val="00274C"/>
                <w:position w:val="-2"/>
                <w:sz w:val="20"/>
                <w:szCs w:val="20"/>
                <w:u w:val="none"/>
              </w:rPr>
              <w:t xml:space="preserve">Zustand äußerlich prüfen und Anlasser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7815" name="name465669286dc3101ef"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341969286dc3101e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335"/>
              </w:numPr>
              <w:spacing w:before="0" w:after="0" w:line="262" w:lineRule="auto"/>
              <w:jc w:val="left"/>
              <w:rPr>
                <w:color w:val="00274C"/>
                <w:sz w:val="20"/>
                <w:szCs w:val="20"/>
              </w:rPr>
            </w:pPr>
            <w:r>
              <w:rPr>
                <w:color w:val="00274C"/>
                <w:position w:val="-2"/>
                <w:sz w:val="20"/>
                <w:szCs w:val="20"/>
                <w:u w:val="none"/>
              </w:rPr>
              <w:t xml:space="preserve">Den Zustand äußerlich prüfen und die Lichtmaschine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1798982" name="name466469286dc31b471"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858369286dc31b46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383048" name="name172169286dc3240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5969286dc32404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6310"/>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6310"/>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6310"/>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6310"/>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w:t>
      </w:r>
      <w:r>
        <w:rPr>
          <w:color w:val="00274C"/>
          <w:sz w:val="20"/>
          <w:szCs w:val="20"/>
          <w:u w:val="none"/>
        </w:rPr>
        <w:t xml:space="preserve">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4.16 </w:t>
      </w:r>
      <w:r>
        <w:rPr>
          <w:color w:val="00274C"/>
          <w:sz w:val="20"/>
          <w:szCs w:val="20"/>
          <w:u w:val="none"/>
        </w:rPr>
        <w:t xml:space="preserve"> </w:t>
      </w:r>
      <w:r>
        <w:rPr>
          <w:b/>
          <w:bCs/>
          <w:color w:val="00274C"/>
          <w:sz w:val="20"/>
          <w:szCs w:val="20"/>
          <w:u w:val="none"/>
        </w:rPr>
        <w:t xml:space="preserve">beschriebenen Vorgänge durchführen.</w:t>
      </w:r>
    </w:p>
    <w:p>
      <w:pPr>
        <w:numPr>
          <w:ilvl w:val="0"/>
          <w:numId w:val="6336"/>
        </w:numPr>
        <w:spacing w:before="0" w:after="0" w:line="240" w:lineRule="auto"/>
        <w:jc w:val="left"/>
        <w:rPr>
          <w:color w:val="00274C"/>
          <w:sz w:val="20"/>
          <w:szCs w:val="20"/>
        </w:rPr>
      </w:pPr>
      <w:r>
        <w:rPr>
          <w:color w:val="00274C"/>
          <w:sz w:val="20"/>
          <w:szCs w:val="20"/>
          <w:u w:val="none"/>
        </w:rPr>
        <w:t xml:space="preserve">Das Motoröl austauschen </w:t>
      </w:r>
      <w:r>
        <w:rPr>
          <w:b/>
          <w:bCs/>
          <w:color w:val="00274C"/>
          <w:sz w:val="20"/>
          <w:szCs w:val="20"/>
          <w:u w:val="none"/>
        </w:rPr>
        <w:t xml:space="preserve">(Abs. 4.6)</w:t>
      </w:r>
      <w:r>
        <w:rPr>
          <w:color w:val="00274C"/>
          <w:sz w:val="20"/>
          <w:szCs w:val="20"/>
          <w:u w:val="none"/>
        </w:rPr>
        <w:t xml:space="preserve"> .</w:t>
      </w:r>
    </w:p>
    <w:p>
      <w:pPr>
        <w:numPr>
          <w:ilvl w:val="0"/>
          <w:numId w:val="6336"/>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6336"/>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6336"/>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6336"/>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6336"/>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6336"/>
        </w:numPr>
        <w:spacing w:before="0" w:after="0" w:line="240" w:lineRule="auto"/>
        <w:jc w:val="left"/>
        <w:rPr>
          <w:color w:val="00274C"/>
          <w:sz w:val="20"/>
          <w:szCs w:val="20"/>
        </w:rPr>
      </w:pPr>
      <w:r>
        <w:rPr>
          <w:color w:val="00274C"/>
          <w:sz w:val="20"/>
          <w:szCs w:val="20"/>
          <w:u w:val="none"/>
        </w:rPr>
        <w:t xml:space="preserve">Den Motor abstellen.</w:t>
      </w:r>
    </w:p>
    <w:p>
      <w:pPr>
        <w:numPr>
          <w:ilvl w:val="0"/>
          <w:numId w:val="6336"/>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6336"/>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6336"/>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6336"/>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6336"/>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6337"/>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6337"/>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6337"/>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6337"/>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6337"/>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w:t>
      </w:r>
      <w:r>
        <w:rPr>
          <w:b/>
          <w:bCs/>
          <w:color w:val="00274C"/>
          <w:sz w:val="20"/>
          <w:szCs w:val="20"/>
          <w:u w:val="none"/>
        </w:rPr>
        <w:t xml:space="preserve">MAX</w:t>
      </w:r>
      <w:r>
        <w:rPr>
          <w:color w:val="00274C"/>
          <w:sz w:val="20"/>
          <w:szCs w:val="20"/>
          <w:u w:val="none"/>
        </w:rPr>
        <w:t xml:space="preserve"> befinden.</w:t>
      </w:r>
    </w:p>
    <w:p>
      <w:pPr>
        <w:numPr>
          <w:ilvl w:val="0"/>
          <w:numId w:val="633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6337"/>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6337"/>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47083" name="name459669286dc331b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5469286dc331b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r>
        <w:rPr>
          <w:b/>
          <w:bCs/>
          <w:color w:val="00274C"/>
          <w:sz w:val="20"/>
          <w:szCs w:val="20"/>
          <w:u w:val="none"/>
        </w:rPr>
        <w:t xml:space="preserve">Abs. 4.4</w:t>
      </w:r>
      <w:r>
        <w:rPr>
          <w:color w:val="00274C"/>
          <w:sz w:val="20"/>
          <w:szCs w:val="20"/>
          <w:u w:val="none"/>
        </w:rPr>
        <w:t xml:space="preserve">  angeführten Kriterien ausgetauscht werden.</w:t>
      </w:r>
    </w:p>
    <w:p>
      <w:pPr>
        <w:numPr>
          <w:ilvl w:val="0"/>
          <w:numId w:val="6337"/>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6337"/>
        </w:numPr>
        <w:spacing w:before="0" w:after="0" w:line="240" w:lineRule="auto"/>
        <w:jc w:val="left"/>
        <w:rPr>
          <w:color w:val="00274C"/>
          <w:sz w:val="20"/>
          <w:szCs w:val="20"/>
        </w:rPr>
      </w:pPr>
      <w:r>
        <w:rPr>
          <w:color w:val="00274C"/>
          <w:sz w:val="20"/>
          <w:szCs w:val="20"/>
          <w:u w:val="none"/>
        </w:rPr>
        <w:t xml:space="preserve">Das neue Öl </w:t>
      </w:r>
      <w:r>
        <w:rPr>
          <w:b/>
          <w:bCs/>
          <w:color w:val="00274C"/>
          <w:sz w:val="20"/>
          <w:szCs w:val="20"/>
          <w:u w:val="none"/>
        </w:rPr>
        <w:t xml:space="preserve">(Abs. 4.6)</w:t>
      </w:r>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6337"/>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r>
        <w:rPr>
          <w:b/>
          <w:bCs/>
          <w:color w:val="00274C"/>
          <w:sz w:val="20"/>
          <w:szCs w:val="20"/>
          <w:u w:val="none"/>
        </w:rPr>
        <w:t xml:space="preserve">(Abs.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4.11.beschriebenen Vorgänge ausführen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63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337">
    <w:multiLevelType w:val="hybridMultilevel"/>
    <w:lvl w:ilvl="0" w:tplc="79006251">
      <w:start w:val="1"/>
      <w:numFmt w:val="decimal"/>
      <w:lvlText w:val="%1."/>
      <w:lvlJc w:val="left"/>
      <w:pPr>
        <w:ind w:left="720" w:hanging="360"/>
      </w:pPr>
    </w:lvl>
    <w:lvl w:ilvl="1" w:tplc="79006251" w:tentative="1">
      <w:start w:val="1"/>
      <w:numFmt w:val="lowerLetter"/>
      <w:lvlText w:val="%2."/>
      <w:lvlJc w:val="left"/>
      <w:pPr>
        <w:ind w:left="1440" w:hanging="360"/>
      </w:pPr>
    </w:lvl>
    <w:lvl w:ilvl="2" w:tplc="79006251" w:tentative="1">
      <w:start w:val="1"/>
      <w:numFmt w:val="lowerRoman"/>
      <w:lvlText w:val="%3."/>
      <w:lvlJc w:val="right"/>
      <w:pPr>
        <w:ind w:left="2160" w:hanging="180"/>
      </w:pPr>
    </w:lvl>
    <w:lvl w:ilvl="3" w:tplc="79006251" w:tentative="1">
      <w:start w:val="1"/>
      <w:numFmt w:val="decimal"/>
      <w:lvlText w:val="%4."/>
      <w:lvlJc w:val="left"/>
      <w:pPr>
        <w:ind w:left="2880" w:hanging="360"/>
      </w:pPr>
    </w:lvl>
    <w:lvl w:ilvl="4" w:tplc="79006251" w:tentative="1">
      <w:start w:val="1"/>
      <w:numFmt w:val="lowerLetter"/>
      <w:lvlText w:val="%5."/>
      <w:lvlJc w:val="left"/>
      <w:pPr>
        <w:ind w:left="3600" w:hanging="360"/>
      </w:pPr>
    </w:lvl>
    <w:lvl w:ilvl="5" w:tplc="79006251" w:tentative="1">
      <w:start w:val="1"/>
      <w:numFmt w:val="lowerRoman"/>
      <w:lvlText w:val="%6."/>
      <w:lvlJc w:val="right"/>
      <w:pPr>
        <w:ind w:left="4320" w:hanging="180"/>
      </w:pPr>
    </w:lvl>
    <w:lvl w:ilvl="6" w:tplc="79006251" w:tentative="1">
      <w:start w:val="1"/>
      <w:numFmt w:val="decimal"/>
      <w:lvlText w:val="%7."/>
      <w:lvlJc w:val="left"/>
      <w:pPr>
        <w:ind w:left="5040" w:hanging="360"/>
      </w:pPr>
    </w:lvl>
    <w:lvl w:ilvl="7" w:tplc="79006251" w:tentative="1">
      <w:start w:val="1"/>
      <w:numFmt w:val="lowerLetter"/>
      <w:lvlText w:val="%8."/>
      <w:lvlJc w:val="left"/>
      <w:pPr>
        <w:ind w:left="5760" w:hanging="360"/>
      </w:pPr>
    </w:lvl>
    <w:lvl w:ilvl="8" w:tplc="79006251" w:tentative="1">
      <w:start w:val="1"/>
      <w:numFmt w:val="lowerRoman"/>
      <w:lvlText w:val="%9."/>
      <w:lvlJc w:val="right"/>
      <w:pPr>
        <w:ind w:left="6480" w:hanging="180"/>
      </w:pPr>
    </w:lvl>
  </w:abstractNum>
  <w:abstractNum w:abstractNumId="6336">
    <w:multiLevelType w:val="hybridMultilevel"/>
    <w:lvl w:ilvl="0" w:tplc="11534879">
      <w:start w:val="1"/>
      <w:numFmt w:val="decimal"/>
      <w:lvlText w:val="%1."/>
      <w:lvlJc w:val="left"/>
      <w:pPr>
        <w:ind w:left="720" w:hanging="360"/>
      </w:pPr>
    </w:lvl>
    <w:lvl w:ilvl="1" w:tplc="11534879" w:tentative="1">
      <w:start w:val="1"/>
      <w:numFmt w:val="lowerLetter"/>
      <w:lvlText w:val="%2."/>
      <w:lvlJc w:val="left"/>
      <w:pPr>
        <w:ind w:left="1440" w:hanging="360"/>
      </w:pPr>
    </w:lvl>
    <w:lvl w:ilvl="2" w:tplc="11534879" w:tentative="1">
      <w:start w:val="1"/>
      <w:numFmt w:val="lowerRoman"/>
      <w:lvlText w:val="%3."/>
      <w:lvlJc w:val="right"/>
      <w:pPr>
        <w:ind w:left="2160" w:hanging="180"/>
      </w:pPr>
    </w:lvl>
    <w:lvl w:ilvl="3" w:tplc="11534879" w:tentative="1">
      <w:start w:val="1"/>
      <w:numFmt w:val="decimal"/>
      <w:lvlText w:val="%4."/>
      <w:lvlJc w:val="left"/>
      <w:pPr>
        <w:ind w:left="2880" w:hanging="360"/>
      </w:pPr>
    </w:lvl>
    <w:lvl w:ilvl="4" w:tplc="11534879" w:tentative="1">
      <w:start w:val="1"/>
      <w:numFmt w:val="lowerLetter"/>
      <w:lvlText w:val="%5."/>
      <w:lvlJc w:val="left"/>
      <w:pPr>
        <w:ind w:left="3600" w:hanging="360"/>
      </w:pPr>
    </w:lvl>
    <w:lvl w:ilvl="5" w:tplc="11534879" w:tentative="1">
      <w:start w:val="1"/>
      <w:numFmt w:val="lowerRoman"/>
      <w:lvlText w:val="%6."/>
      <w:lvlJc w:val="right"/>
      <w:pPr>
        <w:ind w:left="4320" w:hanging="180"/>
      </w:pPr>
    </w:lvl>
    <w:lvl w:ilvl="6" w:tplc="11534879" w:tentative="1">
      <w:start w:val="1"/>
      <w:numFmt w:val="decimal"/>
      <w:lvlText w:val="%7."/>
      <w:lvlJc w:val="left"/>
      <w:pPr>
        <w:ind w:left="5040" w:hanging="360"/>
      </w:pPr>
    </w:lvl>
    <w:lvl w:ilvl="7" w:tplc="11534879" w:tentative="1">
      <w:start w:val="1"/>
      <w:numFmt w:val="lowerLetter"/>
      <w:lvlText w:val="%8."/>
      <w:lvlJc w:val="left"/>
      <w:pPr>
        <w:ind w:left="5760" w:hanging="360"/>
      </w:pPr>
    </w:lvl>
    <w:lvl w:ilvl="8" w:tplc="11534879" w:tentative="1">
      <w:start w:val="1"/>
      <w:numFmt w:val="lowerRoman"/>
      <w:lvlText w:val="%9."/>
      <w:lvlJc w:val="right"/>
      <w:pPr>
        <w:ind w:left="6480" w:hanging="180"/>
      </w:pPr>
    </w:lvl>
  </w:abstractNum>
  <w:abstractNum w:abstractNumId="6335">
    <w:multiLevelType w:val="hybridMultilevel"/>
    <w:lvl w:ilvl="0" w:tplc="46152153">
      <w:start w:val="1"/>
      <w:numFmt w:val="decimal"/>
      <w:lvlText w:val="%1."/>
      <w:lvlJc w:val="left"/>
      <w:pPr>
        <w:ind w:left="720" w:hanging="360"/>
      </w:pPr>
    </w:lvl>
    <w:lvl w:ilvl="1" w:tplc="46152153" w:tentative="1">
      <w:start w:val="1"/>
      <w:numFmt w:val="lowerLetter"/>
      <w:lvlText w:val="%2."/>
      <w:lvlJc w:val="left"/>
      <w:pPr>
        <w:ind w:left="1440" w:hanging="360"/>
      </w:pPr>
    </w:lvl>
    <w:lvl w:ilvl="2" w:tplc="46152153" w:tentative="1">
      <w:start w:val="1"/>
      <w:numFmt w:val="lowerRoman"/>
      <w:lvlText w:val="%3."/>
      <w:lvlJc w:val="right"/>
      <w:pPr>
        <w:ind w:left="2160" w:hanging="180"/>
      </w:pPr>
    </w:lvl>
    <w:lvl w:ilvl="3" w:tplc="46152153" w:tentative="1">
      <w:start w:val="1"/>
      <w:numFmt w:val="decimal"/>
      <w:lvlText w:val="%4."/>
      <w:lvlJc w:val="left"/>
      <w:pPr>
        <w:ind w:left="2880" w:hanging="360"/>
      </w:pPr>
    </w:lvl>
    <w:lvl w:ilvl="4" w:tplc="46152153" w:tentative="1">
      <w:start w:val="1"/>
      <w:numFmt w:val="lowerLetter"/>
      <w:lvlText w:val="%5."/>
      <w:lvlJc w:val="left"/>
      <w:pPr>
        <w:ind w:left="3600" w:hanging="360"/>
      </w:pPr>
    </w:lvl>
    <w:lvl w:ilvl="5" w:tplc="46152153" w:tentative="1">
      <w:start w:val="1"/>
      <w:numFmt w:val="lowerRoman"/>
      <w:lvlText w:val="%6."/>
      <w:lvlJc w:val="right"/>
      <w:pPr>
        <w:ind w:left="4320" w:hanging="180"/>
      </w:pPr>
    </w:lvl>
    <w:lvl w:ilvl="6" w:tplc="46152153" w:tentative="1">
      <w:start w:val="1"/>
      <w:numFmt w:val="decimal"/>
      <w:lvlText w:val="%7."/>
      <w:lvlJc w:val="left"/>
      <w:pPr>
        <w:ind w:left="5040" w:hanging="360"/>
      </w:pPr>
    </w:lvl>
    <w:lvl w:ilvl="7" w:tplc="46152153" w:tentative="1">
      <w:start w:val="1"/>
      <w:numFmt w:val="lowerLetter"/>
      <w:lvlText w:val="%8."/>
      <w:lvlJc w:val="left"/>
      <w:pPr>
        <w:ind w:left="5760" w:hanging="360"/>
      </w:pPr>
    </w:lvl>
    <w:lvl w:ilvl="8" w:tplc="46152153" w:tentative="1">
      <w:start w:val="1"/>
      <w:numFmt w:val="lowerRoman"/>
      <w:lvlText w:val="%9."/>
      <w:lvlJc w:val="right"/>
      <w:pPr>
        <w:ind w:left="6480" w:hanging="180"/>
      </w:pPr>
    </w:lvl>
  </w:abstractNum>
  <w:abstractNum w:abstractNumId="6334">
    <w:multiLevelType w:val="hybridMultilevel"/>
    <w:lvl w:ilvl="0" w:tplc="57263259">
      <w:start w:val="1"/>
      <w:numFmt w:val="decimal"/>
      <w:lvlText w:val="%1."/>
      <w:lvlJc w:val="left"/>
      <w:pPr>
        <w:ind w:left="720" w:hanging="360"/>
      </w:pPr>
    </w:lvl>
    <w:lvl w:ilvl="1" w:tplc="57263259" w:tentative="1">
      <w:start w:val="1"/>
      <w:numFmt w:val="lowerLetter"/>
      <w:lvlText w:val="%2."/>
      <w:lvlJc w:val="left"/>
      <w:pPr>
        <w:ind w:left="1440" w:hanging="360"/>
      </w:pPr>
    </w:lvl>
    <w:lvl w:ilvl="2" w:tplc="57263259" w:tentative="1">
      <w:start w:val="1"/>
      <w:numFmt w:val="lowerRoman"/>
      <w:lvlText w:val="%3."/>
      <w:lvlJc w:val="right"/>
      <w:pPr>
        <w:ind w:left="2160" w:hanging="180"/>
      </w:pPr>
    </w:lvl>
    <w:lvl w:ilvl="3" w:tplc="57263259" w:tentative="1">
      <w:start w:val="1"/>
      <w:numFmt w:val="decimal"/>
      <w:lvlText w:val="%4."/>
      <w:lvlJc w:val="left"/>
      <w:pPr>
        <w:ind w:left="2880" w:hanging="360"/>
      </w:pPr>
    </w:lvl>
    <w:lvl w:ilvl="4" w:tplc="57263259" w:tentative="1">
      <w:start w:val="1"/>
      <w:numFmt w:val="lowerLetter"/>
      <w:lvlText w:val="%5."/>
      <w:lvlJc w:val="left"/>
      <w:pPr>
        <w:ind w:left="3600" w:hanging="360"/>
      </w:pPr>
    </w:lvl>
    <w:lvl w:ilvl="5" w:tplc="57263259" w:tentative="1">
      <w:start w:val="1"/>
      <w:numFmt w:val="lowerRoman"/>
      <w:lvlText w:val="%6."/>
      <w:lvlJc w:val="right"/>
      <w:pPr>
        <w:ind w:left="4320" w:hanging="180"/>
      </w:pPr>
    </w:lvl>
    <w:lvl w:ilvl="6" w:tplc="57263259" w:tentative="1">
      <w:start w:val="1"/>
      <w:numFmt w:val="decimal"/>
      <w:lvlText w:val="%7."/>
      <w:lvlJc w:val="left"/>
      <w:pPr>
        <w:ind w:left="5040" w:hanging="360"/>
      </w:pPr>
    </w:lvl>
    <w:lvl w:ilvl="7" w:tplc="57263259" w:tentative="1">
      <w:start w:val="1"/>
      <w:numFmt w:val="lowerLetter"/>
      <w:lvlText w:val="%8."/>
      <w:lvlJc w:val="left"/>
      <w:pPr>
        <w:ind w:left="5760" w:hanging="360"/>
      </w:pPr>
    </w:lvl>
    <w:lvl w:ilvl="8" w:tplc="57263259" w:tentative="1">
      <w:start w:val="1"/>
      <w:numFmt w:val="lowerRoman"/>
      <w:lvlText w:val="%9."/>
      <w:lvlJc w:val="right"/>
      <w:pPr>
        <w:ind w:left="6480" w:hanging="180"/>
      </w:pPr>
    </w:lvl>
  </w:abstractNum>
  <w:abstractNum w:abstractNumId="6333">
    <w:multiLevelType w:val="hybridMultilevel"/>
    <w:lvl w:ilvl="0" w:tplc="63141925">
      <w:start w:val="1"/>
      <w:numFmt w:val="decimal"/>
      <w:lvlText w:val="%1."/>
      <w:lvlJc w:val="left"/>
      <w:pPr>
        <w:ind w:left="720" w:hanging="360"/>
      </w:pPr>
    </w:lvl>
    <w:lvl w:ilvl="1" w:tplc="63141925" w:tentative="1">
      <w:start w:val="1"/>
      <w:numFmt w:val="lowerLetter"/>
      <w:lvlText w:val="%2."/>
      <w:lvlJc w:val="left"/>
      <w:pPr>
        <w:ind w:left="1440" w:hanging="360"/>
      </w:pPr>
    </w:lvl>
    <w:lvl w:ilvl="2" w:tplc="63141925" w:tentative="1">
      <w:start w:val="1"/>
      <w:numFmt w:val="lowerRoman"/>
      <w:lvlText w:val="%3."/>
      <w:lvlJc w:val="right"/>
      <w:pPr>
        <w:ind w:left="2160" w:hanging="180"/>
      </w:pPr>
    </w:lvl>
    <w:lvl w:ilvl="3" w:tplc="63141925" w:tentative="1">
      <w:start w:val="1"/>
      <w:numFmt w:val="decimal"/>
      <w:lvlText w:val="%4."/>
      <w:lvlJc w:val="left"/>
      <w:pPr>
        <w:ind w:left="2880" w:hanging="360"/>
      </w:pPr>
    </w:lvl>
    <w:lvl w:ilvl="4" w:tplc="63141925" w:tentative="1">
      <w:start w:val="1"/>
      <w:numFmt w:val="lowerLetter"/>
      <w:lvlText w:val="%5."/>
      <w:lvlJc w:val="left"/>
      <w:pPr>
        <w:ind w:left="3600" w:hanging="360"/>
      </w:pPr>
    </w:lvl>
    <w:lvl w:ilvl="5" w:tplc="63141925" w:tentative="1">
      <w:start w:val="1"/>
      <w:numFmt w:val="lowerRoman"/>
      <w:lvlText w:val="%6."/>
      <w:lvlJc w:val="right"/>
      <w:pPr>
        <w:ind w:left="4320" w:hanging="180"/>
      </w:pPr>
    </w:lvl>
    <w:lvl w:ilvl="6" w:tplc="63141925" w:tentative="1">
      <w:start w:val="1"/>
      <w:numFmt w:val="decimal"/>
      <w:lvlText w:val="%7."/>
      <w:lvlJc w:val="left"/>
      <w:pPr>
        <w:ind w:left="5040" w:hanging="360"/>
      </w:pPr>
    </w:lvl>
    <w:lvl w:ilvl="7" w:tplc="63141925" w:tentative="1">
      <w:start w:val="1"/>
      <w:numFmt w:val="lowerLetter"/>
      <w:lvlText w:val="%8."/>
      <w:lvlJc w:val="left"/>
      <w:pPr>
        <w:ind w:left="5760" w:hanging="360"/>
      </w:pPr>
    </w:lvl>
    <w:lvl w:ilvl="8" w:tplc="63141925" w:tentative="1">
      <w:start w:val="1"/>
      <w:numFmt w:val="lowerRoman"/>
      <w:lvlText w:val="%9."/>
      <w:lvlJc w:val="right"/>
      <w:pPr>
        <w:ind w:left="6480" w:hanging="180"/>
      </w:pPr>
    </w:lvl>
  </w:abstractNum>
  <w:abstractNum w:abstractNumId="6332">
    <w:multiLevelType w:val="hybridMultilevel"/>
    <w:lvl w:ilvl="0" w:tplc="42428358">
      <w:start w:val="1"/>
      <w:numFmt w:val="decimal"/>
      <w:lvlText w:val="%1."/>
      <w:lvlJc w:val="left"/>
      <w:pPr>
        <w:ind w:left="720" w:hanging="360"/>
      </w:pPr>
    </w:lvl>
    <w:lvl w:ilvl="1" w:tplc="42428358" w:tentative="1">
      <w:start w:val="1"/>
      <w:numFmt w:val="lowerLetter"/>
      <w:lvlText w:val="%2."/>
      <w:lvlJc w:val="left"/>
      <w:pPr>
        <w:ind w:left="1440" w:hanging="360"/>
      </w:pPr>
    </w:lvl>
    <w:lvl w:ilvl="2" w:tplc="42428358" w:tentative="1">
      <w:start w:val="1"/>
      <w:numFmt w:val="lowerRoman"/>
      <w:lvlText w:val="%3."/>
      <w:lvlJc w:val="right"/>
      <w:pPr>
        <w:ind w:left="2160" w:hanging="180"/>
      </w:pPr>
    </w:lvl>
    <w:lvl w:ilvl="3" w:tplc="42428358" w:tentative="1">
      <w:start w:val="1"/>
      <w:numFmt w:val="decimal"/>
      <w:lvlText w:val="%4."/>
      <w:lvlJc w:val="left"/>
      <w:pPr>
        <w:ind w:left="2880" w:hanging="360"/>
      </w:pPr>
    </w:lvl>
    <w:lvl w:ilvl="4" w:tplc="42428358" w:tentative="1">
      <w:start w:val="1"/>
      <w:numFmt w:val="lowerLetter"/>
      <w:lvlText w:val="%5."/>
      <w:lvlJc w:val="left"/>
      <w:pPr>
        <w:ind w:left="3600" w:hanging="360"/>
      </w:pPr>
    </w:lvl>
    <w:lvl w:ilvl="5" w:tplc="42428358" w:tentative="1">
      <w:start w:val="1"/>
      <w:numFmt w:val="lowerRoman"/>
      <w:lvlText w:val="%6."/>
      <w:lvlJc w:val="right"/>
      <w:pPr>
        <w:ind w:left="4320" w:hanging="180"/>
      </w:pPr>
    </w:lvl>
    <w:lvl w:ilvl="6" w:tplc="42428358" w:tentative="1">
      <w:start w:val="1"/>
      <w:numFmt w:val="decimal"/>
      <w:lvlText w:val="%7."/>
      <w:lvlJc w:val="left"/>
      <w:pPr>
        <w:ind w:left="5040" w:hanging="360"/>
      </w:pPr>
    </w:lvl>
    <w:lvl w:ilvl="7" w:tplc="42428358" w:tentative="1">
      <w:start w:val="1"/>
      <w:numFmt w:val="lowerLetter"/>
      <w:lvlText w:val="%8."/>
      <w:lvlJc w:val="left"/>
      <w:pPr>
        <w:ind w:left="5760" w:hanging="360"/>
      </w:pPr>
    </w:lvl>
    <w:lvl w:ilvl="8" w:tplc="42428358" w:tentative="1">
      <w:start w:val="1"/>
      <w:numFmt w:val="lowerRoman"/>
      <w:lvlText w:val="%9."/>
      <w:lvlJc w:val="right"/>
      <w:pPr>
        <w:ind w:left="6480" w:hanging="180"/>
      </w:pPr>
    </w:lvl>
  </w:abstractNum>
  <w:abstractNum w:abstractNumId="6331">
    <w:multiLevelType w:val="hybridMultilevel"/>
    <w:lvl w:ilvl="0" w:tplc="18319219">
      <w:start w:val="1"/>
      <w:numFmt w:val="decimal"/>
      <w:lvlText w:val="%1."/>
      <w:lvlJc w:val="left"/>
      <w:pPr>
        <w:ind w:left="720" w:hanging="360"/>
      </w:pPr>
    </w:lvl>
    <w:lvl w:ilvl="1" w:tplc="18319219" w:tentative="1">
      <w:start w:val="1"/>
      <w:numFmt w:val="lowerLetter"/>
      <w:lvlText w:val="%2."/>
      <w:lvlJc w:val="left"/>
      <w:pPr>
        <w:ind w:left="1440" w:hanging="360"/>
      </w:pPr>
    </w:lvl>
    <w:lvl w:ilvl="2" w:tplc="18319219" w:tentative="1">
      <w:start w:val="1"/>
      <w:numFmt w:val="lowerRoman"/>
      <w:lvlText w:val="%3."/>
      <w:lvlJc w:val="right"/>
      <w:pPr>
        <w:ind w:left="2160" w:hanging="180"/>
      </w:pPr>
    </w:lvl>
    <w:lvl w:ilvl="3" w:tplc="18319219" w:tentative="1">
      <w:start w:val="1"/>
      <w:numFmt w:val="decimal"/>
      <w:lvlText w:val="%4."/>
      <w:lvlJc w:val="left"/>
      <w:pPr>
        <w:ind w:left="2880" w:hanging="360"/>
      </w:pPr>
    </w:lvl>
    <w:lvl w:ilvl="4" w:tplc="18319219" w:tentative="1">
      <w:start w:val="1"/>
      <w:numFmt w:val="lowerLetter"/>
      <w:lvlText w:val="%5."/>
      <w:lvlJc w:val="left"/>
      <w:pPr>
        <w:ind w:left="3600" w:hanging="360"/>
      </w:pPr>
    </w:lvl>
    <w:lvl w:ilvl="5" w:tplc="18319219" w:tentative="1">
      <w:start w:val="1"/>
      <w:numFmt w:val="lowerRoman"/>
      <w:lvlText w:val="%6."/>
      <w:lvlJc w:val="right"/>
      <w:pPr>
        <w:ind w:left="4320" w:hanging="180"/>
      </w:pPr>
    </w:lvl>
    <w:lvl w:ilvl="6" w:tplc="18319219" w:tentative="1">
      <w:start w:val="1"/>
      <w:numFmt w:val="decimal"/>
      <w:lvlText w:val="%7."/>
      <w:lvlJc w:val="left"/>
      <w:pPr>
        <w:ind w:left="5040" w:hanging="360"/>
      </w:pPr>
    </w:lvl>
    <w:lvl w:ilvl="7" w:tplc="18319219" w:tentative="1">
      <w:start w:val="1"/>
      <w:numFmt w:val="lowerLetter"/>
      <w:lvlText w:val="%8."/>
      <w:lvlJc w:val="left"/>
      <w:pPr>
        <w:ind w:left="5760" w:hanging="360"/>
      </w:pPr>
    </w:lvl>
    <w:lvl w:ilvl="8" w:tplc="18319219" w:tentative="1">
      <w:start w:val="1"/>
      <w:numFmt w:val="lowerRoman"/>
      <w:lvlText w:val="%9."/>
      <w:lvlJc w:val="right"/>
      <w:pPr>
        <w:ind w:left="6480" w:hanging="180"/>
      </w:pPr>
    </w:lvl>
  </w:abstractNum>
  <w:abstractNum w:abstractNumId="6330">
    <w:multiLevelType w:val="hybridMultilevel"/>
    <w:lvl w:ilvl="0" w:tplc="14195202">
      <w:start w:val="1"/>
      <w:numFmt w:val="decimal"/>
      <w:lvlText w:val="%1."/>
      <w:lvlJc w:val="left"/>
      <w:pPr>
        <w:ind w:left="720" w:hanging="360"/>
      </w:pPr>
    </w:lvl>
    <w:lvl w:ilvl="1" w:tplc="14195202" w:tentative="1">
      <w:start w:val="1"/>
      <w:numFmt w:val="lowerLetter"/>
      <w:lvlText w:val="%2."/>
      <w:lvlJc w:val="left"/>
      <w:pPr>
        <w:ind w:left="1440" w:hanging="360"/>
      </w:pPr>
    </w:lvl>
    <w:lvl w:ilvl="2" w:tplc="14195202" w:tentative="1">
      <w:start w:val="1"/>
      <w:numFmt w:val="lowerRoman"/>
      <w:lvlText w:val="%3."/>
      <w:lvlJc w:val="right"/>
      <w:pPr>
        <w:ind w:left="2160" w:hanging="180"/>
      </w:pPr>
    </w:lvl>
    <w:lvl w:ilvl="3" w:tplc="14195202" w:tentative="1">
      <w:start w:val="1"/>
      <w:numFmt w:val="decimal"/>
      <w:lvlText w:val="%4."/>
      <w:lvlJc w:val="left"/>
      <w:pPr>
        <w:ind w:left="2880" w:hanging="360"/>
      </w:pPr>
    </w:lvl>
    <w:lvl w:ilvl="4" w:tplc="14195202" w:tentative="1">
      <w:start w:val="1"/>
      <w:numFmt w:val="lowerLetter"/>
      <w:lvlText w:val="%5."/>
      <w:lvlJc w:val="left"/>
      <w:pPr>
        <w:ind w:left="3600" w:hanging="360"/>
      </w:pPr>
    </w:lvl>
    <w:lvl w:ilvl="5" w:tplc="14195202" w:tentative="1">
      <w:start w:val="1"/>
      <w:numFmt w:val="lowerRoman"/>
      <w:lvlText w:val="%6."/>
      <w:lvlJc w:val="right"/>
      <w:pPr>
        <w:ind w:left="4320" w:hanging="180"/>
      </w:pPr>
    </w:lvl>
    <w:lvl w:ilvl="6" w:tplc="14195202" w:tentative="1">
      <w:start w:val="1"/>
      <w:numFmt w:val="decimal"/>
      <w:lvlText w:val="%7."/>
      <w:lvlJc w:val="left"/>
      <w:pPr>
        <w:ind w:left="5040" w:hanging="360"/>
      </w:pPr>
    </w:lvl>
    <w:lvl w:ilvl="7" w:tplc="14195202" w:tentative="1">
      <w:start w:val="1"/>
      <w:numFmt w:val="lowerLetter"/>
      <w:lvlText w:val="%8."/>
      <w:lvlJc w:val="left"/>
      <w:pPr>
        <w:ind w:left="5760" w:hanging="360"/>
      </w:pPr>
    </w:lvl>
    <w:lvl w:ilvl="8" w:tplc="14195202" w:tentative="1">
      <w:start w:val="1"/>
      <w:numFmt w:val="lowerRoman"/>
      <w:lvlText w:val="%9."/>
      <w:lvlJc w:val="right"/>
      <w:pPr>
        <w:ind w:left="6480" w:hanging="180"/>
      </w:pPr>
    </w:lvl>
  </w:abstractNum>
  <w:abstractNum w:abstractNumId="6329">
    <w:multiLevelType w:val="hybridMultilevel"/>
    <w:lvl w:ilvl="0" w:tplc="17043656">
      <w:start w:val="1"/>
      <w:numFmt w:val="decimal"/>
      <w:lvlText w:val="%1."/>
      <w:lvlJc w:val="left"/>
      <w:pPr>
        <w:ind w:left="720" w:hanging="360"/>
      </w:pPr>
    </w:lvl>
    <w:lvl w:ilvl="1" w:tplc="17043656" w:tentative="1">
      <w:start w:val="1"/>
      <w:numFmt w:val="lowerLetter"/>
      <w:lvlText w:val="%2."/>
      <w:lvlJc w:val="left"/>
      <w:pPr>
        <w:ind w:left="1440" w:hanging="360"/>
      </w:pPr>
    </w:lvl>
    <w:lvl w:ilvl="2" w:tplc="17043656" w:tentative="1">
      <w:start w:val="1"/>
      <w:numFmt w:val="lowerRoman"/>
      <w:lvlText w:val="%3."/>
      <w:lvlJc w:val="right"/>
      <w:pPr>
        <w:ind w:left="2160" w:hanging="180"/>
      </w:pPr>
    </w:lvl>
    <w:lvl w:ilvl="3" w:tplc="17043656" w:tentative="1">
      <w:start w:val="1"/>
      <w:numFmt w:val="decimal"/>
      <w:lvlText w:val="%4."/>
      <w:lvlJc w:val="left"/>
      <w:pPr>
        <w:ind w:left="2880" w:hanging="360"/>
      </w:pPr>
    </w:lvl>
    <w:lvl w:ilvl="4" w:tplc="17043656" w:tentative="1">
      <w:start w:val="1"/>
      <w:numFmt w:val="lowerLetter"/>
      <w:lvlText w:val="%5."/>
      <w:lvlJc w:val="left"/>
      <w:pPr>
        <w:ind w:left="3600" w:hanging="360"/>
      </w:pPr>
    </w:lvl>
    <w:lvl w:ilvl="5" w:tplc="17043656" w:tentative="1">
      <w:start w:val="1"/>
      <w:numFmt w:val="lowerRoman"/>
      <w:lvlText w:val="%6."/>
      <w:lvlJc w:val="right"/>
      <w:pPr>
        <w:ind w:left="4320" w:hanging="180"/>
      </w:pPr>
    </w:lvl>
    <w:lvl w:ilvl="6" w:tplc="17043656" w:tentative="1">
      <w:start w:val="1"/>
      <w:numFmt w:val="decimal"/>
      <w:lvlText w:val="%7."/>
      <w:lvlJc w:val="left"/>
      <w:pPr>
        <w:ind w:left="5040" w:hanging="360"/>
      </w:pPr>
    </w:lvl>
    <w:lvl w:ilvl="7" w:tplc="17043656" w:tentative="1">
      <w:start w:val="1"/>
      <w:numFmt w:val="lowerLetter"/>
      <w:lvlText w:val="%8."/>
      <w:lvlJc w:val="left"/>
      <w:pPr>
        <w:ind w:left="5760" w:hanging="360"/>
      </w:pPr>
    </w:lvl>
    <w:lvl w:ilvl="8" w:tplc="17043656" w:tentative="1">
      <w:start w:val="1"/>
      <w:numFmt w:val="lowerRoman"/>
      <w:lvlText w:val="%9."/>
      <w:lvlJc w:val="right"/>
      <w:pPr>
        <w:ind w:left="6480" w:hanging="180"/>
      </w:pPr>
    </w:lvl>
  </w:abstractNum>
  <w:abstractNum w:abstractNumId="6328">
    <w:multiLevelType w:val="hybridMultilevel"/>
    <w:lvl w:ilvl="0" w:tplc="80665333">
      <w:start w:val="1"/>
      <w:numFmt w:val="decimal"/>
      <w:lvlText w:val="%1."/>
      <w:lvlJc w:val="left"/>
      <w:pPr>
        <w:ind w:left="720" w:hanging="360"/>
      </w:pPr>
    </w:lvl>
    <w:lvl w:ilvl="1" w:tplc="80665333" w:tentative="1">
      <w:start w:val="1"/>
      <w:numFmt w:val="lowerLetter"/>
      <w:lvlText w:val="%2."/>
      <w:lvlJc w:val="left"/>
      <w:pPr>
        <w:ind w:left="1440" w:hanging="360"/>
      </w:pPr>
    </w:lvl>
    <w:lvl w:ilvl="2" w:tplc="80665333" w:tentative="1">
      <w:start w:val="1"/>
      <w:numFmt w:val="lowerRoman"/>
      <w:lvlText w:val="%3."/>
      <w:lvlJc w:val="right"/>
      <w:pPr>
        <w:ind w:left="2160" w:hanging="180"/>
      </w:pPr>
    </w:lvl>
    <w:lvl w:ilvl="3" w:tplc="80665333" w:tentative="1">
      <w:start w:val="1"/>
      <w:numFmt w:val="decimal"/>
      <w:lvlText w:val="%4."/>
      <w:lvlJc w:val="left"/>
      <w:pPr>
        <w:ind w:left="2880" w:hanging="360"/>
      </w:pPr>
    </w:lvl>
    <w:lvl w:ilvl="4" w:tplc="80665333" w:tentative="1">
      <w:start w:val="1"/>
      <w:numFmt w:val="lowerLetter"/>
      <w:lvlText w:val="%5."/>
      <w:lvlJc w:val="left"/>
      <w:pPr>
        <w:ind w:left="3600" w:hanging="360"/>
      </w:pPr>
    </w:lvl>
    <w:lvl w:ilvl="5" w:tplc="80665333" w:tentative="1">
      <w:start w:val="1"/>
      <w:numFmt w:val="lowerRoman"/>
      <w:lvlText w:val="%6."/>
      <w:lvlJc w:val="right"/>
      <w:pPr>
        <w:ind w:left="4320" w:hanging="180"/>
      </w:pPr>
    </w:lvl>
    <w:lvl w:ilvl="6" w:tplc="80665333" w:tentative="1">
      <w:start w:val="1"/>
      <w:numFmt w:val="decimal"/>
      <w:lvlText w:val="%7."/>
      <w:lvlJc w:val="left"/>
      <w:pPr>
        <w:ind w:left="5040" w:hanging="360"/>
      </w:pPr>
    </w:lvl>
    <w:lvl w:ilvl="7" w:tplc="80665333" w:tentative="1">
      <w:start w:val="1"/>
      <w:numFmt w:val="lowerLetter"/>
      <w:lvlText w:val="%8."/>
      <w:lvlJc w:val="left"/>
      <w:pPr>
        <w:ind w:left="5760" w:hanging="360"/>
      </w:pPr>
    </w:lvl>
    <w:lvl w:ilvl="8" w:tplc="80665333" w:tentative="1">
      <w:start w:val="1"/>
      <w:numFmt w:val="lowerRoman"/>
      <w:lvlText w:val="%9."/>
      <w:lvlJc w:val="right"/>
      <w:pPr>
        <w:ind w:left="6480" w:hanging="180"/>
      </w:pPr>
    </w:lvl>
  </w:abstractNum>
  <w:abstractNum w:abstractNumId="6327">
    <w:multiLevelType w:val="hybridMultilevel"/>
    <w:lvl w:ilvl="0" w:tplc="30239430">
      <w:start w:val="1"/>
      <w:numFmt w:val="decimal"/>
      <w:lvlText w:val="%1."/>
      <w:lvlJc w:val="left"/>
      <w:pPr>
        <w:ind w:left="720" w:hanging="360"/>
      </w:pPr>
    </w:lvl>
    <w:lvl w:ilvl="1" w:tplc="30239430" w:tentative="1">
      <w:start w:val="1"/>
      <w:numFmt w:val="lowerLetter"/>
      <w:lvlText w:val="%2."/>
      <w:lvlJc w:val="left"/>
      <w:pPr>
        <w:ind w:left="1440" w:hanging="360"/>
      </w:pPr>
    </w:lvl>
    <w:lvl w:ilvl="2" w:tplc="30239430" w:tentative="1">
      <w:start w:val="1"/>
      <w:numFmt w:val="lowerRoman"/>
      <w:lvlText w:val="%3."/>
      <w:lvlJc w:val="right"/>
      <w:pPr>
        <w:ind w:left="2160" w:hanging="180"/>
      </w:pPr>
    </w:lvl>
    <w:lvl w:ilvl="3" w:tplc="30239430" w:tentative="1">
      <w:start w:val="1"/>
      <w:numFmt w:val="decimal"/>
      <w:lvlText w:val="%4."/>
      <w:lvlJc w:val="left"/>
      <w:pPr>
        <w:ind w:left="2880" w:hanging="360"/>
      </w:pPr>
    </w:lvl>
    <w:lvl w:ilvl="4" w:tplc="30239430" w:tentative="1">
      <w:start w:val="1"/>
      <w:numFmt w:val="lowerLetter"/>
      <w:lvlText w:val="%5."/>
      <w:lvlJc w:val="left"/>
      <w:pPr>
        <w:ind w:left="3600" w:hanging="360"/>
      </w:pPr>
    </w:lvl>
    <w:lvl w:ilvl="5" w:tplc="30239430" w:tentative="1">
      <w:start w:val="1"/>
      <w:numFmt w:val="lowerRoman"/>
      <w:lvlText w:val="%6."/>
      <w:lvlJc w:val="right"/>
      <w:pPr>
        <w:ind w:left="4320" w:hanging="180"/>
      </w:pPr>
    </w:lvl>
    <w:lvl w:ilvl="6" w:tplc="30239430" w:tentative="1">
      <w:start w:val="1"/>
      <w:numFmt w:val="decimal"/>
      <w:lvlText w:val="%7."/>
      <w:lvlJc w:val="left"/>
      <w:pPr>
        <w:ind w:left="5040" w:hanging="360"/>
      </w:pPr>
    </w:lvl>
    <w:lvl w:ilvl="7" w:tplc="30239430" w:tentative="1">
      <w:start w:val="1"/>
      <w:numFmt w:val="lowerLetter"/>
      <w:lvlText w:val="%8."/>
      <w:lvlJc w:val="left"/>
      <w:pPr>
        <w:ind w:left="5760" w:hanging="360"/>
      </w:pPr>
    </w:lvl>
    <w:lvl w:ilvl="8" w:tplc="30239430" w:tentative="1">
      <w:start w:val="1"/>
      <w:numFmt w:val="lowerRoman"/>
      <w:lvlText w:val="%9."/>
      <w:lvlJc w:val="right"/>
      <w:pPr>
        <w:ind w:left="6480" w:hanging="180"/>
      </w:pPr>
    </w:lvl>
  </w:abstractNum>
  <w:abstractNum w:abstractNumId="6326">
    <w:multiLevelType w:val="hybridMultilevel"/>
    <w:lvl w:ilvl="0" w:tplc="74687521">
      <w:start w:val="1"/>
      <w:numFmt w:val="decimal"/>
      <w:lvlText w:val="%1."/>
      <w:lvlJc w:val="left"/>
      <w:pPr>
        <w:ind w:left="720" w:hanging="360"/>
      </w:pPr>
    </w:lvl>
    <w:lvl w:ilvl="1" w:tplc="74687521" w:tentative="1">
      <w:start w:val="1"/>
      <w:numFmt w:val="lowerLetter"/>
      <w:lvlText w:val="%2."/>
      <w:lvlJc w:val="left"/>
      <w:pPr>
        <w:ind w:left="1440" w:hanging="360"/>
      </w:pPr>
    </w:lvl>
    <w:lvl w:ilvl="2" w:tplc="74687521" w:tentative="1">
      <w:start w:val="1"/>
      <w:numFmt w:val="lowerRoman"/>
      <w:lvlText w:val="%3."/>
      <w:lvlJc w:val="right"/>
      <w:pPr>
        <w:ind w:left="2160" w:hanging="180"/>
      </w:pPr>
    </w:lvl>
    <w:lvl w:ilvl="3" w:tplc="74687521" w:tentative="1">
      <w:start w:val="1"/>
      <w:numFmt w:val="decimal"/>
      <w:lvlText w:val="%4."/>
      <w:lvlJc w:val="left"/>
      <w:pPr>
        <w:ind w:left="2880" w:hanging="360"/>
      </w:pPr>
    </w:lvl>
    <w:lvl w:ilvl="4" w:tplc="74687521" w:tentative="1">
      <w:start w:val="1"/>
      <w:numFmt w:val="lowerLetter"/>
      <w:lvlText w:val="%5."/>
      <w:lvlJc w:val="left"/>
      <w:pPr>
        <w:ind w:left="3600" w:hanging="360"/>
      </w:pPr>
    </w:lvl>
    <w:lvl w:ilvl="5" w:tplc="74687521" w:tentative="1">
      <w:start w:val="1"/>
      <w:numFmt w:val="lowerRoman"/>
      <w:lvlText w:val="%6."/>
      <w:lvlJc w:val="right"/>
      <w:pPr>
        <w:ind w:left="4320" w:hanging="180"/>
      </w:pPr>
    </w:lvl>
    <w:lvl w:ilvl="6" w:tplc="74687521" w:tentative="1">
      <w:start w:val="1"/>
      <w:numFmt w:val="decimal"/>
      <w:lvlText w:val="%7."/>
      <w:lvlJc w:val="left"/>
      <w:pPr>
        <w:ind w:left="5040" w:hanging="360"/>
      </w:pPr>
    </w:lvl>
    <w:lvl w:ilvl="7" w:tplc="74687521" w:tentative="1">
      <w:start w:val="1"/>
      <w:numFmt w:val="lowerLetter"/>
      <w:lvlText w:val="%8."/>
      <w:lvlJc w:val="left"/>
      <w:pPr>
        <w:ind w:left="5760" w:hanging="360"/>
      </w:pPr>
    </w:lvl>
    <w:lvl w:ilvl="8" w:tplc="74687521" w:tentative="1">
      <w:start w:val="1"/>
      <w:numFmt w:val="lowerRoman"/>
      <w:lvlText w:val="%9."/>
      <w:lvlJc w:val="right"/>
      <w:pPr>
        <w:ind w:left="6480" w:hanging="180"/>
      </w:pPr>
    </w:lvl>
  </w:abstractNum>
  <w:abstractNum w:abstractNumId="6325">
    <w:multiLevelType w:val="hybridMultilevel"/>
    <w:lvl w:ilvl="0" w:tplc="22557637">
      <w:start w:val="1"/>
      <w:numFmt w:val="decimal"/>
      <w:lvlText w:val="%1."/>
      <w:lvlJc w:val="left"/>
      <w:pPr>
        <w:ind w:left="720" w:hanging="360"/>
      </w:pPr>
    </w:lvl>
    <w:lvl w:ilvl="1" w:tplc="22557637" w:tentative="1">
      <w:start w:val="1"/>
      <w:numFmt w:val="lowerLetter"/>
      <w:lvlText w:val="%2."/>
      <w:lvlJc w:val="left"/>
      <w:pPr>
        <w:ind w:left="1440" w:hanging="360"/>
      </w:pPr>
    </w:lvl>
    <w:lvl w:ilvl="2" w:tplc="22557637" w:tentative="1">
      <w:start w:val="1"/>
      <w:numFmt w:val="lowerRoman"/>
      <w:lvlText w:val="%3."/>
      <w:lvlJc w:val="right"/>
      <w:pPr>
        <w:ind w:left="2160" w:hanging="180"/>
      </w:pPr>
    </w:lvl>
    <w:lvl w:ilvl="3" w:tplc="22557637" w:tentative="1">
      <w:start w:val="1"/>
      <w:numFmt w:val="decimal"/>
      <w:lvlText w:val="%4."/>
      <w:lvlJc w:val="left"/>
      <w:pPr>
        <w:ind w:left="2880" w:hanging="360"/>
      </w:pPr>
    </w:lvl>
    <w:lvl w:ilvl="4" w:tplc="22557637" w:tentative="1">
      <w:start w:val="1"/>
      <w:numFmt w:val="lowerLetter"/>
      <w:lvlText w:val="%5."/>
      <w:lvlJc w:val="left"/>
      <w:pPr>
        <w:ind w:left="3600" w:hanging="360"/>
      </w:pPr>
    </w:lvl>
    <w:lvl w:ilvl="5" w:tplc="22557637" w:tentative="1">
      <w:start w:val="1"/>
      <w:numFmt w:val="lowerRoman"/>
      <w:lvlText w:val="%6."/>
      <w:lvlJc w:val="right"/>
      <w:pPr>
        <w:ind w:left="4320" w:hanging="180"/>
      </w:pPr>
    </w:lvl>
    <w:lvl w:ilvl="6" w:tplc="22557637" w:tentative="1">
      <w:start w:val="1"/>
      <w:numFmt w:val="decimal"/>
      <w:lvlText w:val="%7."/>
      <w:lvlJc w:val="left"/>
      <w:pPr>
        <w:ind w:left="5040" w:hanging="360"/>
      </w:pPr>
    </w:lvl>
    <w:lvl w:ilvl="7" w:tplc="22557637" w:tentative="1">
      <w:start w:val="1"/>
      <w:numFmt w:val="lowerLetter"/>
      <w:lvlText w:val="%8."/>
      <w:lvlJc w:val="left"/>
      <w:pPr>
        <w:ind w:left="5760" w:hanging="360"/>
      </w:pPr>
    </w:lvl>
    <w:lvl w:ilvl="8" w:tplc="22557637" w:tentative="1">
      <w:start w:val="1"/>
      <w:numFmt w:val="lowerRoman"/>
      <w:lvlText w:val="%9."/>
      <w:lvlJc w:val="right"/>
      <w:pPr>
        <w:ind w:left="6480" w:hanging="180"/>
      </w:pPr>
    </w:lvl>
  </w:abstractNum>
  <w:abstractNum w:abstractNumId="6324">
    <w:multiLevelType w:val="hybridMultilevel"/>
    <w:lvl w:ilvl="0" w:tplc="37546849">
      <w:start w:val="1"/>
      <w:numFmt w:val="decimal"/>
      <w:lvlText w:val="%1."/>
      <w:lvlJc w:val="left"/>
      <w:pPr>
        <w:ind w:left="720" w:hanging="360"/>
      </w:pPr>
    </w:lvl>
    <w:lvl w:ilvl="1" w:tplc="37546849" w:tentative="1">
      <w:start w:val="1"/>
      <w:numFmt w:val="lowerLetter"/>
      <w:lvlText w:val="%2."/>
      <w:lvlJc w:val="left"/>
      <w:pPr>
        <w:ind w:left="1440" w:hanging="360"/>
      </w:pPr>
    </w:lvl>
    <w:lvl w:ilvl="2" w:tplc="37546849" w:tentative="1">
      <w:start w:val="1"/>
      <w:numFmt w:val="lowerRoman"/>
      <w:lvlText w:val="%3."/>
      <w:lvlJc w:val="right"/>
      <w:pPr>
        <w:ind w:left="2160" w:hanging="180"/>
      </w:pPr>
    </w:lvl>
    <w:lvl w:ilvl="3" w:tplc="37546849" w:tentative="1">
      <w:start w:val="1"/>
      <w:numFmt w:val="decimal"/>
      <w:lvlText w:val="%4."/>
      <w:lvlJc w:val="left"/>
      <w:pPr>
        <w:ind w:left="2880" w:hanging="360"/>
      </w:pPr>
    </w:lvl>
    <w:lvl w:ilvl="4" w:tplc="37546849" w:tentative="1">
      <w:start w:val="1"/>
      <w:numFmt w:val="lowerLetter"/>
      <w:lvlText w:val="%5."/>
      <w:lvlJc w:val="left"/>
      <w:pPr>
        <w:ind w:left="3600" w:hanging="360"/>
      </w:pPr>
    </w:lvl>
    <w:lvl w:ilvl="5" w:tplc="37546849" w:tentative="1">
      <w:start w:val="1"/>
      <w:numFmt w:val="lowerRoman"/>
      <w:lvlText w:val="%6."/>
      <w:lvlJc w:val="right"/>
      <w:pPr>
        <w:ind w:left="4320" w:hanging="180"/>
      </w:pPr>
    </w:lvl>
    <w:lvl w:ilvl="6" w:tplc="37546849" w:tentative="1">
      <w:start w:val="1"/>
      <w:numFmt w:val="decimal"/>
      <w:lvlText w:val="%7."/>
      <w:lvlJc w:val="left"/>
      <w:pPr>
        <w:ind w:left="5040" w:hanging="360"/>
      </w:pPr>
    </w:lvl>
    <w:lvl w:ilvl="7" w:tplc="37546849" w:tentative="1">
      <w:start w:val="1"/>
      <w:numFmt w:val="lowerLetter"/>
      <w:lvlText w:val="%8."/>
      <w:lvlJc w:val="left"/>
      <w:pPr>
        <w:ind w:left="5760" w:hanging="360"/>
      </w:pPr>
    </w:lvl>
    <w:lvl w:ilvl="8" w:tplc="37546849" w:tentative="1">
      <w:start w:val="1"/>
      <w:numFmt w:val="lowerRoman"/>
      <w:lvlText w:val="%9."/>
      <w:lvlJc w:val="right"/>
      <w:pPr>
        <w:ind w:left="6480" w:hanging="180"/>
      </w:pPr>
    </w:lvl>
  </w:abstractNum>
  <w:abstractNum w:abstractNumId="6323">
    <w:multiLevelType w:val="hybridMultilevel"/>
    <w:lvl w:ilvl="0" w:tplc="69855668">
      <w:start w:val="1"/>
      <w:numFmt w:val="decimal"/>
      <w:lvlText w:val="%1."/>
      <w:lvlJc w:val="left"/>
      <w:pPr>
        <w:ind w:left="720" w:hanging="360"/>
      </w:pPr>
    </w:lvl>
    <w:lvl w:ilvl="1" w:tplc="69855668" w:tentative="1">
      <w:start w:val="1"/>
      <w:numFmt w:val="lowerLetter"/>
      <w:lvlText w:val="%2."/>
      <w:lvlJc w:val="left"/>
      <w:pPr>
        <w:ind w:left="1440" w:hanging="360"/>
      </w:pPr>
    </w:lvl>
    <w:lvl w:ilvl="2" w:tplc="69855668" w:tentative="1">
      <w:start w:val="1"/>
      <w:numFmt w:val="lowerRoman"/>
      <w:lvlText w:val="%3."/>
      <w:lvlJc w:val="right"/>
      <w:pPr>
        <w:ind w:left="2160" w:hanging="180"/>
      </w:pPr>
    </w:lvl>
    <w:lvl w:ilvl="3" w:tplc="69855668" w:tentative="1">
      <w:start w:val="1"/>
      <w:numFmt w:val="decimal"/>
      <w:lvlText w:val="%4."/>
      <w:lvlJc w:val="left"/>
      <w:pPr>
        <w:ind w:left="2880" w:hanging="360"/>
      </w:pPr>
    </w:lvl>
    <w:lvl w:ilvl="4" w:tplc="69855668" w:tentative="1">
      <w:start w:val="1"/>
      <w:numFmt w:val="lowerLetter"/>
      <w:lvlText w:val="%5."/>
      <w:lvlJc w:val="left"/>
      <w:pPr>
        <w:ind w:left="3600" w:hanging="360"/>
      </w:pPr>
    </w:lvl>
    <w:lvl w:ilvl="5" w:tplc="69855668" w:tentative="1">
      <w:start w:val="1"/>
      <w:numFmt w:val="lowerRoman"/>
      <w:lvlText w:val="%6."/>
      <w:lvlJc w:val="right"/>
      <w:pPr>
        <w:ind w:left="4320" w:hanging="180"/>
      </w:pPr>
    </w:lvl>
    <w:lvl w:ilvl="6" w:tplc="69855668" w:tentative="1">
      <w:start w:val="1"/>
      <w:numFmt w:val="decimal"/>
      <w:lvlText w:val="%7."/>
      <w:lvlJc w:val="left"/>
      <w:pPr>
        <w:ind w:left="5040" w:hanging="360"/>
      </w:pPr>
    </w:lvl>
    <w:lvl w:ilvl="7" w:tplc="69855668" w:tentative="1">
      <w:start w:val="1"/>
      <w:numFmt w:val="lowerLetter"/>
      <w:lvlText w:val="%8."/>
      <w:lvlJc w:val="left"/>
      <w:pPr>
        <w:ind w:left="5760" w:hanging="360"/>
      </w:pPr>
    </w:lvl>
    <w:lvl w:ilvl="8" w:tplc="69855668" w:tentative="1">
      <w:start w:val="1"/>
      <w:numFmt w:val="lowerRoman"/>
      <w:lvlText w:val="%9."/>
      <w:lvlJc w:val="right"/>
      <w:pPr>
        <w:ind w:left="6480" w:hanging="180"/>
      </w:pPr>
    </w:lvl>
  </w:abstractNum>
  <w:abstractNum w:abstractNumId="6322">
    <w:multiLevelType w:val="hybridMultilevel"/>
    <w:lvl w:ilvl="0" w:tplc="27890328">
      <w:start w:val="1"/>
      <w:numFmt w:val="decimal"/>
      <w:lvlText w:val="%1."/>
      <w:lvlJc w:val="left"/>
      <w:pPr>
        <w:ind w:left="720" w:hanging="360"/>
      </w:pPr>
    </w:lvl>
    <w:lvl w:ilvl="1" w:tplc="27890328" w:tentative="1">
      <w:start w:val="1"/>
      <w:numFmt w:val="lowerLetter"/>
      <w:lvlText w:val="%2."/>
      <w:lvlJc w:val="left"/>
      <w:pPr>
        <w:ind w:left="1440" w:hanging="360"/>
      </w:pPr>
    </w:lvl>
    <w:lvl w:ilvl="2" w:tplc="27890328" w:tentative="1">
      <w:start w:val="1"/>
      <w:numFmt w:val="lowerRoman"/>
      <w:lvlText w:val="%3."/>
      <w:lvlJc w:val="right"/>
      <w:pPr>
        <w:ind w:left="2160" w:hanging="180"/>
      </w:pPr>
    </w:lvl>
    <w:lvl w:ilvl="3" w:tplc="27890328" w:tentative="1">
      <w:start w:val="1"/>
      <w:numFmt w:val="decimal"/>
      <w:lvlText w:val="%4."/>
      <w:lvlJc w:val="left"/>
      <w:pPr>
        <w:ind w:left="2880" w:hanging="360"/>
      </w:pPr>
    </w:lvl>
    <w:lvl w:ilvl="4" w:tplc="27890328" w:tentative="1">
      <w:start w:val="1"/>
      <w:numFmt w:val="lowerLetter"/>
      <w:lvlText w:val="%5."/>
      <w:lvlJc w:val="left"/>
      <w:pPr>
        <w:ind w:left="3600" w:hanging="360"/>
      </w:pPr>
    </w:lvl>
    <w:lvl w:ilvl="5" w:tplc="27890328" w:tentative="1">
      <w:start w:val="1"/>
      <w:numFmt w:val="lowerRoman"/>
      <w:lvlText w:val="%6."/>
      <w:lvlJc w:val="right"/>
      <w:pPr>
        <w:ind w:left="4320" w:hanging="180"/>
      </w:pPr>
    </w:lvl>
    <w:lvl w:ilvl="6" w:tplc="27890328" w:tentative="1">
      <w:start w:val="1"/>
      <w:numFmt w:val="decimal"/>
      <w:lvlText w:val="%7."/>
      <w:lvlJc w:val="left"/>
      <w:pPr>
        <w:ind w:left="5040" w:hanging="360"/>
      </w:pPr>
    </w:lvl>
    <w:lvl w:ilvl="7" w:tplc="27890328" w:tentative="1">
      <w:start w:val="1"/>
      <w:numFmt w:val="lowerLetter"/>
      <w:lvlText w:val="%8."/>
      <w:lvlJc w:val="left"/>
      <w:pPr>
        <w:ind w:left="5760" w:hanging="360"/>
      </w:pPr>
    </w:lvl>
    <w:lvl w:ilvl="8" w:tplc="27890328" w:tentative="1">
      <w:start w:val="1"/>
      <w:numFmt w:val="lowerRoman"/>
      <w:lvlText w:val="%9."/>
      <w:lvlJc w:val="right"/>
      <w:pPr>
        <w:ind w:left="6480" w:hanging="180"/>
      </w:pPr>
    </w:lvl>
  </w:abstractNum>
  <w:abstractNum w:abstractNumId="6321">
    <w:multiLevelType w:val="hybridMultilevel"/>
    <w:lvl w:ilvl="0" w:tplc="48913913">
      <w:start w:val="1"/>
      <w:numFmt w:val="decimal"/>
      <w:lvlText w:val="%1."/>
      <w:lvlJc w:val="left"/>
      <w:pPr>
        <w:ind w:left="720" w:hanging="360"/>
      </w:pPr>
    </w:lvl>
    <w:lvl w:ilvl="1" w:tplc="48913913" w:tentative="1">
      <w:start w:val="1"/>
      <w:numFmt w:val="lowerLetter"/>
      <w:lvlText w:val="%2."/>
      <w:lvlJc w:val="left"/>
      <w:pPr>
        <w:ind w:left="1440" w:hanging="360"/>
      </w:pPr>
    </w:lvl>
    <w:lvl w:ilvl="2" w:tplc="48913913" w:tentative="1">
      <w:start w:val="1"/>
      <w:numFmt w:val="lowerRoman"/>
      <w:lvlText w:val="%3."/>
      <w:lvlJc w:val="right"/>
      <w:pPr>
        <w:ind w:left="2160" w:hanging="180"/>
      </w:pPr>
    </w:lvl>
    <w:lvl w:ilvl="3" w:tplc="48913913" w:tentative="1">
      <w:start w:val="1"/>
      <w:numFmt w:val="decimal"/>
      <w:lvlText w:val="%4."/>
      <w:lvlJc w:val="left"/>
      <w:pPr>
        <w:ind w:left="2880" w:hanging="360"/>
      </w:pPr>
    </w:lvl>
    <w:lvl w:ilvl="4" w:tplc="48913913" w:tentative="1">
      <w:start w:val="1"/>
      <w:numFmt w:val="lowerLetter"/>
      <w:lvlText w:val="%5."/>
      <w:lvlJc w:val="left"/>
      <w:pPr>
        <w:ind w:left="3600" w:hanging="360"/>
      </w:pPr>
    </w:lvl>
    <w:lvl w:ilvl="5" w:tplc="48913913" w:tentative="1">
      <w:start w:val="1"/>
      <w:numFmt w:val="lowerRoman"/>
      <w:lvlText w:val="%6."/>
      <w:lvlJc w:val="right"/>
      <w:pPr>
        <w:ind w:left="4320" w:hanging="180"/>
      </w:pPr>
    </w:lvl>
    <w:lvl w:ilvl="6" w:tplc="48913913" w:tentative="1">
      <w:start w:val="1"/>
      <w:numFmt w:val="decimal"/>
      <w:lvlText w:val="%7."/>
      <w:lvlJc w:val="left"/>
      <w:pPr>
        <w:ind w:left="5040" w:hanging="360"/>
      </w:pPr>
    </w:lvl>
    <w:lvl w:ilvl="7" w:tplc="48913913" w:tentative="1">
      <w:start w:val="1"/>
      <w:numFmt w:val="lowerLetter"/>
      <w:lvlText w:val="%8."/>
      <w:lvlJc w:val="left"/>
      <w:pPr>
        <w:ind w:left="5760" w:hanging="360"/>
      </w:pPr>
    </w:lvl>
    <w:lvl w:ilvl="8" w:tplc="48913913" w:tentative="1">
      <w:start w:val="1"/>
      <w:numFmt w:val="lowerRoman"/>
      <w:lvlText w:val="%9."/>
      <w:lvlJc w:val="right"/>
      <w:pPr>
        <w:ind w:left="6480" w:hanging="180"/>
      </w:pPr>
    </w:lvl>
  </w:abstractNum>
  <w:abstractNum w:abstractNumId="6320">
    <w:multiLevelType w:val="hybridMultilevel"/>
    <w:lvl w:ilvl="0" w:tplc="90500284">
      <w:start w:val="1"/>
      <w:numFmt w:val="decimal"/>
      <w:lvlText w:val="%1."/>
      <w:lvlJc w:val="left"/>
      <w:pPr>
        <w:ind w:left="720" w:hanging="360"/>
      </w:pPr>
    </w:lvl>
    <w:lvl w:ilvl="1" w:tplc="90500284" w:tentative="1">
      <w:start w:val="1"/>
      <w:numFmt w:val="lowerLetter"/>
      <w:lvlText w:val="%2."/>
      <w:lvlJc w:val="left"/>
      <w:pPr>
        <w:ind w:left="1440" w:hanging="360"/>
      </w:pPr>
    </w:lvl>
    <w:lvl w:ilvl="2" w:tplc="90500284" w:tentative="1">
      <w:start w:val="1"/>
      <w:numFmt w:val="lowerRoman"/>
      <w:lvlText w:val="%3."/>
      <w:lvlJc w:val="right"/>
      <w:pPr>
        <w:ind w:left="2160" w:hanging="180"/>
      </w:pPr>
    </w:lvl>
    <w:lvl w:ilvl="3" w:tplc="90500284" w:tentative="1">
      <w:start w:val="1"/>
      <w:numFmt w:val="decimal"/>
      <w:lvlText w:val="%4."/>
      <w:lvlJc w:val="left"/>
      <w:pPr>
        <w:ind w:left="2880" w:hanging="360"/>
      </w:pPr>
    </w:lvl>
    <w:lvl w:ilvl="4" w:tplc="90500284" w:tentative="1">
      <w:start w:val="1"/>
      <w:numFmt w:val="lowerLetter"/>
      <w:lvlText w:val="%5."/>
      <w:lvlJc w:val="left"/>
      <w:pPr>
        <w:ind w:left="3600" w:hanging="360"/>
      </w:pPr>
    </w:lvl>
    <w:lvl w:ilvl="5" w:tplc="90500284" w:tentative="1">
      <w:start w:val="1"/>
      <w:numFmt w:val="lowerRoman"/>
      <w:lvlText w:val="%6."/>
      <w:lvlJc w:val="right"/>
      <w:pPr>
        <w:ind w:left="4320" w:hanging="180"/>
      </w:pPr>
    </w:lvl>
    <w:lvl w:ilvl="6" w:tplc="90500284" w:tentative="1">
      <w:start w:val="1"/>
      <w:numFmt w:val="decimal"/>
      <w:lvlText w:val="%7."/>
      <w:lvlJc w:val="left"/>
      <w:pPr>
        <w:ind w:left="5040" w:hanging="360"/>
      </w:pPr>
    </w:lvl>
    <w:lvl w:ilvl="7" w:tplc="90500284" w:tentative="1">
      <w:start w:val="1"/>
      <w:numFmt w:val="lowerLetter"/>
      <w:lvlText w:val="%8."/>
      <w:lvlJc w:val="left"/>
      <w:pPr>
        <w:ind w:left="5760" w:hanging="360"/>
      </w:pPr>
    </w:lvl>
    <w:lvl w:ilvl="8" w:tplc="90500284" w:tentative="1">
      <w:start w:val="1"/>
      <w:numFmt w:val="lowerRoman"/>
      <w:lvlText w:val="%9."/>
      <w:lvlJc w:val="right"/>
      <w:pPr>
        <w:ind w:left="6480" w:hanging="180"/>
      </w:pPr>
    </w:lvl>
  </w:abstractNum>
  <w:abstractNum w:abstractNumId="6319">
    <w:multiLevelType w:val="hybridMultilevel"/>
    <w:lvl w:ilvl="0" w:tplc="45714402">
      <w:start w:val="1"/>
      <w:numFmt w:val="decimal"/>
      <w:lvlText w:val="%1."/>
      <w:lvlJc w:val="left"/>
      <w:pPr>
        <w:ind w:left="720" w:hanging="360"/>
      </w:pPr>
    </w:lvl>
    <w:lvl w:ilvl="1" w:tplc="45714402" w:tentative="1">
      <w:start w:val="1"/>
      <w:numFmt w:val="lowerLetter"/>
      <w:lvlText w:val="%2."/>
      <w:lvlJc w:val="left"/>
      <w:pPr>
        <w:ind w:left="1440" w:hanging="360"/>
      </w:pPr>
    </w:lvl>
    <w:lvl w:ilvl="2" w:tplc="45714402" w:tentative="1">
      <w:start w:val="1"/>
      <w:numFmt w:val="lowerRoman"/>
      <w:lvlText w:val="%3."/>
      <w:lvlJc w:val="right"/>
      <w:pPr>
        <w:ind w:left="2160" w:hanging="180"/>
      </w:pPr>
    </w:lvl>
    <w:lvl w:ilvl="3" w:tplc="45714402" w:tentative="1">
      <w:start w:val="1"/>
      <w:numFmt w:val="decimal"/>
      <w:lvlText w:val="%4."/>
      <w:lvlJc w:val="left"/>
      <w:pPr>
        <w:ind w:left="2880" w:hanging="360"/>
      </w:pPr>
    </w:lvl>
    <w:lvl w:ilvl="4" w:tplc="45714402" w:tentative="1">
      <w:start w:val="1"/>
      <w:numFmt w:val="lowerLetter"/>
      <w:lvlText w:val="%5."/>
      <w:lvlJc w:val="left"/>
      <w:pPr>
        <w:ind w:left="3600" w:hanging="360"/>
      </w:pPr>
    </w:lvl>
    <w:lvl w:ilvl="5" w:tplc="45714402" w:tentative="1">
      <w:start w:val="1"/>
      <w:numFmt w:val="lowerRoman"/>
      <w:lvlText w:val="%6."/>
      <w:lvlJc w:val="right"/>
      <w:pPr>
        <w:ind w:left="4320" w:hanging="180"/>
      </w:pPr>
    </w:lvl>
    <w:lvl w:ilvl="6" w:tplc="45714402" w:tentative="1">
      <w:start w:val="1"/>
      <w:numFmt w:val="decimal"/>
      <w:lvlText w:val="%7."/>
      <w:lvlJc w:val="left"/>
      <w:pPr>
        <w:ind w:left="5040" w:hanging="360"/>
      </w:pPr>
    </w:lvl>
    <w:lvl w:ilvl="7" w:tplc="45714402" w:tentative="1">
      <w:start w:val="1"/>
      <w:numFmt w:val="lowerLetter"/>
      <w:lvlText w:val="%8."/>
      <w:lvlJc w:val="left"/>
      <w:pPr>
        <w:ind w:left="5760" w:hanging="360"/>
      </w:pPr>
    </w:lvl>
    <w:lvl w:ilvl="8" w:tplc="45714402" w:tentative="1">
      <w:start w:val="1"/>
      <w:numFmt w:val="lowerRoman"/>
      <w:lvlText w:val="%9."/>
      <w:lvlJc w:val="right"/>
      <w:pPr>
        <w:ind w:left="6480" w:hanging="180"/>
      </w:pPr>
    </w:lvl>
  </w:abstractNum>
  <w:abstractNum w:abstractNumId="6318">
    <w:multiLevelType w:val="hybridMultilevel"/>
    <w:lvl w:ilvl="0" w:tplc="44200817">
      <w:start w:val="1"/>
      <w:numFmt w:val="decimal"/>
      <w:lvlText w:val="%1."/>
      <w:lvlJc w:val="left"/>
      <w:pPr>
        <w:ind w:left="720" w:hanging="360"/>
      </w:pPr>
    </w:lvl>
    <w:lvl w:ilvl="1" w:tplc="44200817" w:tentative="1">
      <w:start w:val="1"/>
      <w:numFmt w:val="lowerLetter"/>
      <w:lvlText w:val="%2."/>
      <w:lvlJc w:val="left"/>
      <w:pPr>
        <w:ind w:left="1440" w:hanging="360"/>
      </w:pPr>
    </w:lvl>
    <w:lvl w:ilvl="2" w:tplc="44200817" w:tentative="1">
      <w:start w:val="1"/>
      <w:numFmt w:val="lowerRoman"/>
      <w:lvlText w:val="%3."/>
      <w:lvlJc w:val="right"/>
      <w:pPr>
        <w:ind w:left="2160" w:hanging="180"/>
      </w:pPr>
    </w:lvl>
    <w:lvl w:ilvl="3" w:tplc="44200817" w:tentative="1">
      <w:start w:val="1"/>
      <w:numFmt w:val="decimal"/>
      <w:lvlText w:val="%4."/>
      <w:lvlJc w:val="left"/>
      <w:pPr>
        <w:ind w:left="2880" w:hanging="360"/>
      </w:pPr>
    </w:lvl>
    <w:lvl w:ilvl="4" w:tplc="44200817" w:tentative="1">
      <w:start w:val="1"/>
      <w:numFmt w:val="lowerLetter"/>
      <w:lvlText w:val="%5."/>
      <w:lvlJc w:val="left"/>
      <w:pPr>
        <w:ind w:left="3600" w:hanging="360"/>
      </w:pPr>
    </w:lvl>
    <w:lvl w:ilvl="5" w:tplc="44200817" w:tentative="1">
      <w:start w:val="1"/>
      <w:numFmt w:val="lowerRoman"/>
      <w:lvlText w:val="%6."/>
      <w:lvlJc w:val="right"/>
      <w:pPr>
        <w:ind w:left="4320" w:hanging="180"/>
      </w:pPr>
    </w:lvl>
    <w:lvl w:ilvl="6" w:tplc="44200817" w:tentative="1">
      <w:start w:val="1"/>
      <w:numFmt w:val="decimal"/>
      <w:lvlText w:val="%7."/>
      <w:lvlJc w:val="left"/>
      <w:pPr>
        <w:ind w:left="5040" w:hanging="360"/>
      </w:pPr>
    </w:lvl>
    <w:lvl w:ilvl="7" w:tplc="44200817" w:tentative="1">
      <w:start w:val="1"/>
      <w:numFmt w:val="lowerLetter"/>
      <w:lvlText w:val="%8."/>
      <w:lvlJc w:val="left"/>
      <w:pPr>
        <w:ind w:left="5760" w:hanging="360"/>
      </w:pPr>
    </w:lvl>
    <w:lvl w:ilvl="8" w:tplc="44200817" w:tentative="1">
      <w:start w:val="1"/>
      <w:numFmt w:val="lowerRoman"/>
      <w:lvlText w:val="%9."/>
      <w:lvlJc w:val="right"/>
      <w:pPr>
        <w:ind w:left="6480" w:hanging="180"/>
      </w:pPr>
    </w:lvl>
  </w:abstractNum>
  <w:abstractNum w:abstractNumId="6317">
    <w:multiLevelType w:val="hybridMultilevel"/>
    <w:lvl w:ilvl="0" w:tplc="40061047">
      <w:start w:val="1"/>
      <w:numFmt w:val="decimal"/>
      <w:lvlText w:val="%1."/>
      <w:lvlJc w:val="left"/>
      <w:pPr>
        <w:ind w:left="720" w:hanging="360"/>
      </w:pPr>
    </w:lvl>
    <w:lvl w:ilvl="1" w:tplc="40061047" w:tentative="1">
      <w:start w:val="1"/>
      <w:numFmt w:val="lowerLetter"/>
      <w:lvlText w:val="%2."/>
      <w:lvlJc w:val="left"/>
      <w:pPr>
        <w:ind w:left="1440" w:hanging="360"/>
      </w:pPr>
    </w:lvl>
    <w:lvl w:ilvl="2" w:tplc="40061047" w:tentative="1">
      <w:start w:val="1"/>
      <w:numFmt w:val="lowerRoman"/>
      <w:lvlText w:val="%3."/>
      <w:lvlJc w:val="right"/>
      <w:pPr>
        <w:ind w:left="2160" w:hanging="180"/>
      </w:pPr>
    </w:lvl>
    <w:lvl w:ilvl="3" w:tplc="40061047" w:tentative="1">
      <w:start w:val="1"/>
      <w:numFmt w:val="decimal"/>
      <w:lvlText w:val="%4."/>
      <w:lvlJc w:val="left"/>
      <w:pPr>
        <w:ind w:left="2880" w:hanging="360"/>
      </w:pPr>
    </w:lvl>
    <w:lvl w:ilvl="4" w:tplc="40061047" w:tentative="1">
      <w:start w:val="1"/>
      <w:numFmt w:val="lowerLetter"/>
      <w:lvlText w:val="%5."/>
      <w:lvlJc w:val="left"/>
      <w:pPr>
        <w:ind w:left="3600" w:hanging="360"/>
      </w:pPr>
    </w:lvl>
    <w:lvl w:ilvl="5" w:tplc="40061047" w:tentative="1">
      <w:start w:val="1"/>
      <w:numFmt w:val="lowerRoman"/>
      <w:lvlText w:val="%6."/>
      <w:lvlJc w:val="right"/>
      <w:pPr>
        <w:ind w:left="4320" w:hanging="180"/>
      </w:pPr>
    </w:lvl>
    <w:lvl w:ilvl="6" w:tplc="40061047" w:tentative="1">
      <w:start w:val="1"/>
      <w:numFmt w:val="decimal"/>
      <w:lvlText w:val="%7."/>
      <w:lvlJc w:val="left"/>
      <w:pPr>
        <w:ind w:left="5040" w:hanging="360"/>
      </w:pPr>
    </w:lvl>
    <w:lvl w:ilvl="7" w:tplc="40061047" w:tentative="1">
      <w:start w:val="1"/>
      <w:numFmt w:val="lowerLetter"/>
      <w:lvlText w:val="%8."/>
      <w:lvlJc w:val="left"/>
      <w:pPr>
        <w:ind w:left="5760" w:hanging="360"/>
      </w:pPr>
    </w:lvl>
    <w:lvl w:ilvl="8" w:tplc="40061047" w:tentative="1">
      <w:start w:val="1"/>
      <w:numFmt w:val="lowerRoman"/>
      <w:lvlText w:val="%9."/>
      <w:lvlJc w:val="right"/>
      <w:pPr>
        <w:ind w:left="6480" w:hanging="180"/>
      </w:pPr>
    </w:lvl>
  </w:abstractNum>
  <w:abstractNum w:abstractNumId="6316">
    <w:multiLevelType w:val="hybridMultilevel"/>
    <w:lvl w:ilvl="0" w:tplc="39621793">
      <w:start w:val="1"/>
      <w:numFmt w:val="decimal"/>
      <w:lvlText w:val="%1."/>
      <w:lvlJc w:val="left"/>
      <w:pPr>
        <w:ind w:left="720" w:hanging="360"/>
      </w:pPr>
    </w:lvl>
    <w:lvl w:ilvl="1" w:tplc="39621793" w:tentative="1">
      <w:start w:val="1"/>
      <w:numFmt w:val="lowerLetter"/>
      <w:lvlText w:val="%2."/>
      <w:lvlJc w:val="left"/>
      <w:pPr>
        <w:ind w:left="1440" w:hanging="360"/>
      </w:pPr>
    </w:lvl>
    <w:lvl w:ilvl="2" w:tplc="39621793" w:tentative="1">
      <w:start w:val="1"/>
      <w:numFmt w:val="lowerRoman"/>
      <w:lvlText w:val="%3."/>
      <w:lvlJc w:val="right"/>
      <w:pPr>
        <w:ind w:left="2160" w:hanging="180"/>
      </w:pPr>
    </w:lvl>
    <w:lvl w:ilvl="3" w:tplc="39621793" w:tentative="1">
      <w:start w:val="1"/>
      <w:numFmt w:val="decimal"/>
      <w:lvlText w:val="%4."/>
      <w:lvlJc w:val="left"/>
      <w:pPr>
        <w:ind w:left="2880" w:hanging="360"/>
      </w:pPr>
    </w:lvl>
    <w:lvl w:ilvl="4" w:tplc="39621793" w:tentative="1">
      <w:start w:val="1"/>
      <w:numFmt w:val="lowerLetter"/>
      <w:lvlText w:val="%5."/>
      <w:lvlJc w:val="left"/>
      <w:pPr>
        <w:ind w:left="3600" w:hanging="360"/>
      </w:pPr>
    </w:lvl>
    <w:lvl w:ilvl="5" w:tplc="39621793" w:tentative="1">
      <w:start w:val="1"/>
      <w:numFmt w:val="lowerRoman"/>
      <w:lvlText w:val="%6."/>
      <w:lvlJc w:val="right"/>
      <w:pPr>
        <w:ind w:left="4320" w:hanging="180"/>
      </w:pPr>
    </w:lvl>
    <w:lvl w:ilvl="6" w:tplc="39621793" w:tentative="1">
      <w:start w:val="1"/>
      <w:numFmt w:val="decimal"/>
      <w:lvlText w:val="%7."/>
      <w:lvlJc w:val="left"/>
      <w:pPr>
        <w:ind w:left="5040" w:hanging="360"/>
      </w:pPr>
    </w:lvl>
    <w:lvl w:ilvl="7" w:tplc="39621793" w:tentative="1">
      <w:start w:val="1"/>
      <w:numFmt w:val="lowerLetter"/>
      <w:lvlText w:val="%8."/>
      <w:lvlJc w:val="left"/>
      <w:pPr>
        <w:ind w:left="5760" w:hanging="360"/>
      </w:pPr>
    </w:lvl>
    <w:lvl w:ilvl="8" w:tplc="39621793" w:tentative="1">
      <w:start w:val="1"/>
      <w:numFmt w:val="lowerRoman"/>
      <w:lvlText w:val="%9."/>
      <w:lvlJc w:val="right"/>
      <w:pPr>
        <w:ind w:left="6480" w:hanging="180"/>
      </w:pPr>
    </w:lvl>
  </w:abstractNum>
  <w:abstractNum w:abstractNumId="6315">
    <w:multiLevelType w:val="hybridMultilevel"/>
    <w:lvl w:ilvl="0" w:tplc="29378288">
      <w:start w:val="1"/>
      <w:numFmt w:val="decimal"/>
      <w:lvlText w:val="%1."/>
      <w:lvlJc w:val="left"/>
      <w:pPr>
        <w:ind w:left="720" w:hanging="360"/>
      </w:pPr>
    </w:lvl>
    <w:lvl w:ilvl="1" w:tplc="29378288" w:tentative="1">
      <w:start w:val="1"/>
      <w:numFmt w:val="lowerLetter"/>
      <w:lvlText w:val="%2."/>
      <w:lvlJc w:val="left"/>
      <w:pPr>
        <w:ind w:left="1440" w:hanging="360"/>
      </w:pPr>
    </w:lvl>
    <w:lvl w:ilvl="2" w:tplc="29378288" w:tentative="1">
      <w:start w:val="1"/>
      <w:numFmt w:val="lowerRoman"/>
      <w:lvlText w:val="%3."/>
      <w:lvlJc w:val="right"/>
      <w:pPr>
        <w:ind w:left="2160" w:hanging="180"/>
      </w:pPr>
    </w:lvl>
    <w:lvl w:ilvl="3" w:tplc="29378288" w:tentative="1">
      <w:start w:val="1"/>
      <w:numFmt w:val="decimal"/>
      <w:lvlText w:val="%4."/>
      <w:lvlJc w:val="left"/>
      <w:pPr>
        <w:ind w:left="2880" w:hanging="360"/>
      </w:pPr>
    </w:lvl>
    <w:lvl w:ilvl="4" w:tplc="29378288" w:tentative="1">
      <w:start w:val="1"/>
      <w:numFmt w:val="lowerLetter"/>
      <w:lvlText w:val="%5."/>
      <w:lvlJc w:val="left"/>
      <w:pPr>
        <w:ind w:left="3600" w:hanging="360"/>
      </w:pPr>
    </w:lvl>
    <w:lvl w:ilvl="5" w:tplc="29378288" w:tentative="1">
      <w:start w:val="1"/>
      <w:numFmt w:val="lowerRoman"/>
      <w:lvlText w:val="%6."/>
      <w:lvlJc w:val="right"/>
      <w:pPr>
        <w:ind w:left="4320" w:hanging="180"/>
      </w:pPr>
    </w:lvl>
    <w:lvl w:ilvl="6" w:tplc="29378288" w:tentative="1">
      <w:start w:val="1"/>
      <w:numFmt w:val="decimal"/>
      <w:lvlText w:val="%7."/>
      <w:lvlJc w:val="left"/>
      <w:pPr>
        <w:ind w:left="5040" w:hanging="360"/>
      </w:pPr>
    </w:lvl>
    <w:lvl w:ilvl="7" w:tplc="29378288" w:tentative="1">
      <w:start w:val="1"/>
      <w:numFmt w:val="lowerLetter"/>
      <w:lvlText w:val="%8."/>
      <w:lvlJc w:val="left"/>
      <w:pPr>
        <w:ind w:left="5760" w:hanging="360"/>
      </w:pPr>
    </w:lvl>
    <w:lvl w:ilvl="8" w:tplc="29378288" w:tentative="1">
      <w:start w:val="1"/>
      <w:numFmt w:val="lowerRoman"/>
      <w:lvlText w:val="%9."/>
      <w:lvlJc w:val="right"/>
      <w:pPr>
        <w:ind w:left="6480" w:hanging="180"/>
      </w:pPr>
    </w:lvl>
  </w:abstractNum>
  <w:abstractNum w:abstractNumId="6314">
    <w:multiLevelType w:val="hybridMultilevel"/>
    <w:lvl w:ilvl="0" w:tplc="70752434">
      <w:start w:val="1"/>
      <w:numFmt w:val="decimal"/>
      <w:lvlText w:val="%1."/>
      <w:lvlJc w:val="left"/>
      <w:pPr>
        <w:ind w:left="720" w:hanging="360"/>
      </w:pPr>
    </w:lvl>
    <w:lvl w:ilvl="1" w:tplc="70752434" w:tentative="1">
      <w:start w:val="1"/>
      <w:numFmt w:val="lowerLetter"/>
      <w:lvlText w:val="%2."/>
      <w:lvlJc w:val="left"/>
      <w:pPr>
        <w:ind w:left="1440" w:hanging="360"/>
      </w:pPr>
    </w:lvl>
    <w:lvl w:ilvl="2" w:tplc="70752434" w:tentative="1">
      <w:start w:val="1"/>
      <w:numFmt w:val="lowerRoman"/>
      <w:lvlText w:val="%3."/>
      <w:lvlJc w:val="right"/>
      <w:pPr>
        <w:ind w:left="2160" w:hanging="180"/>
      </w:pPr>
    </w:lvl>
    <w:lvl w:ilvl="3" w:tplc="70752434" w:tentative="1">
      <w:start w:val="1"/>
      <w:numFmt w:val="decimal"/>
      <w:lvlText w:val="%4."/>
      <w:lvlJc w:val="left"/>
      <w:pPr>
        <w:ind w:left="2880" w:hanging="360"/>
      </w:pPr>
    </w:lvl>
    <w:lvl w:ilvl="4" w:tplc="70752434" w:tentative="1">
      <w:start w:val="1"/>
      <w:numFmt w:val="lowerLetter"/>
      <w:lvlText w:val="%5."/>
      <w:lvlJc w:val="left"/>
      <w:pPr>
        <w:ind w:left="3600" w:hanging="360"/>
      </w:pPr>
    </w:lvl>
    <w:lvl w:ilvl="5" w:tplc="70752434" w:tentative="1">
      <w:start w:val="1"/>
      <w:numFmt w:val="lowerRoman"/>
      <w:lvlText w:val="%6."/>
      <w:lvlJc w:val="right"/>
      <w:pPr>
        <w:ind w:left="4320" w:hanging="180"/>
      </w:pPr>
    </w:lvl>
    <w:lvl w:ilvl="6" w:tplc="70752434" w:tentative="1">
      <w:start w:val="1"/>
      <w:numFmt w:val="decimal"/>
      <w:lvlText w:val="%7."/>
      <w:lvlJc w:val="left"/>
      <w:pPr>
        <w:ind w:left="5040" w:hanging="360"/>
      </w:pPr>
    </w:lvl>
    <w:lvl w:ilvl="7" w:tplc="70752434" w:tentative="1">
      <w:start w:val="1"/>
      <w:numFmt w:val="lowerLetter"/>
      <w:lvlText w:val="%8."/>
      <w:lvlJc w:val="left"/>
      <w:pPr>
        <w:ind w:left="5760" w:hanging="360"/>
      </w:pPr>
    </w:lvl>
    <w:lvl w:ilvl="8" w:tplc="70752434" w:tentative="1">
      <w:start w:val="1"/>
      <w:numFmt w:val="lowerRoman"/>
      <w:lvlText w:val="%9."/>
      <w:lvlJc w:val="right"/>
      <w:pPr>
        <w:ind w:left="6480" w:hanging="180"/>
      </w:pPr>
    </w:lvl>
  </w:abstractNum>
  <w:abstractNum w:abstractNumId="6313">
    <w:multiLevelType w:val="hybridMultilevel"/>
    <w:lvl w:ilvl="0" w:tplc="84015119">
      <w:start w:val="1"/>
      <w:numFmt w:val="decimal"/>
      <w:lvlText w:val="%1."/>
      <w:lvlJc w:val="left"/>
      <w:pPr>
        <w:ind w:left="720" w:hanging="360"/>
      </w:pPr>
    </w:lvl>
    <w:lvl w:ilvl="1" w:tplc="84015119" w:tentative="1">
      <w:start w:val="1"/>
      <w:numFmt w:val="lowerLetter"/>
      <w:lvlText w:val="%2."/>
      <w:lvlJc w:val="left"/>
      <w:pPr>
        <w:ind w:left="1440" w:hanging="360"/>
      </w:pPr>
    </w:lvl>
    <w:lvl w:ilvl="2" w:tplc="84015119" w:tentative="1">
      <w:start w:val="1"/>
      <w:numFmt w:val="lowerRoman"/>
      <w:lvlText w:val="%3."/>
      <w:lvlJc w:val="right"/>
      <w:pPr>
        <w:ind w:left="2160" w:hanging="180"/>
      </w:pPr>
    </w:lvl>
    <w:lvl w:ilvl="3" w:tplc="84015119" w:tentative="1">
      <w:start w:val="1"/>
      <w:numFmt w:val="decimal"/>
      <w:lvlText w:val="%4."/>
      <w:lvlJc w:val="left"/>
      <w:pPr>
        <w:ind w:left="2880" w:hanging="360"/>
      </w:pPr>
    </w:lvl>
    <w:lvl w:ilvl="4" w:tplc="84015119" w:tentative="1">
      <w:start w:val="1"/>
      <w:numFmt w:val="lowerLetter"/>
      <w:lvlText w:val="%5."/>
      <w:lvlJc w:val="left"/>
      <w:pPr>
        <w:ind w:left="3600" w:hanging="360"/>
      </w:pPr>
    </w:lvl>
    <w:lvl w:ilvl="5" w:tplc="84015119" w:tentative="1">
      <w:start w:val="1"/>
      <w:numFmt w:val="lowerRoman"/>
      <w:lvlText w:val="%6."/>
      <w:lvlJc w:val="right"/>
      <w:pPr>
        <w:ind w:left="4320" w:hanging="180"/>
      </w:pPr>
    </w:lvl>
    <w:lvl w:ilvl="6" w:tplc="84015119" w:tentative="1">
      <w:start w:val="1"/>
      <w:numFmt w:val="decimal"/>
      <w:lvlText w:val="%7."/>
      <w:lvlJc w:val="left"/>
      <w:pPr>
        <w:ind w:left="5040" w:hanging="360"/>
      </w:pPr>
    </w:lvl>
    <w:lvl w:ilvl="7" w:tplc="84015119" w:tentative="1">
      <w:start w:val="1"/>
      <w:numFmt w:val="lowerLetter"/>
      <w:lvlText w:val="%8."/>
      <w:lvlJc w:val="left"/>
      <w:pPr>
        <w:ind w:left="5760" w:hanging="360"/>
      </w:pPr>
    </w:lvl>
    <w:lvl w:ilvl="8" w:tplc="84015119" w:tentative="1">
      <w:start w:val="1"/>
      <w:numFmt w:val="lowerRoman"/>
      <w:lvlText w:val="%9."/>
      <w:lvlJc w:val="right"/>
      <w:pPr>
        <w:ind w:left="6480" w:hanging="180"/>
      </w:pPr>
    </w:lvl>
  </w:abstractNum>
  <w:abstractNum w:abstractNumId="6312">
    <w:multiLevelType w:val="hybridMultilevel"/>
    <w:lvl w:ilvl="0" w:tplc="71158400">
      <w:start w:val="1"/>
      <w:numFmt w:val="decimal"/>
      <w:lvlText w:val="%1."/>
      <w:lvlJc w:val="left"/>
      <w:pPr>
        <w:ind w:left="720" w:hanging="360"/>
      </w:pPr>
    </w:lvl>
    <w:lvl w:ilvl="1" w:tplc="71158400" w:tentative="1">
      <w:start w:val="1"/>
      <w:numFmt w:val="lowerLetter"/>
      <w:lvlText w:val="%2."/>
      <w:lvlJc w:val="left"/>
      <w:pPr>
        <w:ind w:left="1440" w:hanging="360"/>
      </w:pPr>
    </w:lvl>
    <w:lvl w:ilvl="2" w:tplc="71158400" w:tentative="1">
      <w:start w:val="1"/>
      <w:numFmt w:val="lowerRoman"/>
      <w:lvlText w:val="%3."/>
      <w:lvlJc w:val="right"/>
      <w:pPr>
        <w:ind w:left="2160" w:hanging="180"/>
      </w:pPr>
    </w:lvl>
    <w:lvl w:ilvl="3" w:tplc="71158400" w:tentative="1">
      <w:start w:val="1"/>
      <w:numFmt w:val="decimal"/>
      <w:lvlText w:val="%4."/>
      <w:lvlJc w:val="left"/>
      <w:pPr>
        <w:ind w:left="2880" w:hanging="360"/>
      </w:pPr>
    </w:lvl>
    <w:lvl w:ilvl="4" w:tplc="71158400" w:tentative="1">
      <w:start w:val="1"/>
      <w:numFmt w:val="lowerLetter"/>
      <w:lvlText w:val="%5."/>
      <w:lvlJc w:val="left"/>
      <w:pPr>
        <w:ind w:left="3600" w:hanging="360"/>
      </w:pPr>
    </w:lvl>
    <w:lvl w:ilvl="5" w:tplc="71158400" w:tentative="1">
      <w:start w:val="1"/>
      <w:numFmt w:val="lowerRoman"/>
      <w:lvlText w:val="%6."/>
      <w:lvlJc w:val="right"/>
      <w:pPr>
        <w:ind w:left="4320" w:hanging="180"/>
      </w:pPr>
    </w:lvl>
    <w:lvl w:ilvl="6" w:tplc="71158400" w:tentative="1">
      <w:start w:val="1"/>
      <w:numFmt w:val="decimal"/>
      <w:lvlText w:val="%7."/>
      <w:lvlJc w:val="left"/>
      <w:pPr>
        <w:ind w:left="5040" w:hanging="360"/>
      </w:pPr>
    </w:lvl>
    <w:lvl w:ilvl="7" w:tplc="71158400" w:tentative="1">
      <w:start w:val="1"/>
      <w:numFmt w:val="lowerLetter"/>
      <w:lvlText w:val="%8."/>
      <w:lvlJc w:val="left"/>
      <w:pPr>
        <w:ind w:left="5760" w:hanging="360"/>
      </w:pPr>
    </w:lvl>
    <w:lvl w:ilvl="8" w:tplc="71158400" w:tentative="1">
      <w:start w:val="1"/>
      <w:numFmt w:val="lowerRoman"/>
      <w:lvlText w:val="%9."/>
      <w:lvlJc w:val="right"/>
      <w:pPr>
        <w:ind w:left="6480" w:hanging="180"/>
      </w:pPr>
    </w:lvl>
  </w:abstractNum>
  <w:abstractNum w:abstractNumId="6311">
    <w:multiLevelType w:val="hybridMultilevel"/>
    <w:lvl w:ilvl="0" w:tplc="19431333">
      <w:start w:val="1"/>
      <w:numFmt w:val="decimal"/>
      <w:lvlText w:val="%1."/>
      <w:lvlJc w:val="left"/>
      <w:pPr>
        <w:ind w:left="720" w:hanging="360"/>
      </w:pPr>
    </w:lvl>
    <w:lvl w:ilvl="1" w:tplc="19431333" w:tentative="1">
      <w:start w:val="1"/>
      <w:numFmt w:val="lowerLetter"/>
      <w:lvlText w:val="%2."/>
      <w:lvlJc w:val="left"/>
      <w:pPr>
        <w:ind w:left="1440" w:hanging="360"/>
      </w:pPr>
    </w:lvl>
    <w:lvl w:ilvl="2" w:tplc="19431333" w:tentative="1">
      <w:start w:val="1"/>
      <w:numFmt w:val="lowerRoman"/>
      <w:lvlText w:val="%3."/>
      <w:lvlJc w:val="right"/>
      <w:pPr>
        <w:ind w:left="2160" w:hanging="180"/>
      </w:pPr>
    </w:lvl>
    <w:lvl w:ilvl="3" w:tplc="19431333" w:tentative="1">
      <w:start w:val="1"/>
      <w:numFmt w:val="decimal"/>
      <w:lvlText w:val="%4."/>
      <w:lvlJc w:val="left"/>
      <w:pPr>
        <w:ind w:left="2880" w:hanging="360"/>
      </w:pPr>
    </w:lvl>
    <w:lvl w:ilvl="4" w:tplc="19431333" w:tentative="1">
      <w:start w:val="1"/>
      <w:numFmt w:val="lowerLetter"/>
      <w:lvlText w:val="%5."/>
      <w:lvlJc w:val="left"/>
      <w:pPr>
        <w:ind w:left="3600" w:hanging="360"/>
      </w:pPr>
    </w:lvl>
    <w:lvl w:ilvl="5" w:tplc="19431333" w:tentative="1">
      <w:start w:val="1"/>
      <w:numFmt w:val="lowerRoman"/>
      <w:lvlText w:val="%6."/>
      <w:lvlJc w:val="right"/>
      <w:pPr>
        <w:ind w:left="4320" w:hanging="180"/>
      </w:pPr>
    </w:lvl>
    <w:lvl w:ilvl="6" w:tplc="19431333" w:tentative="1">
      <w:start w:val="1"/>
      <w:numFmt w:val="decimal"/>
      <w:lvlText w:val="%7."/>
      <w:lvlJc w:val="left"/>
      <w:pPr>
        <w:ind w:left="5040" w:hanging="360"/>
      </w:pPr>
    </w:lvl>
    <w:lvl w:ilvl="7" w:tplc="19431333" w:tentative="1">
      <w:start w:val="1"/>
      <w:numFmt w:val="lowerLetter"/>
      <w:lvlText w:val="%8."/>
      <w:lvlJc w:val="left"/>
      <w:pPr>
        <w:ind w:left="5760" w:hanging="360"/>
      </w:pPr>
    </w:lvl>
    <w:lvl w:ilvl="8" w:tplc="19431333" w:tentative="1">
      <w:start w:val="1"/>
      <w:numFmt w:val="lowerRoman"/>
      <w:lvlText w:val="%9."/>
      <w:lvlJc w:val="right"/>
      <w:pPr>
        <w:ind w:left="6480" w:hanging="180"/>
      </w:pPr>
    </w:lvl>
  </w:abstractNum>
  <w:abstractNum w:abstractNumId="6310">
    <w:multiLevelType w:val="hybridMultilevel"/>
    <w:lvl w:ilvl="0" w:tplc="186610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10">
    <w:abstractNumId w:val="6310"/>
  </w:num>
  <w:num w:numId="6311">
    <w:abstractNumId w:val="6311"/>
  </w:num>
  <w:num w:numId="6312">
    <w:abstractNumId w:val="6312"/>
  </w:num>
  <w:num w:numId="6313">
    <w:abstractNumId w:val="6313"/>
  </w:num>
  <w:num w:numId="6314">
    <w:abstractNumId w:val="6314"/>
  </w:num>
  <w:num w:numId="6315">
    <w:abstractNumId w:val="6315"/>
  </w:num>
  <w:num w:numId="6316">
    <w:abstractNumId w:val="6316"/>
  </w:num>
  <w:num w:numId="6317">
    <w:abstractNumId w:val="6317"/>
  </w:num>
  <w:num w:numId="6318">
    <w:abstractNumId w:val="6318"/>
  </w:num>
  <w:num w:numId="6319">
    <w:abstractNumId w:val="6319"/>
  </w:num>
  <w:num w:numId="6320">
    <w:abstractNumId w:val="6320"/>
  </w:num>
  <w:num w:numId="6321">
    <w:abstractNumId w:val="6321"/>
  </w:num>
  <w:num w:numId="6322">
    <w:abstractNumId w:val="6322"/>
  </w:num>
  <w:num w:numId="6323">
    <w:abstractNumId w:val="6323"/>
  </w:num>
  <w:num w:numId="6324">
    <w:abstractNumId w:val="6324"/>
  </w:num>
  <w:num w:numId="6325">
    <w:abstractNumId w:val="6325"/>
  </w:num>
  <w:num w:numId="6326">
    <w:abstractNumId w:val="6326"/>
  </w:num>
  <w:num w:numId="6327">
    <w:abstractNumId w:val="6327"/>
  </w:num>
  <w:num w:numId="6328">
    <w:abstractNumId w:val="6328"/>
  </w:num>
  <w:num w:numId="6329">
    <w:abstractNumId w:val="6329"/>
  </w:num>
  <w:num w:numId="6330">
    <w:abstractNumId w:val="6330"/>
  </w:num>
  <w:num w:numId="6331">
    <w:abstractNumId w:val="6331"/>
  </w:num>
  <w:num w:numId="6332">
    <w:abstractNumId w:val="6332"/>
  </w:num>
  <w:num w:numId="6333">
    <w:abstractNumId w:val="6333"/>
  </w:num>
  <w:num w:numId="6334">
    <w:abstractNumId w:val="6334"/>
  </w:num>
  <w:num w:numId="6335">
    <w:abstractNumId w:val="6335"/>
  </w:num>
  <w:num w:numId="6336">
    <w:abstractNumId w:val="6336"/>
  </w:num>
  <w:num w:numId="6337">
    <w:abstractNumId w:val="63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1259536" Type="http://schemas.openxmlformats.org/officeDocument/2006/relationships/comments" Target="comments.xml"/><Relationship Id="rId255807112" Type="http://schemas.microsoft.com/office/2011/relationships/commentsExtended" Target="commentsExtended.xml"/><Relationship Id="rId37383546" Type="http://schemas.openxmlformats.org/officeDocument/2006/relationships/image" Target="media/imgrId37383546.jpg"/><Relationship Id="rId261469286dbfdf02d" Type="http://schemas.openxmlformats.org/officeDocument/2006/relationships/image" Target="media/imgrId261469286dbfdf02d.jpg"/><Relationship Id="rId108269286dbfedb6a" Type="http://schemas.openxmlformats.org/officeDocument/2006/relationships/image" Target="media/imgrId108269286dbfedb6a.jpg"/><Relationship Id="rId157969286dc023971" Type="http://schemas.openxmlformats.org/officeDocument/2006/relationships/image" Target="media/imgrId157969286dc023971.png"/><Relationship Id="rId661069286dc03259a" Type="http://schemas.openxmlformats.org/officeDocument/2006/relationships/image" Target="media/imgrId661069286dc03259a.png"/><Relationship Id="rId241469286dc0384b5" Type="http://schemas.openxmlformats.org/officeDocument/2006/relationships/image" Target="media/imgrId241469286dc0384b5.jpg"/><Relationship Id="rId974869286dc0496e4" Type="http://schemas.openxmlformats.org/officeDocument/2006/relationships/image" Target="media/imgrId974869286dc0496e4.png"/><Relationship Id="rId542769286dc055766" Type="http://schemas.openxmlformats.org/officeDocument/2006/relationships/image" Target="media/imgrId542769286dc055766.jpg"/><Relationship Id="rId938569286dc0613b4" Type="http://schemas.openxmlformats.org/officeDocument/2006/relationships/image" Target="media/imgrId938569286dc0613b4.jpg"/><Relationship Id="rId362269286dc068def" Type="http://schemas.openxmlformats.org/officeDocument/2006/relationships/image" Target="media/imgrId362269286dc068def.jpg"/><Relationship Id="rId505769286dc06e202" Type="http://schemas.openxmlformats.org/officeDocument/2006/relationships/image" Target="media/imgrId505769286dc06e202.jpg"/><Relationship Id="rId864669286dc08001a" Type="http://schemas.openxmlformats.org/officeDocument/2006/relationships/image" Target="media/imgrId864669286dc08001a.png"/><Relationship Id="rId106969286dc08e96d" Type="http://schemas.openxmlformats.org/officeDocument/2006/relationships/image" Target="media/imgrId106969286dc08e96d.png"/><Relationship Id="rId501769286dc09a41e" Type="http://schemas.openxmlformats.org/officeDocument/2006/relationships/image" Target="media/imgrId501769286dc09a41e.png"/><Relationship Id="rId612569286dc0a2ef3" Type="http://schemas.openxmlformats.org/officeDocument/2006/relationships/image" Target="media/imgrId612569286dc0a2ef3.png"/><Relationship Id="rId138069286dc0aaa0d" Type="http://schemas.openxmlformats.org/officeDocument/2006/relationships/image" Target="media/imgrId138069286dc0aaa0d.jpg"/><Relationship Id="rId292769286dc0b57a5" Type="http://schemas.openxmlformats.org/officeDocument/2006/relationships/image" Target="media/imgrId292769286dc0b57a5.jpg"/><Relationship Id="rId213869286dc0c06a7" Type="http://schemas.openxmlformats.org/officeDocument/2006/relationships/image" Target="media/imgrId213869286dc0c06a7.jpg"/><Relationship Id="rId550169286dc0cca8d" Type="http://schemas.openxmlformats.org/officeDocument/2006/relationships/image" Target="media/imgrId550169286dc0cca8d.png"/><Relationship Id="rId854969286dc0d5302" Type="http://schemas.openxmlformats.org/officeDocument/2006/relationships/image" Target="media/imgrId854969286dc0d5302.png"/><Relationship Id="rId621369286dc0e0aa7" Type="http://schemas.openxmlformats.org/officeDocument/2006/relationships/image" Target="media/imgrId621369286dc0e0aa7.png"/><Relationship Id="rId115169286dc0ef273" Type="http://schemas.openxmlformats.org/officeDocument/2006/relationships/image" Target="media/imgrId115169286dc0ef273.png"/><Relationship Id="rId371169286dc1028d3" Type="http://schemas.openxmlformats.org/officeDocument/2006/relationships/image" Target="media/imgrId371169286dc1028d3.png"/><Relationship Id="rId470369286dc10d4e5" Type="http://schemas.openxmlformats.org/officeDocument/2006/relationships/image" Target="media/imgrId470369286dc10d4e5.png"/><Relationship Id="rId209269286dc118fee" Type="http://schemas.openxmlformats.org/officeDocument/2006/relationships/image" Target="media/imgrId209269286dc118fee.png"/><Relationship Id="rId156969286dc12900c" Type="http://schemas.openxmlformats.org/officeDocument/2006/relationships/image" Target="media/imgrId156969286dc12900c.png"/><Relationship Id="rId127369286dc137e1d" Type="http://schemas.openxmlformats.org/officeDocument/2006/relationships/image" Target="media/imgrId127369286dc137e1d.png"/><Relationship Id="rId182669286dc13ef39" Type="http://schemas.openxmlformats.org/officeDocument/2006/relationships/image" Target="media/imgrId182669286dc13ef39.png"/><Relationship Id="rId435769286dc14793d" Type="http://schemas.openxmlformats.org/officeDocument/2006/relationships/image" Target="media/imgrId435769286dc14793d.png"/><Relationship Id="rId461669286dc14f163" Type="http://schemas.openxmlformats.org/officeDocument/2006/relationships/image" Target="media/imgrId461669286dc14f163.png"/><Relationship Id="rId542369286dc155921" Type="http://schemas.openxmlformats.org/officeDocument/2006/relationships/image" Target="media/imgrId542369286dc155921.png"/><Relationship Id="rId860669286dc1642da" Type="http://schemas.openxmlformats.org/officeDocument/2006/relationships/image" Target="media/imgrId860669286dc1642da.png"/><Relationship Id="rId282669286dc16f47b" Type="http://schemas.openxmlformats.org/officeDocument/2006/relationships/image" Target="media/imgrId282669286dc16f47b.png"/><Relationship Id="rId376769286dc174959" Type="http://schemas.openxmlformats.org/officeDocument/2006/relationships/image" Target="media/imgrId376769286dc174959.png"/><Relationship Id="rId865169286dc17af18" Type="http://schemas.openxmlformats.org/officeDocument/2006/relationships/image" Target="media/imgrId865169286dc17af18.jpg"/><Relationship Id="rId451569286dc182a3b" Type="http://schemas.openxmlformats.org/officeDocument/2006/relationships/image" Target="media/imgrId451569286dc182a3b.jpg"/><Relationship Id="rId468869286dc19a030" Type="http://schemas.openxmlformats.org/officeDocument/2006/relationships/image" Target="media/imgrId468869286dc19a030.jpg"/><Relationship Id="rId633569286dc1aea3f" Type="http://schemas.openxmlformats.org/officeDocument/2006/relationships/image" Target="media/imgrId633569286dc1aea3f.png"/><Relationship Id="rId851669286dc1b92ab" Type="http://schemas.openxmlformats.org/officeDocument/2006/relationships/image" Target="media/imgrId851669286dc1b92ab.png"/><Relationship Id="rId356169286dc1d550d" Type="http://schemas.openxmlformats.org/officeDocument/2006/relationships/image" Target="media/imgrId356169286dc1d550d.jpg"/><Relationship Id="rId700569286dc1def85" Type="http://schemas.openxmlformats.org/officeDocument/2006/relationships/image" Target="media/imgrId700569286dc1def85.png"/><Relationship Id="rId621169286dc1e7dd9" Type="http://schemas.openxmlformats.org/officeDocument/2006/relationships/image" Target="media/imgrId621169286dc1e7dd9.png"/><Relationship Id="rId280969286dc1effbf" Type="http://schemas.openxmlformats.org/officeDocument/2006/relationships/image" Target="media/imgrId280969286dc1effbf.png"/><Relationship Id="rId480769286dc213598" Type="http://schemas.openxmlformats.org/officeDocument/2006/relationships/image" Target="media/imgrId480769286dc213598.png"/><Relationship Id="rId362669286dc21ed13" Type="http://schemas.openxmlformats.org/officeDocument/2006/relationships/image" Target="media/imgrId362669286dc21ed13.png"/><Relationship Id="rId138869286dc22c9fe" Type="http://schemas.openxmlformats.org/officeDocument/2006/relationships/image" Target="media/imgrId138869286dc22c9fe.png"/><Relationship Id="rId235869286dc23584d" Type="http://schemas.openxmlformats.org/officeDocument/2006/relationships/image" Target="media/imgrId235869286dc23584d.png"/><Relationship Id="rId517469286dc23ce15" Type="http://schemas.openxmlformats.org/officeDocument/2006/relationships/image" Target="media/imgrId517469286dc23ce15.jpg"/><Relationship Id="rId639869286dc2459ce" Type="http://schemas.openxmlformats.org/officeDocument/2006/relationships/image" Target="media/imgrId639869286dc2459ce.png"/><Relationship Id="rId441269286dc24d23b" Type="http://schemas.openxmlformats.org/officeDocument/2006/relationships/image" Target="media/imgrId441269286dc24d23b.png"/><Relationship Id="rId993569286dc253989" Type="http://schemas.openxmlformats.org/officeDocument/2006/relationships/image" Target="media/imgrId993569286dc253989.jpg"/><Relationship Id="rId369869286dc25c374" Type="http://schemas.openxmlformats.org/officeDocument/2006/relationships/image" Target="media/imgrId369869286dc25c374.jpg"/><Relationship Id="rId898069286dc263b16" Type="http://schemas.openxmlformats.org/officeDocument/2006/relationships/image" Target="media/imgrId898069286dc263b16.png"/><Relationship Id="rId314269286dc26b328" Type="http://schemas.openxmlformats.org/officeDocument/2006/relationships/image" Target="media/imgrId314269286dc26b328.jpg"/><Relationship Id="rId874169286dc273b83" Type="http://schemas.openxmlformats.org/officeDocument/2006/relationships/image" Target="media/imgrId874169286dc273b83.png"/><Relationship Id="rId492769286dc27bca3" Type="http://schemas.openxmlformats.org/officeDocument/2006/relationships/image" Target="media/imgrId492769286dc27bca3.png"/><Relationship Id="rId433869286dc283775" Type="http://schemas.openxmlformats.org/officeDocument/2006/relationships/image" Target="media/imgrId433869286dc283775.png"/><Relationship Id="rId810669286dc28b179" Type="http://schemas.openxmlformats.org/officeDocument/2006/relationships/image" Target="media/imgrId810669286dc28b179.jpg"/><Relationship Id="rId512269286dc2934bb" Type="http://schemas.openxmlformats.org/officeDocument/2006/relationships/image" Target="media/imgrId512269286dc2934bb.jpg"/><Relationship Id="rId259169286dc2a1ecf" Type="http://schemas.openxmlformats.org/officeDocument/2006/relationships/image" Target="media/imgrId259169286dc2a1ecf.png"/><Relationship Id="rId898469286dc2ade8f" Type="http://schemas.openxmlformats.org/officeDocument/2006/relationships/image" Target="media/imgrId898469286dc2ade8f.png"/><Relationship Id="rId692369286dc2b8ba6" Type="http://schemas.openxmlformats.org/officeDocument/2006/relationships/image" Target="media/imgrId692369286dc2b8ba6.png"/><Relationship Id="rId311269286dc2c0b48" Type="http://schemas.openxmlformats.org/officeDocument/2006/relationships/image" Target="media/imgrId311269286dc2c0b48.png"/><Relationship Id="rId141269286dc2c99ff" Type="http://schemas.openxmlformats.org/officeDocument/2006/relationships/image" Target="media/imgrId141269286dc2c99ff.png"/><Relationship Id="rId424069286dc2d2c07" Type="http://schemas.openxmlformats.org/officeDocument/2006/relationships/image" Target="media/imgrId424069286dc2d2c07.jpg"/><Relationship Id="rId892569286dc2db14e" Type="http://schemas.openxmlformats.org/officeDocument/2006/relationships/image" Target="media/imgrId892569286dc2db14e.jpg"/><Relationship Id="rId848769286dc2e83f1" Type="http://schemas.openxmlformats.org/officeDocument/2006/relationships/image" Target="media/imgrId848769286dc2e83f1.png"/><Relationship Id="rId495069286dc2f2fe1" Type="http://schemas.openxmlformats.org/officeDocument/2006/relationships/image" Target="media/imgrId495069286dc2f2fe1.png"/><Relationship Id="rId893069286dc305acd" Type="http://schemas.openxmlformats.org/officeDocument/2006/relationships/image" Target="media/imgrId893069286dc305acd.png"/><Relationship Id="rId341969286dc3101ec" Type="http://schemas.openxmlformats.org/officeDocument/2006/relationships/image" Target="media/imgrId341969286dc3101ec.png"/><Relationship Id="rId858369286dc31b46d" Type="http://schemas.openxmlformats.org/officeDocument/2006/relationships/image" Target="media/imgrId858369286dc31b46d.png"/><Relationship Id="rId225969286dc324041" Type="http://schemas.openxmlformats.org/officeDocument/2006/relationships/image" Target="media/imgrId225969286dc324041.png"/><Relationship Id="rId545469286dc331b59" Type="http://schemas.openxmlformats.org/officeDocument/2006/relationships/image" Target="media/imgrId545469286dc331b5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383546" Type="http://schemas.openxmlformats.org/officeDocument/2006/relationships/image" Target="media/imgrId3738354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383546" Type="http://schemas.openxmlformats.org/officeDocument/2006/relationships/image" Target="media/imgrId3738354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383546" Type="http://schemas.openxmlformats.org/officeDocument/2006/relationships/image" Target="media/imgrId3738354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383546" Type="http://schemas.openxmlformats.org/officeDocument/2006/relationships/image" Target="media/imgrId3738354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383546" Type="http://schemas.openxmlformats.org/officeDocument/2006/relationships/image" Target="media/imgrId3738354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383546" Type="http://schemas.openxmlformats.org/officeDocument/2006/relationships/image" Target="media/imgrId373835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