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Verwendung und Wartung KSD 1403 (Rev. 00.2)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313866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25006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960412" w:name="ctxt"/>
    <w:bookmarkEnd w:id="14960412"/>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Vor dem Anlassen</w:t>
      </w:r>
    </w:p>
    <w:p>
      <w:pPr>
        <w:numPr>
          <w:ilvl w:val="0"/>
          <w:numId w:val="28213"/>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71363" name="name105669286e5b96c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669286e5b96c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13"/>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28213"/>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Erstes Inbetriebnahmeverfahren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Füllen des Kraftstoffsystems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9110" name="name790069286e5b9df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269286e5b9df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Befolgen Sie diese Anweisung beim ersten Starten des Motors oder für den Fall, dass der Motor aufgrund eines leeren Kraftstofftanks gestoppt wurde.</w:t>
            </w:r>
          </w:p>
          <w:p>
            <w:pPr>
              <w:numPr>
                <w:ilvl w:val="0"/>
                <w:numId w:val="28215"/>
              </w:numPr>
              <w:spacing w:before="0" w:after="0" w:line="262" w:lineRule="auto"/>
              <w:jc w:val="left"/>
              <w:rPr>
                <w:color w:val="00274C"/>
                <w:sz w:val="20"/>
                <w:szCs w:val="20"/>
              </w:rPr>
            </w:pPr>
            <w:r>
              <w:rPr>
                <w:color w:val="00274C"/>
                <w:position w:val="-2"/>
                <w:sz w:val="20"/>
                <w:szCs w:val="20"/>
                <w:u w:val="none"/>
              </w:rPr>
              <w:t xml:space="preserve">Füllen Sie den Kraftstofftank mit zugelassenem Kraftstoff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mechanischer Kraftstoffförderpumpe</w:t>
            </w:r>
          </w:p>
          <w:p/>
          <w:p/>
          <w:p>
            <w:pPr>
              <w:numPr>
                <w:ilvl w:val="0"/>
                <w:numId w:val="28216"/>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28216"/>
              </w:numPr>
              <w:spacing w:before="0" w:after="0" w:line="262" w:lineRule="auto"/>
              <w:jc w:val="left"/>
              <w:rPr>
                <w:color w:val="00274C"/>
                <w:sz w:val="20"/>
                <w:szCs w:val="20"/>
              </w:rPr>
            </w:pPr>
            <w:r>
              <w:rPr>
                <w:color w:val="00274C"/>
                <w:position w:val="-2"/>
                <w:sz w:val="20"/>
                <w:szCs w:val="20"/>
                <w:u w:val="none"/>
              </w:rPr>
              <w:t xml:space="preserve">Drücken Sie den Hebel </w:t>
            </w:r>
            <w:r>
              <w:rPr>
                <w:b/>
                <w:bCs/>
                <w:color w:val="00274C"/>
                <w:position w:val="-2"/>
                <w:sz w:val="20"/>
                <w:szCs w:val="20"/>
                <w:u w:val="none"/>
              </w:rPr>
              <w:t xml:space="preserve">C</w:t>
            </w:r>
            <w:r>
              <w:rPr>
                <w:color w:val="00274C"/>
                <w:position w:val="-2"/>
                <w:sz w:val="20"/>
                <w:szCs w:val="20"/>
                <w:u w:val="none"/>
              </w:rPr>
              <w:t xml:space="preserve"> der Kraftstoffförderpumpe </w:t>
            </w:r>
            <w:r>
              <w:rPr>
                <w:b/>
                <w:bCs/>
                <w:color w:val="00274C"/>
                <w:position w:val="-2"/>
                <w:sz w:val="20"/>
                <w:szCs w:val="20"/>
                <w:u w:val="none"/>
              </w:rPr>
              <w:t xml:space="preserve">D</w:t>
            </w:r>
            <w:r>
              <w:rPr>
                <w:color w:val="00274C"/>
                <w:position w:val="-2"/>
                <w:sz w:val="20"/>
                <w:szCs w:val="20"/>
                <w:u w:val="none"/>
              </w:rPr>
              <w:t xml:space="preserve"> , bis Kraftstoff aus dem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28216"/>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9837595" name="name120769286e5baa770"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558769286e5baa76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Für Motorkonfiguration mit elektrischer Kraftstoffförderpumpe</w:t>
            </w:r>
          </w:p>
          <w:p/>
          <w:p/>
          <w:p>
            <w:pPr>
              <w:numPr>
                <w:ilvl w:val="0"/>
                <w:numId w:val="28217"/>
              </w:numPr>
              <w:spacing w:before="0" w:after="0" w:line="262" w:lineRule="auto"/>
              <w:jc w:val="left"/>
              <w:rPr>
                <w:color w:val="00274C"/>
                <w:sz w:val="20"/>
                <w:szCs w:val="20"/>
              </w:rPr>
            </w:pPr>
            <w:r>
              <w:rPr>
                <w:color w:val="00274C"/>
                <w:position w:val="-2"/>
                <w:sz w:val="20"/>
                <w:szCs w:val="20"/>
                <w:u w:val="none"/>
              </w:rPr>
              <w:t xml:space="preserve">Trennen Sie den Stecker  </w:t>
            </w:r>
            <w:r>
              <w:rPr>
                <w:b/>
                <w:bCs/>
                <w:color w:val="00274C"/>
                <w:position w:val="-2"/>
                <w:sz w:val="20"/>
                <w:szCs w:val="20"/>
                <w:u w:val="none"/>
              </w:rPr>
              <w:t xml:space="preserve">A</w:t>
            </w:r>
            <w:r>
              <w:rPr>
                <w:color w:val="00274C"/>
                <w:position w:val="-2"/>
                <w:sz w:val="20"/>
                <w:szCs w:val="20"/>
                <w:u w:val="none"/>
              </w:rPr>
              <w:t xml:space="preserve">  von der Einspritzpumpe  </w:t>
            </w:r>
            <w:r>
              <w:rPr>
                <w:b/>
                <w:bCs/>
                <w:color w:val="00274C"/>
                <w:position w:val="-2"/>
                <w:sz w:val="20"/>
                <w:szCs w:val="20"/>
                <w:u w:val="none"/>
              </w:rPr>
              <w:t xml:space="preserve">B</w:t>
            </w:r>
            <w:r>
              <w:rPr>
                <w:color w:val="00274C"/>
                <w:position w:val="-2"/>
                <w:sz w:val="20"/>
                <w:szCs w:val="20"/>
                <w:u w:val="none"/>
              </w:rPr>
              <w:t xml:space="preserve">  und legen Sie den Stecker  </w:t>
            </w:r>
            <w:r>
              <w:rPr>
                <w:b/>
                <w:bCs/>
                <w:color w:val="00274C"/>
                <w:position w:val="-2"/>
                <w:sz w:val="20"/>
                <w:szCs w:val="20"/>
                <w:u w:val="none"/>
              </w:rPr>
              <w:t xml:space="preserve">A</w:t>
            </w:r>
            <w:r>
              <w:rPr>
                <w:color w:val="00274C"/>
                <w:position w:val="-2"/>
                <w:sz w:val="20"/>
                <w:szCs w:val="20"/>
                <w:u w:val="none"/>
              </w:rPr>
              <w:t xml:space="preserve">  in einen geeigneten Behälter. </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Drehen Sie den Bedienfeldschlüssel auf die </w:t>
            </w:r>
            <w:r>
              <w:rPr>
                <w:b/>
                <w:bCs/>
                <w:color w:val="00274C"/>
                <w:position w:val="-2"/>
                <w:sz w:val="20"/>
                <w:szCs w:val="20"/>
                <w:u w:val="none"/>
              </w:rPr>
              <w:t xml:space="preserve">ON</w:t>
            </w:r>
            <w:r>
              <w:rPr>
                <w:color w:val="00274C"/>
                <w:position w:val="-2"/>
                <w:sz w:val="20"/>
                <w:szCs w:val="20"/>
                <w:u w:val="none"/>
              </w:rPr>
              <w:t xml:space="preserve"> -Position, bis Kraftstoff aus Anschluss </w:t>
            </w:r>
            <w:r>
              <w:rPr>
                <w:b/>
                <w:bCs/>
                <w:color w:val="00274C"/>
                <w:position w:val="-2"/>
                <w:sz w:val="20"/>
                <w:szCs w:val="20"/>
                <w:u w:val="none"/>
              </w:rPr>
              <w:t xml:space="preserve">A</w:t>
            </w:r>
            <w:r>
              <w:rPr>
                <w:color w:val="00274C"/>
                <w:position w:val="-2"/>
                <w:sz w:val="20"/>
                <w:szCs w:val="20"/>
                <w:u w:val="none"/>
              </w:rPr>
              <w:t xml:space="preserve"> austritt.</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Drehen Sie den Schlüssel des Bedienfelds in die Position </w:t>
            </w:r>
            <w:r>
              <w:rPr>
                <w:b/>
                <w:bCs/>
                <w:color w:val="00274C"/>
                <w:position w:val="-2"/>
                <w:sz w:val="20"/>
                <w:szCs w:val="20"/>
                <w:u w:val="none"/>
              </w:rPr>
              <w:t xml:space="preserve">OFF</w:t>
            </w:r>
            <w:r>
              <w:rPr>
                <w:color w:val="00274C"/>
                <w:position w:val="-2"/>
                <w:sz w:val="20"/>
                <w:szCs w:val="20"/>
                <w:u w:val="none"/>
              </w:rPr>
              <w:t xml:space="preserve"> .</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Den Stecker  </w:t>
            </w:r>
            <w:r>
              <w:rPr>
                <w:b/>
                <w:bCs/>
                <w:color w:val="00274C"/>
                <w:position w:val="-2"/>
                <w:sz w:val="20"/>
                <w:szCs w:val="20"/>
                <w:u w:val="none"/>
              </w:rPr>
              <w:t xml:space="preserve">A</w:t>
            </w:r>
            <w:r>
              <w:rPr>
                <w:color w:val="00274C"/>
                <w:position w:val="-2"/>
                <w:sz w:val="20"/>
                <w:szCs w:val="20"/>
                <w:u w:val="none"/>
              </w:rPr>
              <w:t xml:space="preserve">  an der Einspritzpumpe  </w:t>
            </w:r>
            <w:r>
              <w:rPr>
                <w:b/>
                <w:bCs/>
                <w:color w:val="00274C"/>
                <w:position w:val="-2"/>
                <w:sz w:val="20"/>
                <w:szCs w:val="20"/>
                <w:u w:val="none"/>
              </w:rPr>
              <w:t xml:space="preserve">B</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64661512" name="name529369286e5bb5cbf"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313069286e5bb5cb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
          <w:p>
            <w:pPr>
              <w:numPr>
                <w:ilvl w:val="0"/>
                <w:numId w:val="28218"/>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r>
              <w:rPr>
                <w:b/>
                <w:bCs/>
                <w:color w:val="00274C"/>
                <w:position w:val="-2"/>
                <w:sz w:val="20"/>
                <w:szCs w:val="20"/>
                <w:u w:val="none"/>
              </w:rPr>
              <w:t xml:space="preserve">Abs. 4.5 -</w:t>
            </w:r>
            <w:r>
              <w:rPr>
                <w:color w:val="00274C"/>
                <w:position w:val="-2"/>
                <w:sz w:val="20"/>
                <w:szCs w:val="20"/>
                <w:u w:val="none"/>
              </w:rPr>
              <w:t xml:space="preserve">   </w:t>
            </w:r>
            <w:r>
              <w:rPr>
                <w:b/>
                <w:bCs/>
                <w:color w:val="00274C"/>
                <w:position w:val="-2"/>
                <w:sz w:val="20"/>
                <w:szCs w:val="20"/>
                <w:u w:val="none"/>
              </w:rPr>
              <w:t xml:space="preserve">4.7</w:t>
            </w:r>
            <w:r>
              <w:rPr>
                <w:color w:val="00274C"/>
                <w:position w:val="-2"/>
                <w:sz w:val="20"/>
                <w:szCs w:val="20"/>
                <w:u w:val="none"/>
              </w:rPr>
              <w:t xml:space="preserve"> ).</w:t>
            </w:r>
          </w:p>
          <w:p>
            <w:pPr>
              <w:numPr>
                <w:ilvl w:val="0"/>
                <w:numId w:val="28218"/>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28218"/>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28218"/>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765614" name="name226669286e5bbc7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369286e5bbc7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 </w:t>
            </w:r>
            <w:r>
              <w:rPr>
                <w:b/>
                <w:bCs/>
                <w:color w:val="00274C"/>
                <w:position w:val="-2"/>
                <w:sz w:val="20"/>
                <w:szCs w:val="20"/>
                <w:u w:val="none"/>
              </w:rPr>
              <w:t xml:space="preserve">Abs. 4.2</w:t>
            </w:r>
            <w:r>
              <w:rPr>
                <w:color w:val="00274C"/>
                <w:position w:val="-2"/>
                <w:sz w:val="20"/>
                <w:szCs w:val="20"/>
                <w:u w:val="none"/>
              </w:rPr>
              <w:t xml:space="preserve"> ).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r>
              <w:rPr>
                <w:b/>
                <w:bCs/>
                <w:color w:val="00274C"/>
                <w:position w:val="-2"/>
                <w:sz w:val="20"/>
                <w:szCs w:val="20"/>
                <w:u w:val="none"/>
              </w:rPr>
              <w:t xml:space="preserve">Tab. 5.2</w:t>
            </w:r>
            <w:r>
              <w:rPr>
                <w:color w:val="00274C"/>
                <w:position w:val="-2"/>
                <w:sz w:val="20"/>
                <w:szCs w:val="20"/>
                <w:u w:val="none"/>
              </w:rPr>
              <w:t xml:space="preserve">  versuchen, die Ursache herauszufinden.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6702438" name="name697569286e5bcd7c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57969286e5bcd7c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Abbildung des Steuertafel dient nur zur Veranschaulichung und kann variieren oder nicht von Kohler geliefert werden.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P</w:t>
            </w:r>
            <w:r>
              <w:rPr>
                <w:color w:val="00274C"/>
                <w:position w:val="-2"/>
                <w:sz w:val="20"/>
                <w:szCs w:val="20"/>
                <w:u w:val="none"/>
              </w:rPr>
              <w:t xml:space="preserve"> kann am Motor oder am Fahrzeug montiert werden. In der </w:t>
            </w:r>
            <w:r>
              <w:rPr>
                <w:b/>
                <w:bCs/>
                <w:color w:val="00274C"/>
                <w:position w:val="-2"/>
                <w:sz w:val="20"/>
                <w:szCs w:val="20"/>
                <w:u w:val="none"/>
              </w:rPr>
              <w:t xml:space="preserve"> Tab. 4.1</w:t>
            </w:r>
            <w:r>
              <w:rPr>
                <w:color w:val="00274C"/>
                <w:position w:val="-2"/>
                <w:sz w:val="20"/>
                <w:szCs w:val="20"/>
                <w:u w:val="none"/>
              </w:rPr>
              <w:t xml:space="preserve">  werden die Hauptfunktionen beschrieben.</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der Motordrehzahl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Kraftstoff unter dem MIN-Füllstand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„Keine Störung“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Anzeige „Alarm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Einschaltung Glühkerzen/Heater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Luftfilter verstopft</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7246" name="name468069286e5bd7eb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9669286e5bd7e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Abstellen</w:t>
            </w:r>
          </w:p>
          <w:p/>
          <w:p/>
          <w:p>
            <w:pPr>
              <w:numPr>
                <w:ilvl w:val="0"/>
                <w:numId w:val="28219"/>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numPr>
          <w:ilvl w:val="0"/>
          <w:numId w:val="28213"/>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r>
        <w:rPr>
          <w:b/>
          <w:bCs/>
          <w:color w:val="00274C"/>
          <w:sz w:val="20"/>
          <w:szCs w:val="20"/>
          <w:u w:val="none"/>
        </w:rPr>
        <w:t xml:space="preserve">Tab. 4.1, 4.2, 4.3, 4.4</w:t>
      </w:r>
      <w:r>
        <w:rPr>
          <w:color w:val="00274C"/>
          <w:sz w:val="20"/>
          <w:szCs w:val="20"/>
          <w:u w:val="none"/>
        </w:rPr>
        <w:t xml:space="preserve"> beschrieben.</w:t>
      </w:r>
    </w:p>
    <w:p>
      <w:pPr>
        <w:numPr>
          <w:ilvl w:val="0"/>
          <w:numId w:val="28213"/>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8213"/>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28213"/>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62563" name="name343969286e5be42f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2369286e5be42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13"/>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28213"/>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28213"/>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83437" name="name727769286e5bea8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969286e5bea8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213"/>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115" name="name182369286e5c2d97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069286e5c2d9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13"/>
        </w:numPr>
        <w:spacing w:before="0" w:after="0" w:line="240" w:lineRule="auto"/>
        <w:jc w:val="left"/>
        <w:rPr>
          <w:color w:val="00274C"/>
          <w:sz w:val="20"/>
          <w:szCs w:val="20"/>
        </w:rPr>
      </w:pPr>
      <w:r>
        <w:rPr>
          <w:color w:val="00274C"/>
          <w:sz w:val="20"/>
          <w:szCs w:val="20"/>
          <w:u w:val="none"/>
        </w:rPr>
        <w:t xml:space="preserve">Für die Sicherheitshinweise siehe </w:t>
      </w:r>
      <w:r>
        <w:rPr>
          <w:b/>
          <w:bCs/>
          <w:color w:val="00274C"/>
          <w:sz w:val="20"/>
          <w:szCs w:val="20"/>
          <w:u w:val="none"/>
        </w:rPr>
        <w:t xml:space="preserve">Kap.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4</w:t>
      </w:r>
      <w:r>
        <w:rPr>
          <w:color w:val="00274C"/>
          <w:sz w:val="20"/>
          <w:szCs w:val="20"/>
          <w:u w:val="none"/>
        </w:rPr>
        <w:t xml:space="preserve"> </w:t>
      </w:r>
      <w:r>
        <w:rPr>
          <w:b/>
          <w:bCs/>
          <w:color w:val="00274C"/>
          <w:sz w:val="20"/>
          <w:szCs w:val="20"/>
          <w:u w:val="none"/>
        </w:rPr>
        <w:t xml:space="preserve">.1, 4.2, 4.3</w:t>
      </w:r>
      <w:r>
        <w:rPr>
          <w:color w:val="00274C"/>
          <w:sz w:val="20"/>
          <w:szCs w:val="20"/>
          <w:u w:val="none"/>
        </w:rPr>
        <w:t xml:space="preserve"> und </w:t>
      </w:r>
      <w:r>
        <w:rPr>
          <w:b/>
          <w:bCs/>
          <w:color w:val="00274C"/>
          <w:sz w:val="20"/>
          <w:szCs w:val="20"/>
          <w:u w:val="none"/>
        </w:rPr>
        <w:t xml:space="preserve">4.4</w:t>
      </w:r>
      <w:r>
        <w:rPr>
          <w:color w:val="00274C"/>
          <w:sz w:val="20"/>
          <w:szCs w:val="20"/>
          <w:u w:val="none"/>
        </w:rPr>
        <w:t xml:space="preserve"> angegeben sind, treffen für einen unter normalen Betriebsbedingungen und mit Kraftstoff und Öl mit den zugelassenes Spezifikationen arbeitenden Motor zu.</w:t>
      </w:r>
    </w:p>
    <w:p>
      <w:pPr>
        <w:widowControl w:val="on"/>
        <w:pBdr/>
        <w:spacing w:before="0" w:after="0" w:line="262" w:lineRule="auto"/>
        <w:ind w:left="0" w:right="0"/>
        <w:jc w:val="left"/>
      </w:pPr>
      <w:r>
        <w:rPr>
          <w:b/>
          <w:bCs/>
          <w:color w:val="00274C"/>
          <w:sz w:val="20"/>
          <w:szCs w:val="20"/>
          <w:u w:val="none"/>
        </w:rPr>
        <w:b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 Kraftstoffschlauch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 (3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(4)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(4) (6)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(4) (6)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6935597" name="name453169286e5c4141d"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163369286e5c4141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6410981" name="name795969286e5c4bd9c"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323069286e5c4bd98"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70313940" name="name248169286e5c56382"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555969286e5c5637e"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3715235" name="name938369286e5c5e60c"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862969286e5c5e609"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pPr>
      <w:r>
        <w:rPr>
          <w:color w:val="00274C"/>
          <w:sz w:val="20"/>
          <w:szCs w:val="20"/>
          <w:u w:val="none"/>
        </w:rPr>
        <w:t xml:space="preserve">(4) - Bei seltener Nutzung: 5 Jahre.</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34702" name="name200369286e5c67f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269286e5c67f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213"/>
        </w:numPr>
        <w:spacing w:before="0" w:after="0" w:line="240" w:lineRule="auto"/>
        <w:jc w:val="left"/>
        <w:rPr>
          <w:color w:val="00274C"/>
          <w:sz w:val="20"/>
          <w:szCs w:val="20"/>
        </w:rPr>
      </w:pPr>
      <w:r>
        <w:rPr>
          <w:color w:val="00274C"/>
          <w:sz w:val="20"/>
          <w:szCs w:val="20"/>
          <w:u w:val="none"/>
        </w:rPr>
        <w:t xml:space="preserve">Vor Ausführung der Arbeiten </w:t>
      </w:r>
      <w:r>
        <w:rPr>
          <w:b/>
          <w:bCs/>
          <w:color w:val="00274C"/>
          <w:sz w:val="20"/>
          <w:szCs w:val="20"/>
          <w:u w:val="none"/>
        </w:rPr>
        <w:t xml:space="preserve">Abs. 3.2.2</w:t>
      </w:r>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21203" name="name171069286e5c801b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5569286e5c801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13"/>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28213"/>
        </w:numPr>
        <w:spacing w:before="0" w:after="0" w:line="240" w:lineRule="auto"/>
        <w:jc w:val="left"/>
        <w:rPr>
          <w:color w:val="00274C"/>
          <w:sz w:val="20"/>
          <w:szCs w:val="20"/>
        </w:rPr>
      </w:pPr>
      <w:r>
        <w:rPr>
          <w:color w:val="00274C"/>
          <w:sz w:val="20"/>
          <w:szCs w:val="20"/>
          <w:u w:val="none"/>
        </w:rPr>
        <w:t xml:space="preserve">Die ausschließlich zugelassenen Kraftstoffe sind in </w:t>
      </w:r>
      <w:r>
        <w:rPr>
          <w:b/>
          <w:bCs/>
          <w:color w:val="00274C"/>
          <w:sz w:val="20"/>
          <w:szCs w:val="20"/>
          <w:u w:val="none"/>
        </w:rPr>
        <w:t xml:space="preserve">Tab. 2.3</w:t>
      </w:r>
      <w:r>
        <w:rPr>
          <w:color w:val="00274C"/>
          <w:sz w:val="20"/>
          <w:szCs w:val="20"/>
          <w:u w:val="none"/>
        </w:rPr>
        <w:t xml:space="preserve"> angeführt.</w:t>
      </w:r>
    </w:p>
    <w:p>
      <w:pPr>
        <w:numPr>
          <w:ilvl w:val="0"/>
          <w:numId w:val="28213"/>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w:t>
      </w:r>
      <w:r>
        <w:rPr>
          <w:b/>
          <w:bCs/>
          <w:color w:val="00274C"/>
          <w:sz w:val="20"/>
          <w:szCs w:val="20"/>
          <w:u w:val="none"/>
        </w:rPr>
        <w:t xml:space="preserve">KOHLER</w:t>
      </w:r>
      <w:r>
        <w:rPr>
          <w:color w:val="00274C"/>
          <w:sz w:val="20"/>
          <w:szCs w:val="20"/>
          <w:u w:val="none"/>
        </w:rPr>
        <w:t xml:space="preserve"> zugelassenes Schmieröl öfter auszutauschen.</w:t>
      </w:r>
    </w:p>
    <w:p>
      <w:pPr>
        <w:numPr>
          <w:ilvl w:val="0"/>
          <w:numId w:val="28213"/>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28213"/>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28213"/>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28213"/>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28213"/>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widowControl w:val="on"/>
        <w:pBdr/>
        <w:spacing w:before="0" w:after="0" w:line="262" w:lineRule="auto"/>
        <w:ind w:left="0" w:right="0"/>
        <w:jc w:val="left"/>
      </w:pPr>
      <w:r>
        <w:rPr>
          <w:color w:val="00274C"/>
          <w:sz w:val="20"/>
          <w:szCs w:val="20"/>
          <w:u w:val="none"/>
        </w:rPr>
        <w:br/>
        <w:t xml:space="preserve">Den Kraftstofftank nicht komplett anfüllen, damit sich der Kraftstoff ausdehnen kann.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Motoröl und Ölfilter - auffüllen / kontrollieren / wechseln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74328" name="name971069286e5c8b6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169286e5c8b6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2.4</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 </w:t>
            </w:r>
            <w:r>
              <w:rPr>
                <w:b/>
                <w:bCs/>
                <w:color w:val="00274C"/>
                <w:position w:val="-2"/>
                <w:sz w:val="20"/>
                <w:szCs w:val="20"/>
                <w:u w:val="none"/>
              </w:rPr>
              <w:t xml:space="preserve">MIN</w:t>
            </w:r>
            <w:r>
              <w:rPr>
                <w:color w:val="00274C"/>
                <w:position w:val="-2"/>
                <w:sz w:val="20"/>
                <w:szCs w:val="20"/>
                <w:u w:val="none"/>
              </w:rPr>
              <w:t xml:space="preserve"> “ ist.</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Auffüllen</w:t>
            </w:r>
          </w:p>
          <w:p>
            <w:pPr>
              <w:numPr>
                <w:ilvl w:val="0"/>
                <w:numId w:val="28220"/>
              </w:numPr>
              <w:spacing w:before="0" w:after="0" w:line="262" w:lineRule="auto"/>
              <w:jc w:val="left"/>
              <w:rPr>
                <w:color w:val="00274C"/>
                <w:sz w:val="20"/>
                <w:szCs w:val="20"/>
              </w:rPr>
            </w:pPr>
            <w:r>
              <w:rPr>
                <w:color w:val="00274C"/>
                <w:position w:val="-2"/>
                <w:sz w:val="20"/>
                <w:szCs w:val="20"/>
                <w:u w:val="none"/>
              </w:rPr>
              <w:br/>
              <w:b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28220"/>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860590" name="name644469286e5c9a84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896369286e5c9a84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952538" name="name599369286e5ce60fb"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89169286e5ce60f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172285" name="name404969286e5d0819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27369286e5d0819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21"/>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28221"/>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28221"/>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2822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28645846" name="name996169286e5d1340c"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73069286e5d1340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2204367" name="name208869286e5d1e527"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661269286e5d1e523"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 des Motorölstands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Vorgänge von Punkt  </w:t>
            </w:r>
            <w:r>
              <w:rPr>
                <w:b/>
                <w:bCs/>
                <w:color w:val="00274C"/>
                <w:position w:val="-2"/>
                <w:sz w:val="20"/>
                <w:szCs w:val="20"/>
                <w:u w:val="none"/>
              </w:rPr>
              <w:t xml:space="preserve">3</w:t>
            </w:r>
            <w:r>
              <w:rPr>
                <w:color w:val="00274C"/>
                <w:position w:val="-2"/>
                <w:sz w:val="20"/>
                <w:szCs w:val="20"/>
                <w:u w:val="none"/>
              </w:rPr>
              <w:t xml:space="preserve">  bis  </w:t>
            </w:r>
            <w:r>
              <w:rPr>
                <w:b/>
                <w:bCs/>
                <w:color w:val="00274C"/>
                <w:position w:val="-2"/>
                <w:sz w:val="20"/>
                <w:szCs w:val="20"/>
                <w:u w:val="none"/>
              </w:rPr>
              <w:t xml:space="preserve">6 </w:t>
            </w:r>
            <w:r>
              <w:rPr>
                <w:color w:val="00274C"/>
                <w:position w:val="-2"/>
                <w:sz w:val="20"/>
                <w:szCs w:val="20"/>
                <w:u w:val="none"/>
              </w:rPr>
              <w:t xml:space="preserve"> durchführen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Motorölwechsel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22"/>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434607" name="name721569286e5d2c7d2"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27669286e5d2c7c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329524" name="name429769286e5d3893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49369286e5d3893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23"/>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F</w:t>
            </w:r>
            <w:r>
              <w:rPr>
                <w:color w:val="00274C"/>
                <w:position w:val="-2"/>
                <w:sz w:val="20"/>
                <w:szCs w:val="20"/>
                <w:u w:val="none"/>
              </w:rPr>
              <w:t xml:space="preserve"> mit dem entsprechenden Schlüssel abschrauben.</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Die neue Patrone des Ölfilters </w:t>
            </w:r>
            <w:r>
              <w:rPr>
                <w:b/>
                <w:bCs/>
                <w:color w:val="00274C"/>
                <w:position w:val="-2"/>
                <w:sz w:val="20"/>
                <w:szCs w:val="20"/>
                <w:u w:val="none"/>
              </w:rPr>
              <w:t xml:space="preserve">F</w:t>
            </w:r>
            <w:r>
              <w:rPr>
                <w:color w:val="00274C"/>
                <w:position w:val="-2"/>
                <w:sz w:val="20"/>
                <w:szCs w:val="20"/>
                <w:u w:val="none"/>
              </w:rPr>
              <w:t xml:space="preserve"> festziehen (Anziehmoment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32590" name="name486869286e5d48d21"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54169286e5d48d1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274093" name="name667769286e5d57679"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577769286e5d5767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24"/>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2822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28224"/>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p>
          <w:p>
            <w:pPr>
              <w:numPr>
                <w:ilvl w:val="0"/>
                <w:numId w:val="28224"/>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28224"/>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1000343" name="name638469286e5d64832"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74369286e5d6482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4464754" name="name217769286e5d73283"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293069286e5d7327f"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9285811" name="name192469286e5d7c043"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112769286e5d7c03e"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844341" name="name436169286e5d86647"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152669286e5d86643"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25"/>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8225"/>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28225"/>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2822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744011" name="name636569286e5d940a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97569286e5d940a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52897697" name="name667469286e5d9e35f"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641669286e5d9e35b"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5216833" name="name598069286e5da86e4"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136069286e5da86e0"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 - kontrolle/nachfüllen/austausch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16295" name="name844769286e5db3d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269286e5db3d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48111" name="name314269286e5dbf4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4669286e5dbf4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Vorhandensein von Dampf, Kühlmittel steht unter Druck. Verbrennungsgefahr.</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Der Gefrierpunkt des Kühlgemisches hängt von der Konzentration des Produktes im Wasser ab.</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Abgesehen von der Herabsetzung des Gefrierpunktes besitzt die Permanentflüssigkeit auch die Eigenschaft, den Siedepunkt zu erhöhen.</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Daher wird genehmigt, ein 50% Gemisch vorzubereiten, das einen allgemeinen Schutz bietet und die Bildung von Rost, galvanischen Strömen und Kalkablagerungen verhindert.</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NACHFÜLLEN</w:t>
            </w:r>
          </w:p>
          <w:p>
            <w:pPr>
              <w:numPr>
                <w:ilvl w:val="0"/>
                <w:numId w:val="28226"/>
              </w:numPr>
              <w:spacing w:before="0" w:after="0" w:line="262" w:lineRule="auto"/>
              <w:jc w:val="left"/>
              <w:rPr>
                <w:color w:val="00274C"/>
                <w:sz w:val="20"/>
                <w:szCs w:val="20"/>
              </w:rPr>
            </w:pPr>
            <w:r>
              <w:rPr>
                <w:color w:val="00274C"/>
                <w:position w:val="-2"/>
                <w:sz w:val="20"/>
                <w:szCs w:val="20"/>
                <w:u w:val="none"/>
              </w:rPr>
              <w:br/>
              <w:b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Den Motor auf Mindestdrehzahl halten oder ohne Ladung betreiben, bis sich der Stand der Kühlflüssigkeit gesenkt und stabilisiert hat (die Dauer dafür hängt von der Umgebungstemperatur ab).</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Den Motor abstellen und warten, bis er sich auf Umgebungstemperatur abgekühlt hat.</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Bis zur Standmarkierung  </w:t>
            </w:r>
            <w:r>
              <w:rPr>
                <w:b/>
                <w:bCs/>
                <w:color w:val="00274C"/>
                <w:position w:val="-2"/>
                <w:sz w:val="20"/>
                <w:szCs w:val="20"/>
                <w:u w:val="none"/>
              </w:rPr>
              <w:t xml:space="preserve">MAX</w:t>
            </w:r>
            <w:r>
              <w:rPr>
                <w:color w:val="00274C"/>
                <w:position w:val="-2"/>
                <w:sz w:val="20"/>
                <w:szCs w:val="20"/>
                <w:u w:val="none"/>
              </w:rPr>
              <w:t xml:space="preserve">  nachfüllen, wenn ein Ausdehnungsgefäß C vorhanden ist.</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Wenn kein Ausdehnungsgefäß vorhanden ist, müssen die Rohre im Inneren des Kühlers etwa 5 mm mit Flüssigkeit bedeckt sein.</w:t>
            </w:r>
            <w:r>
              <w:rPr>
                <w:color w:val="00274C"/>
                <w:position w:val="-2"/>
                <w:sz w:val="20"/>
                <w:szCs w:val="20"/>
                <w:u w:val="none"/>
              </w:rPr>
              <w:br/>
              <w:t xml:space="preserve">Den Kühler nicht komplett füllen, sondern ein wenig Platz lassen, damit sich die Kühlflüssigkeit ausdehnen kann.</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des Kühlers oder  </w:t>
            </w:r>
            <w:r>
              <w:rPr>
                <w:b/>
                <w:bCs/>
                <w:color w:val="00274C"/>
                <w:position w:val="-2"/>
                <w:sz w:val="20"/>
                <w:szCs w:val="20"/>
                <w:u w:val="none"/>
              </w:rPr>
              <w:t xml:space="preserve">B</w:t>
            </w:r>
            <w:r>
              <w:rPr>
                <w:color w:val="00274C"/>
                <w:position w:val="-2"/>
                <w:sz w:val="20"/>
                <w:szCs w:val="20"/>
                <w:u w:val="none"/>
              </w:rPr>
              <w:t xml:space="preserve">  des Ausdehnungsgefäßes  </w:t>
            </w:r>
            <w:r>
              <w:rPr>
                <w:b/>
                <w:bCs/>
                <w:color w:val="00274C"/>
                <w:position w:val="-2"/>
                <w:sz w:val="20"/>
                <w:szCs w:val="20"/>
                <w:u w:val="none"/>
              </w:rPr>
              <w:t xml:space="preserve">C</w:t>
            </w:r>
            <w:r>
              <w:rPr>
                <w:color w:val="00274C"/>
                <w:position w:val="-2"/>
                <w:sz w:val="20"/>
                <w:szCs w:val="20"/>
                <w:u w:val="none"/>
              </w:rPr>
              <w:t xml:space="preserve">  aufschrauben.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55102" name="name828869286e5dcac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3869286e5dcac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dem erneuten Anlassen des Motors, muss sichergestellt werden, dass der Verschluss auf dem Kühler bzw. auf dem Ausdehnungsgefäß (wenn vorhanden) richtig angebracht wurde, so dass der Austritt von heißen Flüssigkeiten oder Dampf verhindert wird.</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Nach einigen Betriebsstunden den Motor abstellen und abwarten, bis er sich auf Umgebungstemperatur abkühlt. Den Stand der Kühlflüssigkeit erneut kontrollieren und, wenn notwendig, Kühlflüssigkeit nachfüllen.</w:t>
            </w:r>
          </w:p>
          <w:p/>
          <w:p/>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
          <w:p>
            <w:pPr>
              <w:numPr>
                <w:ilvl w:val="0"/>
                <w:numId w:val="28227"/>
              </w:numPr>
              <w:spacing w:before="0" w:after="0" w:line="262" w:lineRule="auto"/>
              <w:jc w:val="left"/>
              <w:rPr>
                <w:color w:val="00274C"/>
                <w:sz w:val="20"/>
                <w:szCs w:val="20"/>
              </w:rPr>
            </w:pPr>
            <w:r>
              <w:rPr>
                <w:color w:val="00274C"/>
                <w:position w:val="-2"/>
                <w:sz w:val="20"/>
                <w:szCs w:val="20"/>
                <w:u w:val="none"/>
              </w:rPr>
              <w:t xml:space="preserve">Ausführen der Vorgänge von Punkt 2 bis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950315" name="name856969286e5ddccbe"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62969286e5ddccb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187496" name="name785769286e5de8bd1"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776869286e5de8bc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14913819" name="name563769286e5e0083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04469286e5e00838"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A</w:t>
            </w:r>
            <w:r>
              <w:rPr>
                <w:color w:val="00274C"/>
                <w:position w:val="-2"/>
                <w:sz w:val="20"/>
                <w:szCs w:val="20"/>
                <w:u w:val="none"/>
              </w:rPr>
              <w:t xml:space="preserve">  vorsichtig abschrauben (Kreislauf steht unter Druck).</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Die gesamte, im Kühler enthaltene Flüssigkeit über den Hahn </w:t>
            </w:r>
            <w:r>
              <w:rPr>
                <w:b/>
                <w:bCs/>
                <w:color w:val="00274C"/>
                <w:position w:val="-2"/>
                <w:sz w:val="20"/>
                <w:szCs w:val="20"/>
                <w:u w:val="none"/>
              </w:rPr>
              <w:t xml:space="preserve">D</w:t>
            </w:r>
            <w:r>
              <w:rPr>
                <w:color w:val="00274C"/>
                <w:position w:val="-2"/>
                <w:sz w:val="20"/>
                <w:szCs w:val="20"/>
                <w:u w:val="none"/>
              </w:rPr>
              <w:t xml:space="preserve"> in einen geeigneten Behälter ablassen.</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Die Schrauben </w:t>
            </w:r>
            <w:r>
              <w:rPr>
                <w:b/>
                <w:bCs/>
                <w:color w:val="00274C"/>
                <w:position w:val="-2"/>
                <w:sz w:val="20"/>
                <w:szCs w:val="20"/>
                <w:u w:val="none"/>
              </w:rPr>
              <w:t xml:space="preserve">E</w:t>
            </w:r>
            <w:r>
              <w:rPr>
                <w:color w:val="00274C"/>
                <w:position w:val="-2"/>
                <w:sz w:val="20"/>
                <w:szCs w:val="20"/>
                <w:u w:val="none"/>
              </w:rPr>
              <w:t xml:space="preserve"> lösen und den Kraftstofffilterhalter </w:t>
            </w:r>
            <w:r>
              <w:rPr>
                <w:b/>
                <w:bCs/>
                <w:color w:val="00274C"/>
                <w:position w:val="-2"/>
                <w:sz w:val="20"/>
                <w:szCs w:val="20"/>
                <w:u w:val="none"/>
              </w:rPr>
              <w:t xml:space="preserve">G</w:t>
            </w:r>
            <w:r>
              <w:rPr>
                <w:color w:val="00274C"/>
                <w:position w:val="-2"/>
                <w:sz w:val="20"/>
                <w:szCs w:val="20"/>
                <w:u w:val="none"/>
              </w:rPr>
              <w:t xml:space="preserve"> abnehmen.</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Den Verschluss </w:t>
            </w:r>
            <w:r>
              <w:rPr>
                <w:b/>
                <w:bCs/>
                <w:color w:val="00274C"/>
                <w:position w:val="-2"/>
                <w:sz w:val="20"/>
                <w:szCs w:val="20"/>
                <w:u w:val="none"/>
              </w:rPr>
              <w:t xml:space="preserve">F</w:t>
            </w:r>
            <w:r>
              <w:rPr>
                <w:color w:val="00274C"/>
                <w:position w:val="-2"/>
                <w:sz w:val="20"/>
                <w:szCs w:val="20"/>
                <w:u w:val="none"/>
              </w:rPr>
              <w:t xml:space="preserve"> abschrauben und die Dichtung </w:t>
            </w:r>
            <w:r>
              <w:rPr>
                <w:b/>
                <w:bCs/>
                <w:color w:val="00274C"/>
                <w:position w:val="-2"/>
                <w:sz w:val="20"/>
                <w:szCs w:val="20"/>
                <w:u w:val="none"/>
              </w:rPr>
              <w:t xml:space="preserve">H</w:t>
            </w:r>
            <w:r>
              <w:rPr>
                <w:color w:val="00274C"/>
                <w:position w:val="-2"/>
                <w:sz w:val="20"/>
                <w:szCs w:val="20"/>
                <w:u w:val="none"/>
              </w:rPr>
              <w:t xml:space="preserve"> entfernen, damit die gesamte in den Leitungen des Kurbelgehäuses enthaltene Anlagenflüssigkeit abfließen kann.</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H</w:t>
            </w:r>
            <w:r>
              <w:rPr>
                <w:color w:val="00274C"/>
                <w:position w:val="-2"/>
                <w:sz w:val="20"/>
                <w:szCs w:val="20"/>
                <w:u w:val="none"/>
              </w:rPr>
              <w:t xml:space="preserve">  austauschen.</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F</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Den Kraftstofffilterhalter </w:t>
            </w:r>
            <w:r>
              <w:rPr>
                <w:b/>
                <w:bCs/>
                <w:color w:val="00274C"/>
                <w:position w:val="-2"/>
                <w:sz w:val="20"/>
                <w:szCs w:val="20"/>
                <w:u w:val="none"/>
              </w:rPr>
              <w:t xml:space="preserve">G</w:t>
            </w:r>
            <w:r>
              <w:rPr>
                <w:color w:val="00274C"/>
                <w:position w:val="-2"/>
                <w:sz w:val="20"/>
                <w:szCs w:val="20"/>
                <w:u w:val="none"/>
              </w:rPr>
              <w:t xml:space="preserve"> mit den Schrauben </w:t>
            </w:r>
            <w:r>
              <w:rPr>
                <w:b/>
                <w:bCs/>
                <w:color w:val="00274C"/>
                <w:position w:val="-2"/>
                <w:sz w:val="20"/>
                <w:szCs w:val="20"/>
                <w:u w:val="none"/>
              </w:rPr>
              <w:t xml:space="preserve">E</w:t>
            </w:r>
            <w:r>
              <w:rPr>
                <w:color w:val="00274C"/>
                <w:position w:val="-2"/>
                <w:sz w:val="20"/>
                <w:szCs w:val="20"/>
                <w:u w:val="none"/>
              </w:rPr>
              <w:t xml:space="preserve"> befestigen (Anzugsmoment </w:t>
            </w:r>
            <w:r>
              <w:rPr>
                <w:b/>
                <w:bCs/>
                <w:color w:val="00274C"/>
                <w:position w:val="-2"/>
                <w:sz w:val="20"/>
                <w:szCs w:val="20"/>
                <w:u w:val="none"/>
              </w:rPr>
              <w:t xml:space="preserve">25 Nm</w:t>
            </w:r>
            <w:r>
              <w:rPr>
                <w:color w:val="00274C"/>
                <w:position w:val="-2"/>
                <w:sz w:val="20"/>
                <w:szCs w:val="20"/>
                <w:u w:val="none"/>
              </w:rPr>
              <w:t xml:space="preserve"> ).</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Kältemittel nachfüllen.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317682" name="name641269286e5e0f7d3"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914669286e5e0f7c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03310" name="name566469286e5e1abe4"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128069286e5e1abe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431814" name="name620169286e5e264b5"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637769286e5e264b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15669" name="name775869286e5e34826"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848969286e5e3482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277060" name="name876969286e5e415ee"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908569286e5e415ea"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1076514" name="name893969286e5e4cf05"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78869286e5e4cf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3349982" name="name979869286e5e5bd58"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872569286e5e5bd55"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Luftfilters - Kontrolle/Austausch</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97053" name="name352169286e5e64b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569286e5e64b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28229"/>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28229"/>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28229"/>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D</w:t>
            </w:r>
            <w:r>
              <w:rPr>
                <w:color w:val="00274C"/>
                <w:position w:val="-2"/>
                <w:sz w:val="20"/>
                <w:szCs w:val="20"/>
                <w:u w:val="none"/>
              </w:rPr>
              <w:t xml:space="preserve">  mit Hilfe eines feuchten Tuchs reinigen.</w:t>
            </w:r>
          </w:p>
          <w:p>
            <w:pPr>
              <w:numPr>
                <w:ilvl w:val="0"/>
                <w:numId w:val="28229"/>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  </w:t>
            </w:r>
            <w:r>
              <w:rPr>
                <w:b/>
                <w:bCs/>
                <w:color w:val="00274C"/>
                <w:position w:val="-2"/>
                <w:sz w:val="20"/>
                <w:szCs w:val="20"/>
                <w:u w:val="none"/>
              </w:rPr>
              <w:t xml:space="preserve">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448364" name="name923269286e5e739fd"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326869286e5e739f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159347" name="name822769286e5e7ccbb"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771969286e5e7ccb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Patrone des Kraftstofffilters - Kontrolle/Austausch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43747" name="name782969286e5e86e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169286e5e86e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27300" name="name733969286e5e8f79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2369286e5e8f7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numPr>
                <w:ilvl w:val="0"/>
                <w:numId w:val="28230"/>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leicht abschrauben, ohne ihn jedoch zu entfernen.</w:t>
            </w:r>
          </w:p>
          <w:p>
            <w:pPr>
              <w:numPr>
                <w:ilvl w:val="0"/>
                <w:numId w:val="28230"/>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28230"/>
              </w:numPr>
              <w:spacing w:before="0" w:after="0" w:line="262" w:lineRule="auto"/>
              <w:jc w:val="left"/>
              <w:rPr>
                <w:color w:val="00274C"/>
                <w:sz w:val="20"/>
                <w:szCs w:val="20"/>
              </w:rPr>
            </w:pPr>
            <w:r>
              <w:rPr>
                <w:color w:val="00274C"/>
                <w:position w:val="-2"/>
                <w:sz w:val="20"/>
                <w:szCs w:val="20"/>
                <w:u w:val="none"/>
              </w:rPr>
              <w:t xml:space="preserve">Den Stopfen für die Entwässerung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152783" name="name213169286e5e9af18"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554969286e5e9af1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96199" name="name366169286e5ea30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369286e5ea30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8213"/>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nicht mit Kraftstoff füllen.</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Einen geeigneten Behälter zum Auffangen des Kraftstoffs bereithalten.</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abschrauben und entnehmen.</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C</w:t>
            </w:r>
            <w:r>
              <w:rPr>
                <w:color w:val="00274C"/>
                <w:position w:val="-2"/>
                <w:sz w:val="20"/>
                <w:szCs w:val="20"/>
                <w:u w:val="none"/>
              </w:rPr>
              <w:t xml:space="preserve"> schmieren der neuen Filterpatrone.</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Die neue Patrone </w:t>
            </w:r>
            <w:r>
              <w:rPr>
                <w:b/>
                <w:bCs/>
                <w:color w:val="00274C"/>
                <w:position w:val="-2"/>
                <w:sz w:val="20"/>
                <w:szCs w:val="20"/>
                <w:u w:val="none"/>
              </w:rPr>
              <w:t xml:space="preserve">B</w:t>
            </w:r>
            <w:r>
              <w:rPr>
                <w:color w:val="00274C"/>
                <w:position w:val="-2"/>
                <w:sz w:val="20"/>
                <w:szCs w:val="20"/>
                <w:u w:val="none"/>
              </w:rPr>
              <w:t xml:space="preserve"> in die Halterung </w:t>
            </w:r>
            <w:r>
              <w:rPr>
                <w:b/>
                <w:bCs/>
                <w:color w:val="00274C"/>
                <w:position w:val="-2"/>
                <w:sz w:val="20"/>
                <w:szCs w:val="20"/>
                <w:u w:val="none"/>
              </w:rPr>
              <w:t xml:space="preserve">D</w:t>
            </w:r>
            <w:r>
              <w:rPr>
                <w:color w:val="00274C"/>
                <w:position w:val="-2"/>
                <w:sz w:val="20"/>
                <w:szCs w:val="20"/>
                <w:u w:val="none"/>
              </w:rPr>
              <w:t xml:space="preserve"> einschrauben (mit der Hand festschrauben).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526057" name="name882069286e5eadd5e"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66069286e5eadd5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567320" name="name108469286e5eb8eb8"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85769286e5eb8eb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8232"/>
              </w:numPr>
              <w:spacing w:before="0" w:after="0" w:line="262" w:lineRule="auto"/>
              <w:jc w:val="left"/>
              <w:rPr>
                <w:color w:val="00274C"/>
                <w:sz w:val="20"/>
                <w:szCs w:val="20"/>
              </w:rPr>
            </w:pPr>
            <w:r>
              <w:rPr>
                <w:color w:val="00274C"/>
                <w:position w:val="-2"/>
                <w:sz w:val="20"/>
                <w:szCs w:val="20"/>
                <w:u w:val="none"/>
              </w:rPr>
              <w:t xml:space="preserve">Ersetzen Sie den Vorfilter </w:t>
            </w:r>
            <w:r>
              <w:rPr>
                <w:b/>
                <w:bCs/>
                <w:color w:val="00274C"/>
                <w:position w:val="-2"/>
                <w:sz w:val="20"/>
                <w:szCs w:val="20"/>
                <w:u w:val="none"/>
              </w:rPr>
              <w:t xml:space="preserve">H</w:t>
            </w:r>
            <w:r>
              <w:rPr>
                <w:color w:val="00274C"/>
                <w:position w:val="-2"/>
                <w:sz w:val="20"/>
                <w:szCs w:val="20"/>
                <w:u w:val="none"/>
              </w:rPr>
              <w:t xml:space="preserve"> , falls vorhanden.</w:t>
            </w:r>
          </w:p>
          <w:p>
            <w:pPr>
              <w:numPr>
                <w:ilvl w:val="0"/>
                <w:numId w:val="28232"/>
              </w:numPr>
              <w:spacing w:before="0" w:after="0" w:line="262" w:lineRule="auto"/>
              <w:jc w:val="left"/>
              <w:rPr>
                <w:color w:val="00274C"/>
                <w:sz w:val="20"/>
                <w:szCs w:val="20"/>
              </w:rPr>
            </w:pPr>
            <w:r>
              <w:rPr>
                <w:color w:val="00274C"/>
                <w:position w:val="-2"/>
                <w:sz w:val="20"/>
                <w:szCs w:val="20"/>
                <w:u w:val="none"/>
              </w:rPr>
              <w:t xml:space="preserve">Die in </w:t>
            </w:r>
            <w:r>
              <w:rPr>
                <w:b/>
                <w:bCs/>
                <w:color w:val="00274C"/>
                <w:position w:val="-2"/>
                <w:sz w:val="20"/>
                <w:szCs w:val="20"/>
                <w:u w:val="none"/>
              </w:rPr>
              <w:t xml:space="preserve">Abs. 4.2</w:t>
            </w:r>
            <w:r>
              <w:rPr>
                <w:color w:val="00274C"/>
                <w:position w:val="-2"/>
                <w:sz w:val="20"/>
                <w:szCs w:val="20"/>
                <w:u w:val="none"/>
              </w:rPr>
              <w:t xml:space="preserve"> beschriebenen Vorgänge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208371" name="name102669286e5ec585d"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79869286e5ec585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67222" name="name533669286e5ecfb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2169286e5ecfb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26809" name="name263669286e5ed88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369286e5ed88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 </w:t>
            </w:r>
            <w:r>
              <w:rPr>
                <w:color w:val="00274C"/>
                <w:position w:val="-2"/>
                <w:sz w:val="20"/>
                <w:szCs w:val="20"/>
                <w:u w:val="none"/>
              </w:rPr>
              <w:t xml:space="preserve"> lesen.</w:t>
            </w:r>
          </w:p>
          <w:p/>
          <w:p/>
          <w:p>
            <w:pPr>
              <w:numPr>
                <w:ilvl w:val="0"/>
                <w:numId w:val="28233"/>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A</w:t>
            </w:r>
            <w:r>
              <w:rPr>
                <w:color w:val="00274C"/>
                <w:position w:val="-2"/>
                <w:sz w:val="20"/>
                <w:szCs w:val="20"/>
                <w:u w:val="none"/>
              </w:rPr>
              <w:t xml:space="preserve">  kontrollieren.</w:t>
            </w:r>
          </w:p>
          <w:p>
            <w:pPr>
              <w:numPr>
                <w:ilvl w:val="0"/>
                <w:numId w:val="28233"/>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9136274" name="name408469286e5ee0454"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954969286e5ee045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8144705" name="name480269286e5eebc5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0369286e5eebc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Abs.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9290114" name="name357669286e5f036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7769286e5f0362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2562012" name="name102669286e5f0f799"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953669286e5f0f79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34"/>
              </w:numPr>
              <w:spacing w:before="0" w:after="0" w:line="262" w:lineRule="auto"/>
              <w:jc w:val="left"/>
              <w:rPr>
                <w:color w:val="00274C"/>
                <w:sz w:val="20"/>
                <w:szCs w:val="20"/>
              </w:rPr>
            </w:pPr>
            <w:r>
              <w:rPr>
                <w:color w:val="00274C"/>
                <w:position w:val="-2"/>
                <w:sz w:val="20"/>
                <w:szCs w:val="20"/>
                <w:u w:val="none"/>
              </w:rPr>
              <w:t xml:space="preserve"> Überprüfen Sie die Unversehrtheit der Rohre und Schläuche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15487" name="name704369286e5f1b79a"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53069286e5f1b79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Riemens für den Drehstromgenerator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Kontrolle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98011" name="name516169286e5f281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369286e5f281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69766" name="name673569286e5f33ef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269286e5f33e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Riemen ist fix eingestellt.</w:t>
            </w:r>
          </w:p>
          <w:p/>
          <w:p/>
          <w:p/>
          <w:p/>
          <w:p>
            <w:pPr>
              <w:numPr>
                <w:ilvl w:val="0"/>
                <w:numId w:val="28235"/>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Austausch</w:t>
            </w:r>
          </w:p>
          <w:p/>
          <w:p/>
          <w:p>
            <w:pPr>
              <w:numPr>
                <w:ilvl w:val="0"/>
                <w:numId w:val="28236"/>
              </w:numPr>
              <w:spacing w:before="0" w:after="0" w:line="262" w:lineRule="auto"/>
              <w:jc w:val="left"/>
              <w:rPr>
                <w:color w:val="00274C"/>
                <w:sz w:val="20"/>
                <w:szCs w:val="20"/>
              </w:rPr>
            </w:pPr>
            <w:r>
              <w:rPr>
                <w:color w:val="00274C"/>
                <w:position w:val="-2"/>
                <w:sz w:val="20"/>
                <w:szCs w:val="20"/>
                <w:u w:val="none"/>
              </w:rPr>
              <w:t xml:space="preserve">Den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abnehmen.</w:t>
            </w:r>
          </w:p>
          <w:p>
            <w:pPr>
              <w:numPr>
                <w:ilvl w:val="0"/>
                <w:numId w:val="28236"/>
              </w:numPr>
              <w:spacing w:before="0" w:after="0" w:line="262" w:lineRule="auto"/>
              <w:jc w:val="left"/>
              <w:rPr>
                <w:color w:val="00274C"/>
                <w:sz w:val="20"/>
                <w:szCs w:val="20"/>
              </w:rPr>
            </w:pPr>
            <w:r>
              <w:rPr>
                <w:color w:val="00274C"/>
                <w:position w:val="-2"/>
                <w:sz w:val="20"/>
                <w:szCs w:val="20"/>
                <w:u w:val="none"/>
              </w:rPr>
              <w:t xml:space="preserve">Den neuen Riemen </w:t>
            </w:r>
            <w:r>
              <w:rPr>
                <w:b/>
                <w:bCs/>
                <w:color w:val="00274C"/>
                <w:position w:val="-2"/>
                <w:sz w:val="20"/>
                <w:szCs w:val="20"/>
                <w:u w:val="none"/>
              </w:rPr>
              <w:t xml:space="preserve">A</w:t>
            </w:r>
            <w:r>
              <w:rPr>
                <w:color w:val="00274C"/>
                <w:position w:val="-2"/>
                <w:sz w:val="20"/>
                <w:szCs w:val="20"/>
                <w:u w:val="none"/>
              </w:rPr>
              <w:t xml:space="preserve"> mit dem Werkzeug </w:t>
            </w:r>
            <w:r>
              <w:rPr>
                <w:b/>
                <w:bCs/>
                <w:color w:val="00274C"/>
                <w:position w:val="-2"/>
                <w:sz w:val="20"/>
                <w:szCs w:val="20"/>
                <w:u w:val="none"/>
              </w:rPr>
              <w:t xml:space="preserve">ST_57</w:t>
            </w:r>
            <w:r>
              <w:rPr>
                <w:color w:val="00274C"/>
                <w:position w:val="-2"/>
                <w:sz w:val="20"/>
                <w:szCs w:val="20"/>
                <w:u w:val="none"/>
              </w:rPr>
              <w:t xml:space="preserve"> auflegen.</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62771669" name="name111069286e5f51a11"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933869286e5f51a0e"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HINWEIS:</w:t>
            </w:r>
            <w:r>
              <w:rPr>
                <w:color w:val="00274C"/>
                <w:position w:val="-2"/>
                <w:sz w:val="20"/>
                <w:szCs w:val="20"/>
                <w:u w:val="none"/>
              </w:rPr>
              <w:t xml:space="preserve"> Die Teilenummer von </w:t>
            </w:r>
            <w:r>
              <w:rPr>
                <w:b/>
                <w:bCs/>
                <w:color w:val="00274C"/>
                <w:position w:val="-2"/>
                <w:sz w:val="20"/>
                <w:szCs w:val="20"/>
                <w:u w:val="none"/>
              </w:rPr>
              <w:t xml:space="preserve">ST_57</w:t>
            </w:r>
            <w:r>
              <w:rPr>
                <w:color w:val="00274C"/>
                <w:position w:val="-2"/>
                <w:sz w:val="20"/>
                <w:szCs w:val="20"/>
                <w:u w:val="none"/>
              </w:rPr>
              <w:t xml:space="preserve"> ist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Sicherstellen, dass die Rippen des Riemen  </w:t>
            </w:r>
            <w:r>
              <w:rPr>
                <w:b/>
                <w:bCs/>
                <w:color w:val="00274C"/>
                <w:position w:val="-2"/>
                <w:sz w:val="20"/>
                <w:szCs w:val="20"/>
                <w:u w:val="none"/>
              </w:rPr>
              <w:t xml:space="preserve">A</w:t>
            </w:r>
            <w:r>
              <w:rPr>
                <w:color w:val="00274C"/>
                <w:position w:val="-2"/>
                <w:sz w:val="20"/>
                <w:szCs w:val="20"/>
                <w:u w:val="none"/>
              </w:rPr>
              <w:t xml:space="preserve">  richtig in den Rillen der Riemenscheiben  </w:t>
            </w:r>
            <w:r>
              <w:rPr>
                <w:b/>
                <w:bCs/>
                <w:color w:val="00274C"/>
                <w:position w:val="-2"/>
                <w:sz w:val="20"/>
                <w:szCs w:val="20"/>
                <w:u w:val="none"/>
              </w:rPr>
              <w:t xml:space="preserve">B</w:t>
            </w:r>
            <w:r>
              <w:rPr>
                <w:color w:val="00274C"/>
                <w:position w:val="-2"/>
                <w:sz w:val="20"/>
                <w:szCs w:val="20"/>
                <w:u w:val="none"/>
              </w:rPr>
              <w:t xml:space="preserve">  eingesetzt.</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64089873" name="name212569286e5f5d34d"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178069286e5f5d349"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AUSBAU</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28557461" name="name268969286e5f685d4"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914669286e5f685d0"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MONTAGE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8237"/>
              </w:numPr>
              <w:spacing w:before="0" w:after="0" w:line="262" w:lineRule="auto"/>
              <w:jc w:val="left"/>
              <w:rPr>
                <w:color w:val="00274C"/>
                <w:sz w:val="20"/>
                <w:szCs w:val="20"/>
              </w:rPr>
            </w:pPr>
            <w:r>
              <w:rPr>
                <w:color w:val="00274C"/>
                <w:position w:val="-2"/>
                <w:sz w:val="20"/>
                <w:szCs w:val="20"/>
                <w:u w:val="none"/>
              </w:rPr>
              <w:t xml:space="preserve">Zustand äußerlich prüfen und Anlasser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1477650" name="name488769286e5f7678e"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661669286e5f7678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8238"/>
              </w:numPr>
              <w:spacing w:before="0" w:after="0" w:line="262" w:lineRule="auto"/>
              <w:jc w:val="left"/>
              <w:rPr>
                <w:color w:val="00274C"/>
                <w:sz w:val="20"/>
                <w:szCs w:val="20"/>
              </w:rPr>
            </w:pPr>
            <w:r>
              <w:rPr>
                <w:color w:val="00274C"/>
                <w:position w:val="-2"/>
                <w:sz w:val="20"/>
                <w:szCs w:val="20"/>
                <w:u w:val="none"/>
              </w:rPr>
              <w:t xml:space="preserve">Den Zustand äußerlich prüfen und die Lichtmaschine </w:t>
            </w:r>
            <w:r>
              <w:rPr>
                <w:b/>
                <w:bCs/>
                <w:color w:val="00274C"/>
                <w:position w:val="-2"/>
                <w:sz w:val="20"/>
                <w:szCs w:val="20"/>
                <w:u w:val="none"/>
              </w:rPr>
              <w:t xml:space="preserve">A</w:t>
            </w:r>
            <w:r>
              <w:rPr>
                <w:color w:val="00274C"/>
                <w:position w:val="-2"/>
                <w:sz w:val="20"/>
                <w:szCs w:val="20"/>
                <w:u w:val="none"/>
              </w:rPr>
              <w:t xml:space="preserve"> mit Druckluft reinigen.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6541781" name="name166469286e5f89107"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285469286e5f8910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932192" name="name152169286e5f931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0069286e5f931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4.16</w:t>
            </w: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r>
              <w:rPr>
                <w:b/>
                <w:bCs/>
                <w:color w:val="00274C"/>
                <w:position w:val="-2"/>
                <w:sz w:val="20"/>
                <w:szCs w:val="20"/>
                <w:u w:val="none"/>
              </w:rPr>
              <w:t xml:space="preserve">Abs. </w:t>
            </w:r>
            <w:r>
              <w:rPr>
                <w:color w:val="00274C"/>
                <w:position w:val="-2"/>
                <w:sz w:val="20"/>
                <w:szCs w:val="20"/>
                <w:u w:val="none"/>
              </w:rPr>
              <w:t xml:space="preserve"> </w:t>
            </w:r>
            <w:r>
              <w:rPr>
                <w:b/>
                <w:bCs/>
                <w:color w:val="00274C"/>
                <w:position w:val="-2"/>
                <w:sz w:val="20"/>
                <w:szCs w:val="20"/>
                <w:u w:val="none"/>
              </w:rPr>
              <w:t xml:space="preserve">4.17</w:t>
            </w: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p>
      <w:pPr>
        <w:widowControl w:val="on"/>
        <w:pBdr/>
        <w:spacing w:before="0" w:after="0" w:line="262" w:lineRule="auto"/>
        <w:ind w:left="0" w:right="0"/>
        <w:jc w:val="left"/>
      </w:pPr>
      <w:r>
        <w:rPr>
          <w:b/>
          <w:bCs/>
          <w:color w:val="00274C"/>
          <w:sz w:val="20"/>
          <w:szCs w:val="20"/>
          <w:u w:val="none"/>
        </w:rPr>
        <w:t xml:space="preserve">Vor der Lagerung ist folgendes zu überprüfen:</w:t>
      </w:r>
    </w:p>
    <w:p>
      <w:pPr>
        <w:numPr>
          <w:ilvl w:val="0"/>
          <w:numId w:val="28213"/>
        </w:numPr>
        <w:spacing w:before="0" w:after="0" w:line="240" w:lineRule="auto"/>
        <w:jc w:val="left"/>
        <w:rPr>
          <w:color w:val="00274C"/>
          <w:sz w:val="20"/>
          <w:szCs w:val="20"/>
        </w:rPr>
      </w:pPr>
      <w:r>
        <w:rPr>
          <w:color w:val="00274C"/>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8213"/>
        </w:numPr>
        <w:spacing w:before="0" w:after="0" w:line="240" w:lineRule="auto"/>
        <w:jc w:val="left"/>
        <w:rPr>
          <w:color w:val="00274C"/>
          <w:sz w:val="20"/>
          <w:szCs w:val="20"/>
        </w:rPr>
      </w:pPr>
      <w:r>
        <w:rPr>
          <w:color w:val="00274C"/>
          <w:sz w:val="20"/>
          <w:szCs w:val="20"/>
          <w:u w:val="none"/>
        </w:rPr>
        <w:t xml:space="preserve">Der Lagerort darf sich nicht in der Nähe von Schaltkästen befinden.</w:t>
      </w:r>
    </w:p>
    <w:p>
      <w:pPr>
        <w:numPr>
          <w:ilvl w:val="0"/>
          <w:numId w:val="28213"/>
        </w:numPr>
        <w:spacing w:before="0" w:after="0" w:line="240" w:lineRule="auto"/>
        <w:jc w:val="left"/>
        <w:rPr>
          <w:color w:val="00274C"/>
          <w:sz w:val="20"/>
          <w:szCs w:val="20"/>
        </w:rPr>
      </w:pPr>
      <w:r>
        <w:rPr>
          <w:color w:val="00274C"/>
          <w:sz w:val="20"/>
          <w:szCs w:val="20"/>
          <w:u w:val="none"/>
        </w:rPr>
        <w:t xml:space="preserve">Die Verpackung darf nicht direkt in Kontakt mit dem Boden kommen.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w:t>
      </w:r>
      <w:r>
        <w:rPr>
          <w:color w:val="00274C"/>
          <w:sz w:val="20"/>
          <w:szCs w:val="20"/>
          <w:u w:val="none"/>
        </w:rPr>
        <w:t xml:space="preserve"> </w:t>
      </w:r>
      <w:r>
        <w:rPr>
          <w:b/>
          <w:bCs/>
          <w:color w:val="00274C"/>
          <w:sz w:val="20"/>
          <w:szCs w:val="20"/>
          <w:u w:val="none"/>
        </w:rPr>
        <w:t xml:space="preserve">Abs. </w:t>
      </w:r>
      <w:r>
        <w:rPr>
          <w:color w:val="00274C"/>
          <w:sz w:val="20"/>
          <w:szCs w:val="20"/>
          <w:u w:val="none"/>
        </w:rPr>
        <w:t xml:space="preserve"> </w:t>
      </w:r>
      <w:r>
        <w:rPr>
          <w:b/>
          <w:bCs/>
          <w:color w:val="00274C"/>
          <w:sz w:val="20"/>
          <w:szCs w:val="20"/>
          <w:u w:val="none"/>
        </w:rPr>
        <w:t xml:space="preserve">4.16 </w:t>
      </w:r>
      <w:r>
        <w:rPr>
          <w:color w:val="00274C"/>
          <w:sz w:val="20"/>
          <w:szCs w:val="20"/>
          <w:u w:val="none"/>
        </w:rPr>
        <w:t xml:space="preserve"> </w:t>
      </w:r>
      <w:r>
        <w:rPr>
          <w:b/>
          <w:bCs/>
          <w:color w:val="00274C"/>
          <w:sz w:val="20"/>
          <w:szCs w:val="20"/>
          <w:u w:val="none"/>
        </w:rPr>
        <w:t xml:space="preserve">beschriebenen Vorgänge durchführen.</w:t>
      </w:r>
    </w:p>
    <w:p>
      <w:pPr>
        <w:numPr>
          <w:ilvl w:val="0"/>
          <w:numId w:val="28239"/>
        </w:numPr>
        <w:spacing w:before="0" w:after="0" w:line="240" w:lineRule="auto"/>
        <w:jc w:val="left"/>
        <w:rPr>
          <w:color w:val="00274C"/>
          <w:sz w:val="20"/>
          <w:szCs w:val="20"/>
        </w:rPr>
      </w:pPr>
      <w:r>
        <w:rPr>
          <w:color w:val="00274C"/>
          <w:sz w:val="20"/>
          <w:szCs w:val="20"/>
          <w:u w:val="none"/>
        </w:rPr>
        <w:t xml:space="preserve">Das Motoröl austauschen </w:t>
      </w:r>
      <w:r>
        <w:rPr>
          <w:b/>
          <w:bCs/>
          <w:color w:val="00274C"/>
          <w:sz w:val="20"/>
          <w:szCs w:val="20"/>
          <w:u w:val="none"/>
        </w:rPr>
        <w:t xml:space="preserve">(Abs. 4.6)</w:t>
      </w:r>
      <w:r>
        <w:rPr>
          <w:color w:val="00274C"/>
          <w:sz w:val="20"/>
          <w:szCs w:val="20"/>
          <w:u w:val="none"/>
        </w:rPr>
        <w:t xml:space="preserve"> .</w:t>
      </w:r>
    </w:p>
    <w:p>
      <w:pPr>
        <w:numPr>
          <w:ilvl w:val="0"/>
          <w:numId w:val="28239"/>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28239"/>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28239"/>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2823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28239"/>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28239"/>
        </w:numPr>
        <w:spacing w:before="0" w:after="0" w:line="240" w:lineRule="auto"/>
        <w:jc w:val="left"/>
        <w:rPr>
          <w:color w:val="00274C"/>
          <w:sz w:val="20"/>
          <w:szCs w:val="20"/>
        </w:rPr>
      </w:pPr>
      <w:r>
        <w:rPr>
          <w:color w:val="00274C"/>
          <w:sz w:val="20"/>
          <w:szCs w:val="20"/>
          <w:u w:val="none"/>
        </w:rPr>
        <w:t xml:space="preserve">Den Motor abstellen.</w:t>
      </w:r>
    </w:p>
    <w:p>
      <w:pPr>
        <w:numPr>
          <w:ilvl w:val="0"/>
          <w:numId w:val="28239"/>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28239"/>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28239"/>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28239"/>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28239"/>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28240"/>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28240"/>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28240"/>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28240"/>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28240"/>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w:t>
      </w:r>
      <w:r>
        <w:rPr>
          <w:b/>
          <w:bCs/>
          <w:color w:val="00274C"/>
          <w:sz w:val="20"/>
          <w:szCs w:val="20"/>
          <w:u w:val="none"/>
        </w:rPr>
        <w:t xml:space="preserve">MAX</w:t>
      </w:r>
      <w:r>
        <w:rPr>
          <w:color w:val="00274C"/>
          <w:sz w:val="20"/>
          <w:szCs w:val="20"/>
          <w:u w:val="none"/>
        </w:rPr>
        <w:t xml:space="preserve"> befinden.</w:t>
      </w:r>
    </w:p>
    <w:p>
      <w:pPr>
        <w:numPr>
          <w:ilvl w:val="0"/>
          <w:numId w:val="28240"/>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28240"/>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28240"/>
        </w:numPr>
        <w:spacing w:before="0" w:after="0" w:line="240" w:lineRule="auto"/>
        <w:jc w:val="left"/>
        <w:rPr>
          <w:color w:val="00274C"/>
          <w:sz w:val="20"/>
          <w:szCs w:val="20"/>
        </w:rPr>
      </w:pPr>
      <w:r>
        <w:rPr>
          <w:color w:val="00274C"/>
          <w:sz w:val="20"/>
          <w:szCs w:val="20"/>
          <w:u w:val="none"/>
        </w:rPr>
        <w:t xml:space="preserve">Den Motor abstellen und solange das Öl noch warm ist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11567" name="name831669286e5f9dd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2769286e5f9dd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r>
        <w:rPr>
          <w:b/>
          <w:bCs/>
          <w:color w:val="00274C"/>
          <w:sz w:val="20"/>
          <w:szCs w:val="20"/>
          <w:u w:val="none"/>
        </w:rPr>
        <w:t xml:space="preserve">Abs. 4.4</w:t>
      </w:r>
      <w:r>
        <w:rPr>
          <w:color w:val="00274C"/>
          <w:sz w:val="20"/>
          <w:szCs w:val="20"/>
          <w:u w:val="none"/>
        </w:rPr>
        <w:t xml:space="preserve">  angeführten Kriterien ausgetauscht werden.</w:t>
      </w:r>
    </w:p>
    <w:p>
      <w:pPr>
        <w:numPr>
          <w:ilvl w:val="0"/>
          <w:numId w:val="28240"/>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28240"/>
        </w:numPr>
        <w:spacing w:before="0" w:after="0" w:line="240" w:lineRule="auto"/>
        <w:jc w:val="left"/>
        <w:rPr>
          <w:color w:val="00274C"/>
          <w:sz w:val="20"/>
          <w:szCs w:val="20"/>
        </w:rPr>
      </w:pPr>
      <w:r>
        <w:rPr>
          <w:color w:val="00274C"/>
          <w:sz w:val="20"/>
          <w:szCs w:val="20"/>
          <w:u w:val="none"/>
        </w:rPr>
        <w:t xml:space="preserve">Das neue Öl </w:t>
      </w:r>
      <w:r>
        <w:rPr>
          <w:b/>
          <w:bCs/>
          <w:color w:val="00274C"/>
          <w:sz w:val="20"/>
          <w:szCs w:val="20"/>
          <w:u w:val="none"/>
        </w:rPr>
        <w:t xml:space="preserve">(Abs. 4.6)</w:t>
      </w:r>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28240"/>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r>
        <w:rPr>
          <w:b/>
          <w:bCs/>
          <w:color w:val="00274C"/>
          <w:sz w:val="20"/>
          <w:szCs w:val="20"/>
          <w:u w:val="none"/>
        </w:rPr>
        <w:t xml:space="preserve">(Abs. 4.7</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4.11.beschriebenen Vorgänge ausführen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4.4 für die Wartungsintervalle überprüfen.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82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240">
    <w:multiLevelType w:val="hybridMultilevel"/>
    <w:lvl w:ilvl="0" w:tplc="72865148">
      <w:start w:val="1"/>
      <w:numFmt w:val="decimal"/>
      <w:lvlText w:val="%1."/>
      <w:lvlJc w:val="left"/>
      <w:pPr>
        <w:ind w:left="720" w:hanging="360"/>
      </w:pPr>
    </w:lvl>
    <w:lvl w:ilvl="1" w:tplc="72865148" w:tentative="1">
      <w:start w:val="1"/>
      <w:numFmt w:val="lowerLetter"/>
      <w:lvlText w:val="%2."/>
      <w:lvlJc w:val="left"/>
      <w:pPr>
        <w:ind w:left="1440" w:hanging="360"/>
      </w:pPr>
    </w:lvl>
    <w:lvl w:ilvl="2" w:tplc="72865148" w:tentative="1">
      <w:start w:val="1"/>
      <w:numFmt w:val="lowerRoman"/>
      <w:lvlText w:val="%3."/>
      <w:lvlJc w:val="right"/>
      <w:pPr>
        <w:ind w:left="2160" w:hanging="180"/>
      </w:pPr>
    </w:lvl>
    <w:lvl w:ilvl="3" w:tplc="72865148" w:tentative="1">
      <w:start w:val="1"/>
      <w:numFmt w:val="decimal"/>
      <w:lvlText w:val="%4."/>
      <w:lvlJc w:val="left"/>
      <w:pPr>
        <w:ind w:left="2880" w:hanging="360"/>
      </w:pPr>
    </w:lvl>
    <w:lvl w:ilvl="4" w:tplc="72865148" w:tentative="1">
      <w:start w:val="1"/>
      <w:numFmt w:val="lowerLetter"/>
      <w:lvlText w:val="%5."/>
      <w:lvlJc w:val="left"/>
      <w:pPr>
        <w:ind w:left="3600" w:hanging="360"/>
      </w:pPr>
    </w:lvl>
    <w:lvl w:ilvl="5" w:tplc="72865148" w:tentative="1">
      <w:start w:val="1"/>
      <w:numFmt w:val="lowerRoman"/>
      <w:lvlText w:val="%6."/>
      <w:lvlJc w:val="right"/>
      <w:pPr>
        <w:ind w:left="4320" w:hanging="180"/>
      </w:pPr>
    </w:lvl>
    <w:lvl w:ilvl="6" w:tplc="72865148" w:tentative="1">
      <w:start w:val="1"/>
      <w:numFmt w:val="decimal"/>
      <w:lvlText w:val="%7."/>
      <w:lvlJc w:val="left"/>
      <w:pPr>
        <w:ind w:left="5040" w:hanging="360"/>
      </w:pPr>
    </w:lvl>
    <w:lvl w:ilvl="7" w:tplc="72865148" w:tentative="1">
      <w:start w:val="1"/>
      <w:numFmt w:val="lowerLetter"/>
      <w:lvlText w:val="%8."/>
      <w:lvlJc w:val="left"/>
      <w:pPr>
        <w:ind w:left="5760" w:hanging="360"/>
      </w:pPr>
    </w:lvl>
    <w:lvl w:ilvl="8" w:tplc="72865148" w:tentative="1">
      <w:start w:val="1"/>
      <w:numFmt w:val="lowerRoman"/>
      <w:lvlText w:val="%9."/>
      <w:lvlJc w:val="right"/>
      <w:pPr>
        <w:ind w:left="6480" w:hanging="180"/>
      </w:pPr>
    </w:lvl>
  </w:abstractNum>
  <w:abstractNum w:abstractNumId="28239">
    <w:multiLevelType w:val="hybridMultilevel"/>
    <w:lvl w:ilvl="0" w:tplc="24021082">
      <w:start w:val="1"/>
      <w:numFmt w:val="decimal"/>
      <w:lvlText w:val="%1."/>
      <w:lvlJc w:val="left"/>
      <w:pPr>
        <w:ind w:left="720" w:hanging="360"/>
      </w:pPr>
    </w:lvl>
    <w:lvl w:ilvl="1" w:tplc="24021082" w:tentative="1">
      <w:start w:val="1"/>
      <w:numFmt w:val="lowerLetter"/>
      <w:lvlText w:val="%2."/>
      <w:lvlJc w:val="left"/>
      <w:pPr>
        <w:ind w:left="1440" w:hanging="360"/>
      </w:pPr>
    </w:lvl>
    <w:lvl w:ilvl="2" w:tplc="24021082" w:tentative="1">
      <w:start w:val="1"/>
      <w:numFmt w:val="lowerRoman"/>
      <w:lvlText w:val="%3."/>
      <w:lvlJc w:val="right"/>
      <w:pPr>
        <w:ind w:left="2160" w:hanging="180"/>
      </w:pPr>
    </w:lvl>
    <w:lvl w:ilvl="3" w:tplc="24021082" w:tentative="1">
      <w:start w:val="1"/>
      <w:numFmt w:val="decimal"/>
      <w:lvlText w:val="%4."/>
      <w:lvlJc w:val="left"/>
      <w:pPr>
        <w:ind w:left="2880" w:hanging="360"/>
      </w:pPr>
    </w:lvl>
    <w:lvl w:ilvl="4" w:tplc="24021082" w:tentative="1">
      <w:start w:val="1"/>
      <w:numFmt w:val="lowerLetter"/>
      <w:lvlText w:val="%5."/>
      <w:lvlJc w:val="left"/>
      <w:pPr>
        <w:ind w:left="3600" w:hanging="360"/>
      </w:pPr>
    </w:lvl>
    <w:lvl w:ilvl="5" w:tplc="24021082" w:tentative="1">
      <w:start w:val="1"/>
      <w:numFmt w:val="lowerRoman"/>
      <w:lvlText w:val="%6."/>
      <w:lvlJc w:val="right"/>
      <w:pPr>
        <w:ind w:left="4320" w:hanging="180"/>
      </w:pPr>
    </w:lvl>
    <w:lvl w:ilvl="6" w:tplc="24021082" w:tentative="1">
      <w:start w:val="1"/>
      <w:numFmt w:val="decimal"/>
      <w:lvlText w:val="%7."/>
      <w:lvlJc w:val="left"/>
      <w:pPr>
        <w:ind w:left="5040" w:hanging="360"/>
      </w:pPr>
    </w:lvl>
    <w:lvl w:ilvl="7" w:tplc="24021082" w:tentative="1">
      <w:start w:val="1"/>
      <w:numFmt w:val="lowerLetter"/>
      <w:lvlText w:val="%8."/>
      <w:lvlJc w:val="left"/>
      <w:pPr>
        <w:ind w:left="5760" w:hanging="360"/>
      </w:pPr>
    </w:lvl>
    <w:lvl w:ilvl="8" w:tplc="24021082" w:tentative="1">
      <w:start w:val="1"/>
      <w:numFmt w:val="lowerRoman"/>
      <w:lvlText w:val="%9."/>
      <w:lvlJc w:val="right"/>
      <w:pPr>
        <w:ind w:left="6480" w:hanging="180"/>
      </w:pPr>
    </w:lvl>
  </w:abstractNum>
  <w:abstractNum w:abstractNumId="28238">
    <w:multiLevelType w:val="hybridMultilevel"/>
    <w:lvl w:ilvl="0" w:tplc="45627521">
      <w:start w:val="1"/>
      <w:numFmt w:val="decimal"/>
      <w:lvlText w:val="%1."/>
      <w:lvlJc w:val="left"/>
      <w:pPr>
        <w:ind w:left="720" w:hanging="360"/>
      </w:pPr>
    </w:lvl>
    <w:lvl w:ilvl="1" w:tplc="45627521" w:tentative="1">
      <w:start w:val="1"/>
      <w:numFmt w:val="lowerLetter"/>
      <w:lvlText w:val="%2."/>
      <w:lvlJc w:val="left"/>
      <w:pPr>
        <w:ind w:left="1440" w:hanging="360"/>
      </w:pPr>
    </w:lvl>
    <w:lvl w:ilvl="2" w:tplc="45627521" w:tentative="1">
      <w:start w:val="1"/>
      <w:numFmt w:val="lowerRoman"/>
      <w:lvlText w:val="%3."/>
      <w:lvlJc w:val="right"/>
      <w:pPr>
        <w:ind w:left="2160" w:hanging="180"/>
      </w:pPr>
    </w:lvl>
    <w:lvl w:ilvl="3" w:tplc="45627521" w:tentative="1">
      <w:start w:val="1"/>
      <w:numFmt w:val="decimal"/>
      <w:lvlText w:val="%4."/>
      <w:lvlJc w:val="left"/>
      <w:pPr>
        <w:ind w:left="2880" w:hanging="360"/>
      </w:pPr>
    </w:lvl>
    <w:lvl w:ilvl="4" w:tplc="45627521" w:tentative="1">
      <w:start w:val="1"/>
      <w:numFmt w:val="lowerLetter"/>
      <w:lvlText w:val="%5."/>
      <w:lvlJc w:val="left"/>
      <w:pPr>
        <w:ind w:left="3600" w:hanging="360"/>
      </w:pPr>
    </w:lvl>
    <w:lvl w:ilvl="5" w:tplc="45627521" w:tentative="1">
      <w:start w:val="1"/>
      <w:numFmt w:val="lowerRoman"/>
      <w:lvlText w:val="%6."/>
      <w:lvlJc w:val="right"/>
      <w:pPr>
        <w:ind w:left="4320" w:hanging="180"/>
      </w:pPr>
    </w:lvl>
    <w:lvl w:ilvl="6" w:tplc="45627521" w:tentative="1">
      <w:start w:val="1"/>
      <w:numFmt w:val="decimal"/>
      <w:lvlText w:val="%7."/>
      <w:lvlJc w:val="left"/>
      <w:pPr>
        <w:ind w:left="5040" w:hanging="360"/>
      </w:pPr>
    </w:lvl>
    <w:lvl w:ilvl="7" w:tplc="45627521" w:tentative="1">
      <w:start w:val="1"/>
      <w:numFmt w:val="lowerLetter"/>
      <w:lvlText w:val="%8."/>
      <w:lvlJc w:val="left"/>
      <w:pPr>
        <w:ind w:left="5760" w:hanging="360"/>
      </w:pPr>
    </w:lvl>
    <w:lvl w:ilvl="8" w:tplc="45627521" w:tentative="1">
      <w:start w:val="1"/>
      <w:numFmt w:val="lowerRoman"/>
      <w:lvlText w:val="%9."/>
      <w:lvlJc w:val="right"/>
      <w:pPr>
        <w:ind w:left="6480" w:hanging="180"/>
      </w:pPr>
    </w:lvl>
  </w:abstractNum>
  <w:abstractNum w:abstractNumId="28237">
    <w:multiLevelType w:val="hybridMultilevel"/>
    <w:lvl w:ilvl="0" w:tplc="32104314">
      <w:start w:val="1"/>
      <w:numFmt w:val="decimal"/>
      <w:lvlText w:val="%1."/>
      <w:lvlJc w:val="left"/>
      <w:pPr>
        <w:ind w:left="720" w:hanging="360"/>
      </w:pPr>
    </w:lvl>
    <w:lvl w:ilvl="1" w:tplc="32104314" w:tentative="1">
      <w:start w:val="1"/>
      <w:numFmt w:val="lowerLetter"/>
      <w:lvlText w:val="%2."/>
      <w:lvlJc w:val="left"/>
      <w:pPr>
        <w:ind w:left="1440" w:hanging="360"/>
      </w:pPr>
    </w:lvl>
    <w:lvl w:ilvl="2" w:tplc="32104314" w:tentative="1">
      <w:start w:val="1"/>
      <w:numFmt w:val="lowerRoman"/>
      <w:lvlText w:val="%3."/>
      <w:lvlJc w:val="right"/>
      <w:pPr>
        <w:ind w:left="2160" w:hanging="180"/>
      </w:pPr>
    </w:lvl>
    <w:lvl w:ilvl="3" w:tplc="32104314" w:tentative="1">
      <w:start w:val="1"/>
      <w:numFmt w:val="decimal"/>
      <w:lvlText w:val="%4."/>
      <w:lvlJc w:val="left"/>
      <w:pPr>
        <w:ind w:left="2880" w:hanging="360"/>
      </w:pPr>
    </w:lvl>
    <w:lvl w:ilvl="4" w:tplc="32104314" w:tentative="1">
      <w:start w:val="1"/>
      <w:numFmt w:val="lowerLetter"/>
      <w:lvlText w:val="%5."/>
      <w:lvlJc w:val="left"/>
      <w:pPr>
        <w:ind w:left="3600" w:hanging="360"/>
      </w:pPr>
    </w:lvl>
    <w:lvl w:ilvl="5" w:tplc="32104314" w:tentative="1">
      <w:start w:val="1"/>
      <w:numFmt w:val="lowerRoman"/>
      <w:lvlText w:val="%6."/>
      <w:lvlJc w:val="right"/>
      <w:pPr>
        <w:ind w:left="4320" w:hanging="180"/>
      </w:pPr>
    </w:lvl>
    <w:lvl w:ilvl="6" w:tplc="32104314" w:tentative="1">
      <w:start w:val="1"/>
      <w:numFmt w:val="decimal"/>
      <w:lvlText w:val="%7."/>
      <w:lvlJc w:val="left"/>
      <w:pPr>
        <w:ind w:left="5040" w:hanging="360"/>
      </w:pPr>
    </w:lvl>
    <w:lvl w:ilvl="7" w:tplc="32104314" w:tentative="1">
      <w:start w:val="1"/>
      <w:numFmt w:val="lowerLetter"/>
      <w:lvlText w:val="%8."/>
      <w:lvlJc w:val="left"/>
      <w:pPr>
        <w:ind w:left="5760" w:hanging="360"/>
      </w:pPr>
    </w:lvl>
    <w:lvl w:ilvl="8" w:tplc="32104314" w:tentative="1">
      <w:start w:val="1"/>
      <w:numFmt w:val="lowerRoman"/>
      <w:lvlText w:val="%9."/>
      <w:lvlJc w:val="right"/>
      <w:pPr>
        <w:ind w:left="6480" w:hanging="180"/>
      </w:pPr>
    </w:lvl>
  </w:abstractNum>
  <w:abstractNum w:abstractNumId="28236">
    <w:multiLevelType w:val="hybridMultilevel"/>
    <w:lvl w:ilvl="0" w:tplc="23974299">
      <w:start w:val="1"/>
      <w:numFmt w:val="decimal"/>
      <w:lvlText w:val="%1."/>
      <w:lvlJc w:val="left"/>
      <w:pPr>
        <w:ind w:left="720" w:hanging="360"/>
      </w:pPr>
    </w:lvl>
    <w:lvl w:ilvl="1" w:tplc="23974299" w:tentative="1">
      <w:start w:val="1"/>
      <w:numFmt w:val="lowerLetter"/>
      <w:lvlText w:val="%2."/>
      <w:lvlJc w:val="left"/>
      <w:pPr>
        <w:ind w:left="1440" w:hanging="360"/>
      </w:pPr>
    </w:lvl>
    <w:lvl w:ilvl="2" w:tplc="23974299" w:tentative="1">
      <w:start w:val="1"/>
      <w:numFmt w:val="lowerRoman"/>
      <w:lvlText w:val="%3."/>
      <w:lvlJc w:val="right"/>
      <w:pPr>
        <w:ind w:left="2160" w:hanging="180"/>
      </w:pPr>
    </w:lvl>
    <w:lvl w:ilvl="3" w:tplc="23974299" w:tentative="1">
      <w:start w:val="1"/>
      <w:numFmt w:val="decimal"/>
      <w:lvlText w:val="%4."/>
      <w:lvlJc w:val="left"/>
      <w:pPr>
        <w:ind w:left="2880" w:hanging="360"/>
      </w:pPr>
    </w:lvl>
    <w:lvl w:ilvl="4" w:tplc="23974299" w:tentative="1">
      <w:start w:val="1"/>
      <w:numFmt w:val="lowerLetter"/>
      <w:lvlText w:val="%5."/>
      <w:lvlJc w:val="left"/>
      <w:pPr>
        <w:ind w:left="3600" w:hanging="360"/>
      </w:pPr>
    </w:lvl>
    <w:lvl w:ilvl="5" w:tplc="23974299" w:tentative="1">
      <w:start w:val="1"/>
      <w:numFmt w:val="lowerRoman"/>
      <w:lvlText w:val="%6."/>
      <w:lvlJc w:val="right"/>
      <w:pPr>
        <w:ind w:left="4320" w:hanging="180"/>
      </w:pPr>
    </w:lvl>
    <w:lvl w:ilvl="6" w:tplc="23974299" w:tentative="1">
      <w:start w:val="1"/>
      <w:numFmt w:val="decimal"/>
      <w:lvlText w:val="%7."/>
      <w:lvlJc w:val="left"/>
      <w:pPr>
        <w:ind w:left="5040" w:hanging="360"/>
      </w:pPr>
    </w:lvl>
    <w:lvl w:ilvl="7" w:tplc="23974299" w:tentative="1">
      <w:start w:val="1"/>
      <w:numFmt w:val="lowerLetter"/>
      <w:lvlText w:val="%8."/>
      <w:lvlJc w:val="left"/>
      <w:pPr>
        <w:ind w:left="5760" w:hanging="360"/>
      </w:pPr>
    </w:lvl>
    <w:lvl w:ilvl="8" w:tplc="23974299" w:tentative="1">
      <w:start w:val="1"/>
      <w:numFmt w:val="lowerRoman"/>
      <w:lvlText w:val="%9."/>
      <w:lvlJc w:val="right"/>
      <w:pPr>
        <w:ind w:left="6480" w:hanging="180"/>
      </w:pPr>
    </w:lvl>
  </w:abstractNum>
  <w:abstractNum w:abstractNumId="28235">
    <w:multiLevelType w:val="hybridMultilevel"/>
    <w:lvl w:ilvl="0" w:tplc="20337146">
      <w:start w:val="1"/>
      <w:numFmt w:val="decimal"/>
      <w:lvlText w:val="%1."/>
      <w:lvlJc w:val="left"/>
      <w:pPr>
        <w:ind w:left="720" w:hanging="360"/>
      </w:pPr>
    </w:lvl>
    <w:lvl w:ilvl="1" w:tplc="20337146" w:tentative="1">
      <w:start w:val="1"/>
      <w:numFmt w:val="lowerLetter"/>
      <w:lvlText w:val="%2."/>
      <w:lvlJc w:val="left"/>
      <w:pPr>
        <w:ind w:left="1440" w:hanging="360"/>
      </w:pPr>
    </w:lvl>
    <w:lvl w:ilvl="2" w:tplc="20337146" w:tentative="1">
      <w:start w:val="1"/>
      <w:numFmt w:val="lowerRoman"/>
      <w:lvlText w:val="%3."/>
      <w:lvlJc w:val="right"/>
      <w:pPr>
        <w:ind w:left="2160" w:hanging="180"/>
      </w:pPr>
    </w:lvl>
    <w:lvl w:ilvl="3" w:tplc="20337146" w:tentative="1">
      <w:start w:val="1"/>
      <w:numFmt w:val="decimal"/>
      <w:lvlText w:val="%4."/>
      <w:lvlJc w:val="left"/>
      <w:pPr>
        <w:ind w:left="2880" w:hanging="360"/>
      </w:pPr>
    </w:lvl>
    <w:lvl w:ilvl="4" w:tplc="20337146" w:tentative="1">
      <w:start w:val="1"/>
      <w:numFmt w:val="lowerLetter"/>
      <w:lvlText w:val="%5."/>
      <w:lvlJc w:val="left"/>
      <w:pPr>
        <w:ind w:left="3600" w:hanging="360"/>
      </w:pPr>
    </w:lvl>
    <w:lvl w:ilvl="5" w:tplc="20337146" w:tentative="1">
      <w:start w:val="1"/>
      <w:numFmt w:val="lowerRoman"/>
      <w:lvlText w:val="%6."/>
      <w:lvlJc w:val="right"/>
      <w:pPr>
        <w:ind w:left="4320" w:hanging="180"/>
      </w:pPr>
    </w:lvl>
    <w:lvl w:ilvl="6" w:tplc="20337146" w:tentative="1">
      <w:start w:val="1"/>
      <w:numFmt w:val="decimal"/>
      <w:lvlText w:val="%7."/>
      <w:lvlJc w:val="left"/>
      <w:pPr>
        <w:ind w:left="5040" w:hanging="360"/>
      </w:pPr>
    </w:lvl>
    <w:lvl w:ilvl="7" w:tplc="20337146" w:tentative="1">
      <w:start w:val="1"/>
      <w:numFmt w:val="lowerLetter"/>
      <w:lvlText w:val="%8."/>
      <w:lvlJc w:val="left"/>
      <w:pPr>
        <w:ind w:left="5760" w:hanging="360"/>
      </w:pPr>
    </w:lvl>
    <w:lvl w:ilvl="8" w:tplc="20337146" w:tentative="1">
      <w:start w:val="1"/>
      <w:numFmt w:val="lowerRoman"/>
      <w:lvlText w:val="%9."/>
      <w:lvlJc w:val="right"/>
      <w:pPr>
        <w:ind w:left="6480" w:hanging="180"/>
      </w:pPr>
    </w:lvl>
  </w:abstractNum>
  <w:abstractNum w:abstractNumId="28234">
    <w:multiLevelType w:val="hybridMultilevel"/>
    <w:lvl w:ilvl="0" w:tplc="80132348">
      <w:start w:val="1"/>
      <w:numFmt w:val="decimal"/>
      <w:lvlText w:val="%1."/>
      <w:lvlJc w:val="left"/>
      <w:pPr>
        <w:ind w:left="720" w:hanging="360"/>
      </w:pPr>
    </w:lvl>
    <w:lvl w:ilvl="1" w:tplc="80132348" w:tentative="1">
      <w:start w:val="1"/>
      <w:numFmt w:val="lowerLetter"/>
      <w:lvlText w:val="%2."/>
      <w:lvlJc w:val="left"/>
      <w:pPr>
        <w:ind w:left="1440" w:hanging="360"/>
      </w:pPr>
    </w:lvl>
    <w:lvl w:ilvl="2" w:tplc="80132348" w:tentative="1">
      <w:start w:val="1"/>
      <w:numFmt w:val="lowerRoman"/>
      <w:lvlText w:val="%3."/>
      <w:lvlJc w:val="right"/>
      <w:pPr>
        <w:ind w:left="2160" w:hanging="180"/>
      </w:pPr>
    </w:lvl>
    <w:lvl w:ilvl="3" w:tplc="80132348" w:tentative="1">
      <w:start w:val="1"/>
      <w:numFmt w:val="decimal"/>
      <w:lvlText w:val="%4."/>
      <w:lvlJc w:val="left"/>
      <w:pPr>
        <w:ind w:left="2880" w:hanging="360"/>
      </w:pPr>
    </w:lvl>
    <w:lvl w:ilvl="4" w:tplc="80132348" w:tentative="1">
      <w:start w:val="1"/>
      <w:numFmt w:val="lowerLetter"/>
      <w:lvlText w:val="%5."/>
      <w:lvlJc w:val="left"/>
      <w:pPr>
        <w:ind w:left="3600" w:hanging="360"/>
      </w:pPr>
    </w:lvl>
    <w:lvl w:ilvl="5" w:tplc="80132348" w:tentative="1">
      <w:start w:val="1"/>
      <w:numFmt w:val="lowerRoman"/>
      <w:lvlText w:val="%6."/>
      <w:lvlJc w:val="right"/>
      <w:pPr>
        <w:ind w:left="4320" w:hanging="180"/>
      </w:pPr>
    </w:lvl>
    <w:lvl w:ilvl="6" w:tplc="80132348" w:tentative="1">
      <w:start w:val="1"/>
      <w:numFmt w:val="decimal"/>
      <w:lvlText w:val="%7."/>
      <w:lvlJc w:val="left"/>
      <w:pPr>
        <w:ind w:left="5040" w:hanging="360"/>
      </w:pPr>
    </w:lvl>
    <w:lvl w:ilvl="7" w:tplc="80132348" w:tentative="1">
      <w:start w:val="1"/>
      <w:numFmt w:val="lowerLetter"/>
      <w:lvlText w:val="%8."/>
      <w:lvlJc w:val="left"/>
      <w:pPr>
        <w:ind w:left="5760" w:hanging="360"/>
      </w:pPr>
    </w:lvl>
    <w:lvl w:ilvl="8" w:tplc="80132348" w:tentative="1">
      <w:start w:val="1"/>
      <w:numFmt w:val="lowerRoman"/>
      <w:lvlText w:val="%9."/>
      <w:lvlJc w:val="right"/>
      <w:pPr>
        <w:ind w:left="6480" w:hanging="180"/>
      </w:pPr>
    </w:lvl>
  </w:abstractNum>
  <w:abstractNum w:abstractNumId="28233">
    <w:multiLevelType w:val="hybridMultilevel"/>
    <w:lvl w:ilvl="0" w:tplc="54362863">
      <w:start w:val="1"/>
      <w:numFmt w:val="decimal"/>
      <w:lvlText w:val="%1."/>
      <w:lvlJc w:val="left"/>
      <w:pPr>
        <w:ind w:left="720" w:hanging="360"/>
      </w:pPr>
    </w:lvl>
    <w:lvl w:ilvl="1" w:tplc="54362863" w:tentative="1">
      <w:start w:val="1"/>
      <w:numFmt w:val="lowerLetter"/>
      <w:lvlText w:val="%2."/>
      <w:lvlJc w:val="left"/>
      <w:pPr>
        <w:ind w:left="1440" w:hanging="360"/>
      </w:pPr>
    </w:lvl>
    <w:lvl w:ilvl="2" w:tplc="54362863" w:tentative="1">
      <w:start w:val="1"/>
      <w:numFmt w:val="lowerRoman"/>
      <w:lvlText w:val="%3."/>
      <w:lvlJc w:val="right"/>
      <w:pPr>
        <w:ind w:left="2160" w:hanging="180"/>
      </w:pPr>
    </w:lvl>
    <w:lvl w:ilvl="3" w:tplc="54362863" w:tentative="1">
      <w:start w:val="1"/>
      <w:numFmt w:val="decimal"/>
      <w:lvlText w:val="%4."/>
      <w:lvlJc w:val="left"/>
      <w:pPr>
        <w:ind w:left="2880" w:hanging="360"/>
      </w:pPr>
    </w:lvl>
    <w:lvl w:ilvl="4" w:tplc="54362863" w:tentative="1">
      <w:start w:val="1"/>
      <w:numFmt w:val="lowerLetter"/>
      <w:lvlText w:val="%5."/>
      <w:lvlJc w:val="left"/>
      <w:pPr>
        <w:ind w:left="3600" w:hanging="360"/>
      </w:pPr>
    </w:lvl>
    <w:lvl w:ilvl="5" w:tplc="54362863" w:tentative="1">
      <w:start w:val="1"/>
      <w:numFmt w:val="lowerRoman"/>
      <w:lvlText w:val="%6."/>
      <w:lvlJc w:val="right"/>
      <w:pPr>
        <w:ind w:left="4320" w:hanging="180"/>
      </w:pPr>
    </w:lvl>
    <w:lvl w:ilvl="6" w:tplc="54362863" w:tentative="1">
      <w:start w:val="1"/>
      <w:numFmt w:val="decimal"/>
      <w:lvlText w:val="%7."/>
      <w:lvlJc w:val="left"/>
      <w:pPr>
        <w:ind w:left="5040" w:hanging="360"/>
      </w:pPr>
    </w:lvl>
    <w:lvl w:ilvl="7" w:tplc="54362863" w:tentative="1">
      <w:start w:val="1"/>
      <w:numFmt w:val="lowerLetter"/>
      <w:lvlText w:val="%8."/>
      <w:lvlJc w:val="left"/>
      <w:pPr>
        <w:ind w:left="5760" w:hanging="360"/>
      </w:pPr>
    </w:lvl>
    <w:lvl w:ilvl="8" w:tplc="54362863" w:tentative="1">
      <w:start w:val="1"/>
      <w:numFmt w:val="lowerRoman"/>
      <w:lvlText w:val="%9."/>
      <w:lvlJc w:val="right"/>
      <w:pPr>
        <w:ind w:left="6480" w:hanging="180"/>
      </w:pPr>
    </w:lvl>
  </w:abstractNum>
  <w:abstractNum w:abstractNumId="28232">
    <w:multiLevelType w:val="hybridMultilevel"/>
    <w:lvl w:ilvl="0" w:tplc="31795318">
      <w:start w:val="1"/>
      <w:numFmt w:val="decimal"/>
      <w:lvlText w:val="%1."/>
      <w:lvlJc w:val="left"/>
      <w:pPr>
        <w:ind w:left="720" w:hanging="360"/>
      </w:pPr>
    </w:lvl>
    <w:lvl w:ilvl="1" w:tplc="31795318" w:tentative="1">
      <w:start w:val="1"/>
      <w:numFmt w:val="lowerLetter"/>
      <w:lvlText w:val="%2."/>
      <w:lvlJc w:val="left"/>
      <w:pPr>
        <w:ind w:left="1440" w:hanging="360"/>
      </w:pPr>
    </w:lvl>
    <w:lvl w:ilvl="2" w:tplc="31795318" w:tentative="1">
      <w:start w:val="1"/>
      <w:numFmt w:val="lowerRoman"/>
      <w:lvlText w:val="%3."/>
      <w:lvlJc w:val="right"/>
      <w:pPr>
        <w:ind w:left="2160" w:hanging="180"/>
      </w:pPr>
    </w:lvl>
    <w:lvl w:ilvl="3" w:tplc="31795318" w:tentative="1">
      <w:start w:val="1"/>
      <w:numFmt w:val="decimal"/>
      <w:lvlText w:val="%4."/>
      <w:lvlJc w:val="left"/>
      <w:pPr>
        <w:ind w:left="2880" w:hanging="360"/>
      </w:pPr>
    </w:lvl>
    <w:lvl w:ilvl="4" w:tplc="31795318" w:tentative="1">
      <w:start w:val="1"/>
      <w:numFmt w:val="lowerLetter"/>
      <w:lvlText w:val="%5."/>
      <w:lvlJc w:val="left"/>
      <w:pPr>
        <w:ind w:left="3600" w:hanging="360"/>
      </w:pPr>
    </w:lvl>
    <w:lvl w:ilvl="5" w:tplc="31795318" w:tentative="1">
      <w:start w:val="1"/>
      <w:numFmt w:val="lowerRoman"/>
      <w:lvlText w:val="%6."/>
      <w:lvlJc w:val="right"/>
      <w:pPr>
        <w:ind w:left="4320" w:hanging="180"/>
      </w:pPr>
    </w:lvl>
    <w:lvl w:ilvl="6" w:tplc="31795318" w:tentative="1">
      <w:start w:val="1"/>
      <w:numFmt w:val="decimal"/>
      <w:lvlText w:val="%7."/>
      <w:lvlJc w:val="left"/>
      <w:pPr>
        <w:ind w:left="5040" w:hanging="360"/>
      </w:pPr>
    </w:lvl>
    <w:lvl w:ilvl="7" w:tplc="31795318" w:tentative="1">
      <w:start w:val="1"/>
      <w:numFmt w:val="lowerLetter"/>
      <w:lvlText w:val="%8."/>
      <w:lvlJc w:val="left"/>
      <w:pPr>
        <w:ind w:left="5760" w:hanging="360"/>
      </w:pPr>
    </w:lvl>
    <w:lvl w:ilvl="8" w:tplc="31795318" w:tentative="1">
      <w:start w:val="1"/>
      <w:numFmt w:val="lowerRoman"/>
      <w:lvlText w:val="%9."/>
      <w:lvlJc w:val="right"/>
      <w:pPr>
        <w:ind w:left="6480" w:hanging="180"/>
      </w:pPr>
    </w:lvl>
  </w:abstractNum>
  <w:abstractNum w:abstractNumId="28231">
    <w:multiLevelType w:val="hybridMultilevel"/>
    <w:lvl w:ilvl="0" w:tplc="90517420">
      <w:start w:val="1"/>
      <w:numFmt w:val="decimal"/>
      <w:lvlText w:val="%1."/>
      <w:lvlJc w:val="left"/>
      <w:pPr>
        <w:ind w:left="720" w:hanging="360"/>
      </w:pPr>
    </w:lvl>
    <w:lvl w:ilvl="1" w:tplc="90517420" w:tentative="1">
      <w:start w:val="1"/>
      <w:numFmt w:val="lowerLetter"/>
      <w:lvlText w:val="%2."/>
      <w:lvlJc w:val="left"/>
      <w:pPr>
        <w:ind w:left="1440" w:hanging="360"/>
      </w:pPr>
    </w:lvl>
    <w:lvl w:ilvl="2" w:tplc="90517420" w:tentative="1">
      <w:start w:val="1"/>
      <w:numFmt w:val="lowerRoman"/>
      <w:lvlText w:val="%3."/>
      <w:lvlJc w:val="right"/>
      <w:pPr>
        <w:ind w:left="2160" w:hanging="180"/>
      </w:pPr>
    </w:lvl>
    <w:lvl w:ilvl="3" w:tplc="90517420" w:tentative="1">
      <w:start w:val="1"/>
      <w:numFmt w:val="decimal"/>
      <w:lvlText w:val="%4."/>
      <w:lvlJc w:val="left"/>
      <w:pPr>
        <w:ind w:left="2880" w:hanging="360"/>
      </w:pPr>
    </w:lvl>
    <w:lvl w:ilvl="4" w:tplc="90517420" w:tentative="1">
      <w:start w:val="1"/>
      <w:numFmt w:val="lowerLetter"/>
      <w:lvlText w:val="%5."/>
      <w:lvlJc w:val="left"/>
      <w:pPr>
        <w:ind w:left="3600" w:hanging="360"/>
      </w:pPr>
    </w:lvl>
    <w:lvl w:ilvl="5" w:tplc="90517420" w:tentative="1">
      <w:start w:val="1"/>
      <w:numFmt w:val="lowerRoman"/>
      <w:lvlText w:val="%6."/>
      <w:lvlJc w:val="right"/>
      <w:pPr>
        <w:ind w:left="4320" w:hanging="180"/>
      </w:pPr>
    </w:lvl>
    <w:lvl w:ilvl="6" w:tplc="90517420" w:tentative="1">
      <w:start w:val="1"/>
      <w:numFmt w:val="decimal"/>
      <w:lvlText w:val="%7."/>
      <w:lvlJc w:val="left"/>
      <w:pPr>
        <w:ind w:left="5040" w:hanging="360"/>
      </w:pPr>
    </w:lvl>
    <w:lvl w:ilvl="7" w:tplc="90517420" w:tentative="1">
      <w:start w:val="1"/>
      <w:numFmt w:val="lowerLetter"/>
      <w:lvlText w:val="%8."/>
      <w:lvlJc w:val="left"/>
      <w:pPr>
        <w:ind w:left="5760" w:hanging="360"/>
      </w:pPr>
    </w:lvl>
    <w:lvl w:ilvl="8" w:tplc="90517420" w:tentative="1">
      <w:start w:val="1"/>
      <w:numFmt w:val="lowerRoman"/>
      <w:lvlText w:val="%9."/>
      <w:lvlJc w:val="right"/>
      <w:pPr>
        <w:ind w:left="6480" w:hanging="180"/>
      </w:pPr>
    </w:lvl>
  </w:abstractNum>
  <w:abstractNum w:abstractNumId="28230">
    <w:multiLevelType w:val="hybridMultilevel"/>
    <w:lvl w:ilvl="0" w:tplc="62359819">
      <w:start w:val="1"/>
      <w:numFmt w:val="decimal"/>
      <w:lvlText w:val="%1."/>
      <w:lvlJc w:val="left"/>
      <w:pPr>
        <w:ind w:left="720" w:hanging="360"/>
      </w:pPr>
    </w:lvl>
    <w:lvl w:ilvl="1" w:tplc="62359819" w:tentative="1">
      <w:start w:val="1"/>
      <w:numFmt w:val="lowerLetter"/>
      <w:lvlText w:val="%2."/>
      <w:lvlJc w:val="left"/>
      <w:pPr>
        <w:ind w:left="1440" w:hanging="360"/>
      </w:pPr>
    </w:lvl>
    <w:lvl w:ilvl="2" w:tplc="62359819" w:tentative="1">
      <w:start w:val="1"/>
      <w:numFmt w:val="lowerRoman"/>
      <w:lvlText w:val="%3."/>
      <w:lvlJc w:val="right"/>
      <w:pPr>
        <w:ind w:left="2160" w:hanging="180"/>
      </w:pPr>
    </w:lvl>
    <w:lvl w:ilvl="3" w:tplc="62359819" w:tentative="1">
      <w:start w:val="1"/>
      <w:numFmt w:val="decimal"/>
      <w:lvlText w:val="%4."/>
      <w:lvlJc w:val="left"/>
      <w:pPr>
        <w:ind w:left="2880" w:hanging="360"/>
      </w:pPr>
    </w:lvl>
    <w:lvl w:ilvl="4" w:tplc="62359819" w:tentative="1">
      <w:start w:val="1"/>
      <w:numFmt w:val="lowerLetter"/>
      <w:lvlText w:val="%5."/>
      <w:lvlJc w:val="left"/>
      <w:pPr>
        <w:ind w:left="3600" w:hanging="360"/>
      </w:pPr>
    </w:lvl>
    <w:lvl w:ilvl="5" w:tplc="62359819" w:tentative="1">
      <w:start w:val="1"/>
      <w:numFmt w:val="lowerRoman"/>
      <w:lvlText w:val="%6."/>
      <w:lvlJc w:val="right"/>
      <w:pPr>
        <w:ind w:left="4320" w:hanging="180"/>
      </w:pPr>
    </w:lvl>
    <w:lvl w:ilvl="6" w:tplc="62359819" w:tentative="1">
      <w:start w:val="1"/>
      <w:numFmt w:val="decimal"/>
      <w:lvlText w:val="%7."/>
      <w:lvlJc w:val="left"/>
      <w:pPr>
        <w:ind w:left="5040" w:hanging="360"/>
      </w:pPr>
    </w:lvl>
    <w:lvl w:ilvl="7" w:tplc="62359819" w:tentative="1">
      <w:start w:val="1"/>
      <w:numFmt w:val="lowerLetter"/>
      <w:lvlText w:val="%8."/>
      <w:lvlJc w:val="left"/>
      <w:pPr>
        <w:ind w:left="5760" w:hanging="360"/>
      </w:pPr>
    </w:lvl>
    <w:lvl w:ilvl="8" w:tplc="62359819" w:tentative="1">
      <w:start w:val="1"/>
      <w:numFmt w:val="lowerRoman"/>
      <w:lvlText w:val="%9."/>
      <w:lvlJc w:val="right"/>
      <w:pPr>
        <w:ind w:left="6480" w:hanging="180"/>
      </w:pPr>
    </w:lvl>
  </w:abstractNum>
  <w:abstractNum w:abstractNumId="28229">
    <w:multiLevelType w:val="hybridMultilevel"/>
    <w:lvl w:ilvl="0" w:tplc="94810981">
      <w:start w:val="1"/>
      <w:numFmt w:val="decimal"/>
      <w:lvlText w:val="%1."/>
      <w:lvlJc w:val="left"/>
      <w:pPr>
        <w:ind w:left="720" w:hanging="360"/>
      </w:pPr>
    </w:lvl>
    <w:lvl w:ilvl="1" w:tplc="94810981" w:tentative="1">
      <w:start w:val="1"/>
      <w:numFmt w:val="lowerLetter"/>
      <w:lvlText w:val="%2."/>
      <w:lvlJc w:val="left"/>
      <w:pPr>
        <w:ind w:left="1440" w:hanging="360"/>
      </w:pPr>
    </w:lvl>
    <w:lvl w:ilvl="2" w:tplc="94810981" w:tentative="1">
      <w:start w:val="1"/>
      <w:numFmt w:val="lowerRoman"/>
      <w:lvlText w:val="%3."/>
      <w:lvlJc w:val="right"/>
      <w:pPr>
        <w:ind w:left="2160" w:hanging="180"/>
      </w:pPr>
    </w:lvl>
    <w:lvl w:ilvl="3" w:tplc="94810981" w:tentative="1">
      <w:start w:val="1"/>
      <w:numFmt w:val="decimal"/>
      <w:lvlText w:val="%4."/>
      <w:lvlJc w:val="left"/>
      <w:pPr>
        <w:ind w:left="2880" w:hanging="360"/>
      </w:pPr>
    </w:lvl>
    <w:lvl w:ilvl="4" w:tplc="94810981" w:tentative="1">
      <w:start w:val="1"/>
      <w:numFmt w:val="lowerLetter"/>
      <w:lvlText w:val="%5."/>
      <w:lvlJc w:val="left"/>
      <w:pPr>
        <w:ind w:left="3600" w:hanging="360"/>
      </w:pPr>
    </w:lvl>
    <w:lvl w:ilvl="5" w:tplc="94810981" w:tentative="1">
      <w:start w:val="1"/>
      <w:numFmt w:val="lowerRoman"/>
      <w:lvlText w:val="%6."/>
      <w:lvlJc w:val="right"/>
      <w:pPr>
        <w:ind w:left="4320" w:hanging="180"/>
      </w:pPr>
    </w:lvl>
    <w:lvl w:ilvl="6" w:tplc="94810981" w:tentative="1">
      <w:start w:val="1"/>
      <w:numFmt w:val="decimal"/>
      <w:lvlText w:val="%7."/>
      <w:lvlJc w:val="left"/>
      <w:pPr>
        <w:ind w:left="5040" w:hanging="360"/>
      </w:pPr>
    </w:lvl>
    <w:lvl w:ilvl="7" w:tplc="94810981" w:tentative="1">
      <w:start w:val="1"/>
      <w:numFmt w:val="lowerLetter"/>
      <w:lvlText w:val="%8."/>
      <w:lvlJc w:val="left"/>
      <w:pPr>
        <w:ind w:left="5760" w:hanging="360"/>
      </w:pPr>
    </w:lvl>
    <w:lvl w:ilvl="8" w:tplc="94810981" w:tentative="1">
      <w:start w:val="1"/>
      <w:numFmt w:val="lowerRoman"/>
      <w:lvlText w:val="%9."/>
      <w:lvlJc w:val="right"/>
      <w:pPr>
        <w:ind w:left="6480" w:hanging="180"/>
      </w:pPr>
    </w:lvl>
  </w:abstractNum>
  <w:abstractNum w:abstractNumId="28228">
    <w:multiLevelType w:val="hybridMultilevel"/>
    <w:lvl w:ilvl="0" w:tplc="39301981">
      <w:start w:val="1"/>
      <w:numFmt w:val="decimal"/>
      <w:lvlText w:val="%1."/>
      <w:lvlJc w:val="left"/>
      <w:pPr>
        <w:ind w:left="720" w:hanging="360"/>
      </w:pPr>
    </w:lvl>
    <w:lvl w:ilvl="1" w:tplc="39301981" w:tentative="1">
      <w:start w:val="1"/>
      <w:numFmt w:val="lowerLetter"/>
      <w:lvlText w:val="%2."/>
      <w:lvlJc w:val="left"/>
      <w:pPr>
        <w:ind w:left="1440" w:hanging="360"/>
      </w:pPr>
    </w:lvl>
    <w:lvl w:ilvl="2" w:tplc="39301981" w:tentative="1">
      <w:start w:val="1"/>
      <w:numFmt w:val="lowerRoman"/>
      <w:lvlText w:val="%3."/>
      <w:lvlJc w:val="right"/>
      <w:pPr>
        <w:ind w:left="2160" w:hanging="180"/>
      </w:pPr>
    </w:lvl>
    <w:lvl w:ilvl="3" w:tplc="39301981" w:tentative="1">
      <w:start w:val="1"/>
      <w:numFmt w:val="decimal"/>
      <w:lvlText w:val="%4."/>
      <w:lvlJc w:val="left"/>
      <w:pPr>
        <w:ind w:left="2880" w:hanging="360"/>
      </w:pPr>
    </w:lvl>
    <w:lvl w:ilvl="4" w:tplc="39301981" w:tentative="1">
      <w:start w:val="1"/>
      <w:numFmt w:val="lowerLetter"/>
      <w:lvlText w:val="%5."/>
      <w:lvlJc w:val="left"/>
      <w:pPr>
        <w:ind w:left="3600" w:hanging="360"/>
      </w:pPr>
    </w:lvl>
    <w:lvl w:ilvl="5" w:tplc="39301981" w:tentative="1">
      <w:start w:val="1"/>
      <w:numFmt w:val="lowerRoman"/>
      <w:lvlText w:val="%6."/>
      <w:lvlJc w:val="right"/>
      <w:pPr>
        <w:ind w:left="4320" w:hanging="180"/>
      </w:pPr>
    </w:lvl>
    <w:lvl w:ilvl="6" w:tplc="39301981" w:tentative="1">
      <w:start w:val="1"/>
      <w:numFmt w:val="decimal"/>
      <w:lvlText w:val="%7."/>
      <w:lvlJc w:val="left"/>
      <w:pPr>
        <w:ind w:left="5040" w:hanging="360"/>
      </w:pPr>
    </w:lvl>
    <w:lvl w:ilvl="7" w:tplc="39301981" w:tentative="1">
      <w:start w:val="1"/>
      <w:numFmt w:val="lowerLetter"/>
      <w:lvlText w:val="%8."/>
      <w:lvlJc w:val="left"/>
      <w:pPr>
        <w:ind w:left="5760" w:hanging="360"/>
      </w:pPr>
    </w:lvl>
    <w:lvl w:ilvl="8" w:tplc="39301981" w:tentative="1">
      <w:start w:val="1"/>
      <w:numFmt w:val="lowerRoman"/>
      <w:lvlText w:val="%9."/>
      <w:lvlJc w:val="right"/>
      <w:pPr>
        <w:ind w:left="6480" w:hanging="180"/>
      </w:pPr>
    </w:lvl>
  </w:abstractNum>
  <w:abstractNum w:abstractNumId="28227">
    <w:multiLevelType w:val="hybridMultilevel"/>
    <w:lvl w:ilvl="0" w:tplc="13452183">
      <w:start w:val="1"/>
      <w:numFmt w:val="decimal"/>
      <w:lvlText w:val="%1."/>
      <w:lvlJc w:val="left"/>
      <w:pPr>
        <w:ind w:left="720" w:hanging="360"/>
      </w:pPr>
    </w:lvl>
    <w:lvl w:ilvl="1" w:tplc="13452183" w:tentative="1">
      <w:start w:val="1"/>
      <w:numFmt w:val="lowerLetter"/>
      <w:lvlText w:val="%2."/>
      <w:lvlJc w:val="left"/>
      <w:pPr>
        <w:ind w:left="1440" w:hanging="360"/>
      </w:pPr>
    </w:lvl>
    <w:lvl w:ilvl="2" w:tplc="13452183" w:tentative="1">
      <w:start w:val="1"/>
      <w:numFmt w:val="lowerRoman"/>
      <w:lvlText w:val="%3."/>
      <w:lvlJc w:val="right"/>
      <w:pPr>
        <w:ind w:left="2160" w:hanging="180"/>
      </w:pPr>
    </w:lvl>
    <w:lvl w:ilvl="3" w:tplc="13452183" w:tentative="1">
      <w:start w:val="1"/>
      <w:numFmt w:val="decimal"/>
      <w:lvlText w:val="%4."/>
      <w:lvlJc w:val="left"/>
      <w:pPr>
        <w:ind w:left="2880" w:hanging="360"/>
      </w:pPr>
    </w:lvl>
    <w:lvl w:ilvl="4" w:tplc="13452183" w:tentative="1">
      <w:start w:val="1"/>
      <w:numFmt w:val="lowerLetter"/>
      <w:lvlText w:val="%5."/>
      <w:lvlJc w:val="left"/>
      <w:pPr>
        <w:ind w:left="3600" w:hanging="360"/>
      </w:pPr>
    </w:lvl>
    <w:lvl w:ilvl="5" w:tplc="13452183" w:tentative="1">
      <w:start w:val="1"/>
      <w:numFmt w:val="lowerRoman"/>
      <w:lvlText w:val="%6."/>
      <w:lvlJc w:val="right"/>
      <w:pPr>
        <w:ind w:left="4320" w:hanging="180"/>
      </w:pPr>
    </w:lvl>
    <w:lvl w:ilvl="6" w:tplc="13452183" w:tentative="1">
      <w:start w:val="1"/>
      <w:numFmt w:val="decimal"/>
      <w:lvlText w:val="%7."/>
      <w:lvlJc w:val="left"/>
      <w:pPr>
        <w:ind w:left="5040" w:hanging="360"/>
      </w:pPr>
    </w:lvl>
    <w:lvl w:ilvl="7" w:tplc="13452183" w:tentative="1">
      <w:start w:val="1"/>
      <w:numFmt w:val="lowerLetter"/>
      <w:lvlText w:val="%8."/>
      <w:lvlJc w:val="left"/>
      <w:pPr>
        <w:ind w:left="5760" w:hanging="360"/>
      </w:pPr>
    </w:lvl>
    <w:lvl w:ilvl="8" w:tplc="13452183" w:tentative="1">
      <w:start w:val="1"/>
      <w:numFmt w:val="lowerRoman"/>
      <w:lvlText w:val="%9."/>
      <w:lvlJc w:val="right"/>
      <w:pPr>
        <w:ind w:left="6480" w:hanging="180"/>
      </w:pPr>
    </w:lvl>
  </w:abstractNum>
  <w:abstractNum w:abstractNumId="28226">
    <w:multiLevelType w:val="hybridMultilevel"/>
    <w:lvl w:ilvl="0" w:tplc="18306524">
      <w:start w:val="1"/>
      <w:numFmt w:val="decimal"/>
      <w:lvlText w:val="%1."/>
      <w:lvlJc w:val="left"/>
      <w:pPr>
        <w:ind w:left="720" w:hanging="360"/>
      </w:pPr>
    </w:lvl>
    <w:lvl w:ilvl="1" w:tplc="18306524" w:tentative="1">
      <w:start w:val="1"/>
      <w:numFmt w:val="lowerLetter"/>
      <w:lvlText w:val="%2."/>
      <w:lvlJc w:val="left"/>
      <w:pPr>
        <w:ind w:left="1440" w:hanging="360"/>
      </w:pPr>
    </w:lvl>
    <w:lvl w:ilvl="2" w:tplc="18306524" w:tentative="1">
      <w:start w:val="1"/>
      <w:numFmt w:val="lowerRoman"/>
      <w:lvlText w:val="%3."/>
      <w:lvlJc w:val="right"/>
      <w:pPr>
        <w:ind w:left="2160" w:hanging="180"/>
      </w:pPr>
    </w:lvl>
    <w:lvl w:ilvl="3" w:tplc="18306524" w:tentative="1">
      <w:start w:val="1"/>
      <w:numFmt w:val="decimal"/>
      <w:lvlText w:val="%4."/>
      <w:lvlJc w:val="left"/>
      <w:pPr>
        <w:ind w:left="2880" w:hanging="360"/>
      </w:pPr>
    </w:lvl>
    <w:lvl w:ilvl="4" w:tplc="18306524" w:tentative="1">
      <w:start w:val="1"/>
      <w:numFmt w:val="lowerLetter"/>
      <w:lvlText w:val="%5."/>
      <w:lvlJc w:val="left"/>
      <w:pPr>
        <w:ind w:left="3600" w:hanging="360"/>
      </w:pPr>
    </w:lvl>
    <w:lvl w:ilvl="5" w:tplc="18306524" w:tentative="1">
      <w:start w:val="1"/>
      <w:numFmt w:val="lowerRoman"/>
      <w:lvlText w:val="%6."/>
      <w:lvlJc w:val="right"/>
      <w:pPr>
        <w:ind w:left="4320" w:hanging="180"/>
      </w:pPr>
    </w:lvl>
    <w:lvl w:ilvl="6" w:tplc="18306524" w:tentative="1">
      <w:start w:val="1"/>
      <w:numFmt w:val="decimal"/>
      <w:lvlText w:val="%7."/>
      <w:lvlJc w:val="left"/>
      <w:pPr>
        <w:ind w:left="5040" w:hanging="360"/>
      </w:pPr>
    </w:lvl>
    <w:lvl w:ilvl="7" w:tplc="18306524" w:tentative="1">
      <w:start w:val="1"/>
      <w:numFmt w:val="lowerLetter"/>
      <w:lvlText w:val="%8."/>
      <w:lvlJc w:val="left"/>
      <w:pPr>
        <w:ind w:left="5760" w:hanging="360"/>
      </w:pPr>
    </w:lvl>
    <w:lvl w:ilvl="8" w:tplc="18306524" w:tentative="1">
      <w:start w:val="1"/>
      <w:numFmt w:val="lowerRoman"/>
      <w:lvlText w:val="%9."/>
      <w:lvlJc w:val="right"/>
      <w:pPr>
        <w:ind w:left="6480" w:hanging="180"/>
      </w:pPr>
    </w:lvl>
  </w:abstractNum>
  <w:abstractNum w:abstractNumId="28225">
    <w:multiLevelType w:val="hybridMultilevel"/>
    <w:lvl w:ilvl="0" w:tplc="77675944">
      <w:start w:val="1"/>
      <w:numFmt w:val="decimal"/>
      <w:lvlText w:val="%1."/>
      <w:lvlJc w:val="left"/>
      <w:pPr>
        <w:ind w:left="720" w:hanging="360"/>
      </w:pPr>
    </w:lvl>
    <w:lvl w:ilvl="1" w:tplc="77675944" w:tentative="1">
      <w:start w:val="1"/>
      <w:numFmt w:val="lowerLetter"/>
      <w:lvlText w:val="%2."/>
      <w:lvlJc w:val="left"/>
      <w:pPr>
        <w:ind w:left="1440" w:hanging="360"/>
      </w:pPr>
    </w:lvl>
    <w:lvl w:ilvl="2" w:tplc="77675944" w:tentative="1">
      <w:start w:val="1"/>
      <w:numFmt w:val="lowerRoman"/>
      <w:lvlText w:val="%3."/>
      <w:lvlJc w:val="right"/>
      <w:pPr>
        <w:ind w:left="2160" w:hanging="180"/>
      </w:pPr>
    </w:lvl>
    <w:lvl w:ilvl="3" w:tplc="77675944" w:tentative="1">
      <w:start w:val="1"/>
      <w:numFmt w:val="decimal"/>
      <w:lvlText w:val="%4."/>
      <w:lvlJc w:val="left"/>
      <w:pPr>
        <w:ind w:left="2880" w:hanging="360"/>
      </w:pPr>
    </w:lvl>
    <w:lvl w:ilvl="4" w:tplc="77675944" w:tentative="1">
      <w:start w:val="1"/>
      <w:numFmt w:val="lowerLetter"/>
      <w:lvlText w:val="%5."/>
      <w:lvlJc w:val="left"/>
      <w:pPr>
        <w:ind w:left="3600" w:hanging="360"/>
      </w:pPr>
    </w:lvl>
    <w:lvl w:ilvl="5" w:tplc="77675944" w:tentative="1">
      <w:start w:val="1"/>
      <w:numFmt w:val="lowerRoman"/>
      <w:lvlText w:val="%6."/>
      <w:lvlJc w:val="right"/>
      <w:pPr>
        <w:ind w:left="4320" w:hanging="180"/>
      </w:pPr>
    </w:lvl>
    <w:lvl w:ilvl="6" w:tplc="77675944" w:tentative="1">
      <w:start w:val="1"/>
      <w:numFmt w:val="decimal"/>
      <w:lvlText w:val="%7."/>
      <w:lvlJc w:val="left"/>
      <w:pPr>
        <w:ind w:left="5040" w:hanging="360"/>
      </w:pPr>
    </w:lvl>
    <w:lvl w:ilvl="7" w:tplc="77675944" w:tentative="1">
      <w:start w:val="1"/>
      <w:numFmt w:val="lowerLetter"/>
      <w:lvlText w:val="%8."/>
      <w:lvlJc w:val="left"/>
      <w:pPr>
        <w:ind w:left="5760" w:hanging="360"/>
      </w:pPr>
    </w:lvl>
    <w:lvl w:ilvl="8" w:tplc="77675944" w:tentative="1">
      <w:start w:val="1"/>
      <w:numFmt w:val="lowerRoman"/>
      <w:lvlText w:val="%9."/>
      <w:lvlJc w:val="right"/>
      <w:pPr>
        <w:ind w:left="6480" w:hanging="180"/>
      </w:pPr>
    </w:lvl>
  </w:abstractNum>
  <w:abstractNum w:abstractNumId="28224">
    <w:multiLevelType w:val="hybridMultilevel"/>
    <w:lvl w:ilvl="0" w:tplc="87702217">
      <w:start w:val="1"/>
      <w:numFmt w:val="decimal"/>
      <w:lvlText w:val="%1."/>
      <w:lvlJc w:val="left"/>
      <w:pPr>
        <w:ind w:left="720" w:hanging="360"/>
      </w:pPr>
    </w:lvl>
    <w:lvl w:ilvl="1" w:tplc="87702217" w:tentative="1">
      <w:start w:val="1"/>
      <w:numFmt w:val="lowerLetter"/>
      <w:lvlText w:val="%2."/>
      <w:lvlJc w:val="left"/>
      <w:pPr>
        <w:ind w:left="1440" w:hanging="360"/>
      </w:pPr>
    </w:lvl>
    <w:lvl w:ilvl="2" w:tplc="87702217" w:tentative="1">
      <w:start w:val="1"/>
      <w:numFmt w:val="lowerRoman"/>
      <w:lvlText w:val="%3."/>
      <w:lvlJc w:val="right"/>
      <w:pPr>
        <w:ind w:left="2160" w:hanging="180"/>
      </w:pPr>
    </w:lvl>
    <w:lvl w:ilvl="3" w:tplc="87702217" w:tentative="1">
      <w:start w:val="1"/>
      <w:numFmt w:val="decimal"/>
      <w:lvlText w:val="%4."/>
      <w:lvlJc w:val="left"/>
      <w:pPr>
        <w:ind w:left="2880" w:hanging="360"/>
      </w:pPr>
    </w:lvl>
    <w:lvl w:ilvl="4" w:tplc="87702217" w:tentative="1">
      <w:start w:val="1"/>
      <w:numFmt w:val="lowerLetter"/>
      <w:lvlText w:val="%5."/>
      <w:lvlJc w:val="left"/>
      <w:pPr>
        <w:ind w:left="3600" w:hanging="360"/>
      </w:pPr>
    </w:lvl>
    <w:lvl w:ilvl="5" w:tplc="87702217" w:tentative="1">
      <w:start w:val="1"/>
      <w:numFmt w:val="lowerRoman"/>
      <w:lvlText w:val="%6."/>
      <w:lvlJc w:val="right"/>
      <w:pPr>
        <w:ind w:left="4320" w:hanging="180"/>
      </w:pPr>
    </w:lvl>
    <w:lvl w:ilvl="6" w:tplc="87702217" w:tentative="1">
      <w:start w:val="1"/>
      <w:numFmt w:val="decimal"/>
      <w:lvlText w:val="%7."/>
      <w:lvlJc w:val="left"/>
      <w:pPr>
        <w:ind w:left="5040" w:hanging="360"/>
      </w:pPr>
    </w:lvl>
    <w:lvl w:ilvl="7" w:tplc="87702217" w:tentative="1">
      <w:start w:val="1"/>
      <w:numFmt w:val="lowerLetter"/>
      <w:lvlText w:val="%8."/>
      <w:lvlJc w:val="left"/>
      <w:pPr>
        <w:ind w:left="5760" w:hanging="360"/>
      </w:pPr>
    </w:lvl>
    <w:lvl w:ilvl="8" w:tplc="87702217" w:tentative="1">
      <w:start w:val="1"/>
      <w:numFmt w:val="lowerRoman"/>
      <w:lvlText w:val="%9."/>
      <w:lvlJc w:val="right"/>
      <w:pPr>
        <w:ind w:left="6480" w:hanging="180"/>
      </w:pPr>
    </w:lvl>
  </w:abstractNum>
  <w:abstractNum w:abstractNumId="28223">
    <w:multiLevelType w:val="hybridMultilevel"/>
    <w:lvl w:ilvl="0" w:tplc="82048585">
      <w:start w:val="1"/>
      <w:numFmt w:val="decimal"/>
      <w:lvlText w:val="%1."/>
      <w:lvlJc w:val="left"/>
      <w:pPr>
        <w:ind w:left="720" w:hanging="360"/>
      </w:pPr>
    </w:lvl>
    <w:lvl w:ilvl="1" w:tplc="82048585" w:tentative="1">
      <w:start w:val="1"/>
      <w:numFmt w:val="lowerLetter"/>
      <w:lvlText w:val="%2."/>
      <w:lvlJc w:val="left"/>
      <w:pPr>
        <w:ind w:left="1440" w:hanging="360"/>
      </w:pPr>
    </w:lvl>
    <w:lvl w:ilvl="2" w:tplc="82048585" w:tentative="1">
      <w:start w:val="1"/>
      <w:numFmt w:val="lowerRoman"/>
      <w:lvlText w:val="%3."/>
      <w:lvlJc w:val="right"/>
      <w:pPr>
        <w:ind w:left="2160" w:hanging="180"/>
      </w:pPr>
    </w:lvl>
    <w:lvl w:ilvl="3" w:tplc="82048585" w:tentative="1">
      <w:start w:val="1"/>
      <w:numFmt w:val="decimal"/>
      <w:lvlText w:val="%4."/>
      <w:lvlJc w:val="left"/>
      <w:pPr>
        <w:ind w:left="2880" w:hanging="360"/>
      </w:pPr>
    </w:lvl>
    <w:lvl w:ilvl="4" w:tplc="82048585" w:tentative="1">
      <w:start w:val="1"/>
      <w:numFmt w:val="lowerLetter"/>
      <w:lvlText w:val="%5."/>
      <w:lvlJc w:val="left"/>
      <w:pPr>
        <w:ind w:left="3600" w:hanging="360"/>
      </w:pPr>
    </w:lvl>
    <w:lvl w:ilvl="5" w:tplc="82048585" w:tentative="1">
      <w:start w:val="1"/>
      <w:numFmt w:val="lowerRoman"/>
      <w:lvlText w:val="%6."/>
      <w:lvlJc w:val="right"/>
      <w:pPr>
        <w:ind w:left="4320" w:hanging="180"/>
      </w:pPr>
    </w:lvl>
    <w:lvl w:ilvl="6" w:tplc="82048585" w:tentative="1">
      <w:start w:val="1"/>
      <w:numFmt w:val="decimal"/>
      <w:lvlText w:val="%7."/>
      <w:lvlJc w:val="left"/>
      <w:pPr>
        <w:ind w:left="5040" w:hanging="360"/>
      </w:pPr>
    </w:lvl>
    <w:lvl w:ilvl="7" w:tplc="82048585" w:tentative="1">
      <w:start w:val="1"/>
      <w:numFmt w:val="lowerLetter"/>
      <w:lvlText w:val="%8."/>
      <w:lvlJc w:val="left"/>
      <w:pPr>
        <w:ind w:left="5760" w:hanging="360"/>
      </w:pPr>
    </w:lvl>
    <w:lvl w:ilvl="8" w:tplc="82048585" w:tentative="1">
      <w:start w:val="1"/>
      <w:numFmt w:val="lowerRoman"/>
      <w:lvlText w:val="%9."/>
      <w:lvlJc w:val="right"/>
      <w:pPr>
        <w:ind w:left="6480" w:hanging="180"/>
      </w:pPr>
    </w:lvl>
  </w:abstractNum>
  <w:abstractNum w:abstractNumId="28222">
    <w:multiLevelType w:val="hybridMultilevel"/>
    <w:lvl w:ilvl="0" w:tplc="47692971">
      <w:start w:val="1"/>
      <w:numFmt w:val="decimal"/>
      <w:lvlText w:val="%1."/>
      <w:lvlJc w:val="left"/>
      <w:pPr>
        <w:ind w:left="720" w:hanging="360"/>
      </w:pPr>
    </w:lvl>
    <w:lvl w:ilvl="1" w:tplc="47692971" w:tentative="1">
      <w:start w:val="1"/>
      <w:numFmt w:val="lowerLetter"/>
      <w:lvlText w:val="%2."/>
      <w:lvlJc w:val="left"/>
      <w:pPr>
        <w:ind w:left="1440" w:hanging="360"/>
      </w:pPr>
    </w:lvl>
    <w:lvl w:ilvl="2" w:tplc="47692971" w:tentative="1">
      <w:start w:val="1"/>
      <w:numFmt w:val="lowerRoman"/>
      <w:lvlText w:val="%3."/>
      <w:lvlJc w:val="right"/>
      <w:pPr>
        <w:ind w:left="2160" w:hanging="180"/>
      </w:pPr>
    </w:lvl>
    <w:lvl w:ilvl="3" w:tplc="47692971" w:tentative="1">
      <w:start w:val="1"/>
      <w:numFmt w:val="decimal"/>
      <w:lvlText w:val="%4."/>
      <w:lvlJc w:val="left"/>
      <w:pPr>
        <w:ind w:left="2880" w:hanging="360"/>
      </w:pPr>
    </w:lvl>
    <w:lvl w:ilvl="4" w:tplc="47692971" w:tentative="1">
      <w:start w:val="1"/>
      <w:numFmt w:val="lowerLetter"/>
      <w:lvlText w:val="%5."/>
      <w:lvlJc w:val="left"/>
      <w:pPr>
        <w:ind w:left="3600" w:hanging="360"/>
      </w:pPr>
    </w:lvl>
    <w:lvl w:ilvl="5" w:tplc="47692971" w:tentative="1">
      <w:start w:val="1"/>
      <w:numFmt w:val="lowerRoman"/>
      <w:lvlText w:val="%6."/>
      <w:lvlJc w:val="right"/>
      <w:pPr>
        <w:ind w:left="4320" w:hanging="180"/>
      </w:pPr>
    </w:lvl>
    <w:lvl w:ilvl="6" w:tplc="47692971" w:tentative="1">
      <w:start w:val="1"/>
      <w:numFmt w:val="decimal"/>
      <w:lvlText w:val="%7."/>
      <w:lvlJc w:val="left"/>
      <w:pPr>
        <w:ind w:left="5040" w:hanging="360"/>
      </w:pPr>
    </w:lvl>
    <w:lvl w:ilvl="7" w:tplc="47692971" w:tentative="1">
      <w:start w:val="1"/>
      <w:numFmt w:val="lowerLetter"/>
      <w:lvlText w:val="%8."/>
      <w:lvlJc w:val="left"/>
      <w:pPr>
        <w:ind w:left="5760" w:hanging="360"/>
      </w:pPr>
    </w:lvl>
    <w:lvl w:ilvl="8" w:tplc="47692971" w:tentative="1">
      <w:start w:val="1"/>
      <w:numFmt w:val="lowerRoman"/>
      <w:lvlText w:val="%9."/>
      <w:lvlJc w:val="right"/>
      <w:pPr>
        <w:ind w:left="6480" w:hanging="180"/>
      </w:pPr>
    </w:lvl>
  </w:abstractNum>
  <w:abstractNum w:abstractNumId="28221">
    <w:multiLevelType w:val="hybridMultilevel"/>
    <w:lvl w:ilvl="0" w:tplc="79482533">
      <w:start w:val="1"/>
      <w:numFmt w:val="decimal"/>
      <w:lvlText w:val="%1."/>
      <w:lvlJc w:val="left"/>
      <w:pPr>
        <w:ind w:left="720" w:hanging="360"/>
      </w:pPr>
    </w:lvl>
    <w:lvl w:ilvl="1" w:tplc="79482533" w:tentative="1">
      <w:start w:val="1"/>
      <w:numFmt w:val="lowerLetter"/>
      <w:lvlText w:val="%2."/>
      <w:lvlJc w:val="left"/>
      <w:pPr>
        <w:ind w:left="1440" w:hanging="360"/>
      </w:pPr>
    </w:lvl>
    <w:lvl w:ilvl="2" w:tplc="79482533" w:tentative="1">
      <w:start w:val="1"/>
      <w:numFmt w:val="lowerRoman"/>
      <w:lvlText w:val="%3."/>
      <w:lvlJc w:val="right"/>
      <w:pPr>
        <w:ind w:left="2160" w:hanging="180"/>
      </w:pPr>
    </w:lvl>
    <w:lvl w:ilvl="3" w:tplc="79482533" w:tentative="1">
      <w:start w:val="1"/>
      <w:numFmt w:val="decimal"/>
      <w:lvlText w:val="%4."/>
      <w:lvlJc w:val="left"/>
      <w:pPr>
        <w:ind w:left="2880" w:hanging="360"/>
      </w:pPr>
    </w:lvl>
    <w:lvl w:ilvl="4" w:tplc="79482533" w:tentative="1">
      <w:start w:val="1"/>
      <w:numFmt w:val="lowerLetter"/>
      <w:lvlText w:val="%5."/>
      <w:lvlJc w:val="left"/>
      <w:pPr>
        <w:ind w:left="3600" w:hanging="360"/>
      </w:pPr>
    </w:lvl>
    <w:lvl w:ilvl="5" w:tplc="79482533" w:tentative="1">
      <w:start w:val="1"/>
      <w:numFmt w:val="lowerRoman"/>
      <w:lvlText w:val="%6."/>
      <w:lvlJc w:val="right"/>
      <w:pPr>
        <w:ind w:left="4320" w:hanging="180"/>
      </w:pPr>
    </w:lvl>
    <w:lvl w:ilvl="6" w:tplc="79482533" w:tentative="1">
      <w:start w:val="1"/>
      <w:numFmt w:val="decimal"/>
      <w:lvlText w:val="%7."/>
      <w:lvlJc w:val="left"/>
      <w:pPr>
        <w:ind w:left="5040" w:hanging="360"/>
      </w:pPr>
    </w:lvl>
    <w:lvl w:ilvl="7" w:tplc="79482533" w:tentative="1">
      <w:start w:val="1"/>
      <w:numFmt w:val="lowerLetter"/>
      <w:lvlText w:val="%8."/>
      <w:lvlJc w:val="left"/>
      <w:pPr>
        <w:ind w:left="5760" w:hanging="360"/>
      </w:pPr>
    </w:lvl>
    <w:lvl w:ilvl="8" w:tplc="79482533" w:tentative="1">
      <w:start w:val="1"/>
      <w:numFmt w:val="lowerRoman"/>
      <w:lvlText w:val="%9."/>
      <w:lvlJc w:val="right"/>
      <w:pPr>
        <w:ind w:left="6480" w:hanging="180"/>
      </w:pPr>
    </w:lvl>
  </w:abstractNum>
  <w:abstractNum w:abstractNumId="28220">
    <w:multiLevelType w:val="hybridMultilevel"/>
    <w:lvl w:ilvl="0" w:tplc="70029556">
      <w:start w:val="1"/>
      <w:numFmt w:val="decimal"/>
      <w:lvlText w:val="%1."/>
      <w:lvlJc w:val="left"/>
      <w:pPr>
        <w:ind w:left="720" w:hanging="360"/>
      </w:pPr>
    </w:lvl>
    <w:lvl w:ilvl="1" w:tplc="70029556" w:tentative="1">
      <w:start w:val="1"/>
      <w:numFmt w:val="lowerLetter"/>
      <w:lvlText w:val="%2."/>
      <w:lvlJc w:val="left"/>
      <w:pPr>
        <w:ind w:left="1440" w:hanging="360"/>
      </w:pPr>
    </w:lvl>
    <w:lvl w:ilvl="2" w:tplc="70029556" w:tentative="1">
      <w:start w:val="1"/>
      <w:numFmt w:val="lowerRoman"/>
      <w:lvlText w:val="%3."/>
      <w:lvlJc w:val="right"/>
      <w:pPr>
        <w:ind w:left="2160" w:hanging="180"/>
      </w:pPr>
    </w:lvl>
    <w:lvl w:ilvl="3" w:tplc="70029556" w:tentative="1">
      <w:start w:val="1"/>
      <w:numFmt w:val="decimal"/>
      <w:lvlText w:val="%4."/>
      <w:lvlJc w:val="left"/>
      <w:pPr>
        <w:ind w:left="2880" w:hanging="360"/>
      </w:pPr>
    </w:lvl>
    <w:lvl w:ilvl="4" w:tplc="70029556" w:tentative="1">
      <w:start w:val="1"/>
      <w:numFmt w:val="lowerLetter"/>
      <w:lvlText w:val="%5."/>
      <w:lvlJc w:val="left"/>
      <w:pPr>
        <w:ind w:left="3600" w:hanging="360"/>
      </w:pPr>
    </w:lvl>
    <w:lvl w:ilvl="5" w:tplc="70029556" w:tentative="1">
      <w:start w:val="1"/>
      <w:numFmt w:val="lowerRoman"/>
      <w:lvlText w:val="%6."/>
      <w:lvlJc w:val="right"/>
      <w:pPr>
        <w:ind w:left="4320" w:hanging="180"/>
      </w:pPr>
    </w:lvl>
    <w:lvl w:ilvl="6" w:tplc="70029556" w:tentative="1">
      <w:start w:val="1"/>
      <w:numFmt w:val="decimal"/>
      <w:lvlText w:val="%7."/>
      <w:lvlJc w:val="left"/>
      <w:pPr>
        <w:ind w:left="5040" w:hanging="360"/>
      </w:pPr>
    </w:lvl>
    <w:lvl w:ilvl="7" w:tplc="70029556" w:tentative="1">
      <w:start w:val="1"/>
      <w:numFmt w:val="lowerLetter"/>
      <w:lvlText w:val="%8."/>
      <w:lvlJc w:val="left"/>
      <w:pPr>
        <w:ind w:left="5760" w:hanging="360"/>
      </w:pPr>
    </w:lvl>
    <w:lvl w:ilvl="8" w:tplc="70029556" w:tentative="1">
      <w:start w:val="1"/>
      <w:numFmt w:val="lowerRoman"/>
      <w:lvlText w:val="%9."/>
      <w:lvlJc w:val="right"/>
      <w:pPr>
        <w:ind w:left="6480" w:hanging="180"/>
      </w:pPr>
    </w:lvl>
  </w:abstractNum>
  <w:abstractNum w:abstractNumId="28219">
    <w:multiLevelType w:val="hybridMultilevel"/>
    <w:lvl w:ilvl="0" w:tplc="83593022">
      <w:start w:val="1"/>
      <w:numFmt w:val="decimal"/>
      <w:lvlText w:val="%1."/>
      <w:lvlJc w:val="left"/>
      <w:pPr>
        <w:ind w:left="720" w:hanging="360"/>
      </w:pPr>
    </w:lvl>
    <w:lvl w:ilvl="1" w:tplc="83593022" w:tentative="1">
      <w:start w:val="1"/>
      <w:numFmt w:val="lowerLetter"/>
      <w:lvlText w:val="%2."/>
      <w:lvlJc w:val="left"/>
      <w:pPr>
        <w:ind w:left="1440" w:hanging="360"/>
      </w:pPr>
    </w:lvl>
    <w:lvl w:ilvl="2" w:tplc="83593022" w:tentative="1">
      <w:start w:val="1"/>
      <w:numFmt w:val="lowerRoman"/>
      <w:lvlText w:val="%3."/>
      <w:lvlJc w:val="right"/>
      <w:pPr>
        <w:ind w:left="2160" w:hanging="180"/>
      </w:pPr>
    </w:lvl>
    <w:lvl w:ilvl="3" w:tplc="83593022" w:tentative="1">
      <w:start w:val="1"/>
      <w:numFmt w:val="decimal"/>
      <w:lvlText w:val="%4."/>
      <w:lvlJc w:val="left"/>
      <w:pPr>
        <w:ind w:left="2880" w:hanging="360"/>
      </w:pPr>
    </w:lvl>
    <w:lvl w:ilvl="4" w:tplc="83593022" w:tentative="1">
      <w:start w:val="1"/>
      <w:numFmt w:val="lowerLetter"/>
      <w:lvlText w:val="%5."/>
      <w:lvlJc w:val="left"/>
      <w:pPr>
        <w:ind w:left="3600" w:hanging="360"/>
      </w:pPr>
    </w:lvl>
    <w:lvl w:ilvl="5" w:tplc="83593022" w:tentative="1">
      <w:start w:val="1"/>
      <w:numFmt w:val="lowerRoman"/>
      <w:lvlText w:val="%6."/>
      <w:lvlJc w:val="right"/>
      <w:pPr>
        <w:ind w:left="4320" w:hanging="180"/>
      </w:pPr>
    </w:lvl>
    <w:lvl w:ilvl="6" w:tplc="83593022" w:tentative="1">
      <w:start w:val="1"/>
      <w:numFmt w:val="decimal"/>
      <w:lvlText w:val="%7."/>
      <w:lvlJc w:val="left"/>
      <w:pPr>
        <w:ind w:left="5040" w:hanging="360"/>
      </w:pPr>
    </w:lvl>
    <w:lvl w:ilvl="7" w:tplc="83593022" w:tentative="1">
      <w:start w:val="1"/>
      <w:numFmt w:val="lowerLetter"/>
      <w:lvlText w:val="%8."/>
      <w:lvlJc w:val="left"/>
      <w:pPr>
        <w:ind w:left="5760" w:hanging="360"/>
      </w:pPr>
    </w:lvl>
    <w:lvl w:ilvl="8" w:tplc="83593022" w:tentative="1">
      <w:start w:val="1"/>
      <w:numFmt w:val="lowerRoman"/>
      <w:lvlText w:val="%9."/>
      <w:lvlJc w:val="right"/>
      <w:pPr>
        <w:ind w:left="6480" w:hanging="180"/>
      </w:pPr>
    </w:lvl>
  </w:abstractNum>
  <w:abstractNum w:abstractNumId="28218">
    <w:multiLevelType w:val="hybridMultilevel"/>
    <w:lvl w:ilvl="0" w:tplc="38940931">
      <w:start w:val="1"/>
      <w:numFmt w:val="decimal"/>
      <w:lvlText w:val="%1."/>
      <w:lvlJc w:val="left"/>
      <w:pPr>
        <w:ind w:left="720" w:hanging="360"/>
      </w:pPr>
    </w:lvl>
    <w:lvl w:ilvl="1" w:tplc="38940931" w:tentative="1">
      <w:start w:val="1"/>
      <w:numFmt w:val="lowerLetter"/>
      <w:lvlText w:val="%2."/>
      <w:lvlJc w:val="left"/>
      <w:pPr>
        <w:ind w:left="1440" w:hanging="360"/>
      </w:pPr>
    </w:lvl>
    <w:lvl w:ilvl="2" w:tplc="38940931" w:tentative="1">
      <w:start w:val="1"/>
      <w:numFmt w:val="lowerRoman"/>
      <w:lvlText w:val="%3."/>
      <w:lvlJc w:val="right"/>
      <w:pPr>
        <w:ind w:left="2160" w:hanging="180"/>
      </w:pPr>
    </w:lvl>
    <w:lvl w:ilvl="3" w:tplc="38940931" w:tentative="1">
      <w:start w:val="1"/>
      <w:numFmt w:val="decimal"/>
      <w:lvlText w:val="%4."/>
      <w:lvlJc w:val="left"/>
      <w:pPr>
        <w:ind w:left="2880" w:hanging="360"/>
      </w:pPr>
    </w:lvl>
    <w:lvl w:ilvl="4" w:tplc="38940931" w:tentative="1">
      <w:start w:val="1"/>
      <w:numFmt w:val="lowerLetter"/>
      <w:lvlText w:val="%5."/>
      <w:lvlJc w:val="left"/>
      <w:pPr>
        <w:ind w:left="3600" w:hanging="360"/>
      </w:pPr>
    </w:lvl>
    <w:lvl w:ilvl="5" w:tplc="38940931" w:tentative="1">
      <w:start w:val="1"/>
      <w:numFmt w:val="lowerRoman"/>
      <w:lvlText w:val="%6."/>
      <w:lvlJc w:val="right"/>
      <w:pPr>
        <w:ind w:left="4320" w:hanging="180"/>
      </w:pPr>
    </w:lvl>
    <w:lvl w:ilvl="6" w:tplc="38940931" w:tentative="1">
      <w:start w:val="1"/>
      <w:numFmt w:val="decimal"/>
      <w:lvlText w:val="%7."/>
      <w:lvlJc w:val="left"/>
      <w:pPr>
        <w:ind w:left="5040" w:hanging="360"/>
      </w:pPr>
    </w:lvl>
    <w:lvl w:ilvl="7" w:tplc="38940931" w:tentative="1">
      <w:start w:val="1"/>
      <w:numFmt w:val="lowerLetter"/>
      <w:lvlText w:val="%8."/>
      <w:lvlJc w:val="left"/>
      <w:pPr>
        <w:ind w:left="5760" w:hanging="360"/>
      </w:pPr>
    </w:lvl>
    <w:lvl w:ilvl="8" w:tplc="38940931" w:tentative="1">
      <w:start w:val="1"/>
      <w:numFmt w:val="lowerRoman"/>
      <w:lvlText w:val="%9."/>
      <w:lvlJc w:val="right"/>
      <w:pPr>
        <w:ind w:left="6480" w:hanging="180"/>
      </w:pPr>
    </w:lvl>
  </w:abstractNum>
  <w:abstractNum w:abstractNumId="28217">
    <w:multiLevelType w:val="hybridMultilevel"/>
    <w:lvl w:ilvl="0" w:tplc="26947298">
      <w:start w:val="1"/>
      <w:numFmt w:val="decimal"/>
      <w:lvlText w:val="%1."/>
      <w:lvlJc w:val="left"/>
      <w:pPr>
        <w:ind w:left="720" w:hanging="360"/>
      </w:pPr>
    </w:lvl>
    <w:lvl w:ilvl="1" w:tplc="26947298" w:tentative="1">
      <w:start w:val="1"/>
      <w:numFmt w:val="lowerLetter"/>
      <w:lvlText w:val="%2."/>
      <w:lvlJc w:val="left"/>
      <w:pPr>
        <w:ind w:left="1440" w:hanging="360"/>
      </w:pPr>
    </w:lvl>
    <w:lvl w:ilvl="2" w:tplc="26947298" w:tentative="1">
      <w:start w:val="1"/>
      <w:numFmt w:val="lowerRoman"/>
      <w:lvlText w:val="%3."/>
      <w:lvlJc w:val="right"/>
      <w:pPr>
        <w:ind w:left="2160" w:hanging="180"/>
      </w:pPr>
    </w:lvl>
    <w:lvl w:ilvl="3" w:tplc="26947298" w:tentative="1">
      <w:start w:val="1"/>
      <w:numFmt w:val="decimal"/>
      <w:lvlText w:val="%4."/>
      <w:lvlJc w:val="left"/>
      <w:pPr>
        <w:ind w:left="2880" w:hanging="360"/>
      </w:pPr>
    </w:lvl>
    <w:lvl w:ilvl="4" w:tplc="26947298" w:tentative="1">
      <w:start w:val="1"/>
      <w:numFmt w:val="lowerLetter"/>
      <w:lvlText w:val="%5."/>
      <w:lvlJc w:val="left"/>
      <w:pPr>
        <w:ind w:left="3600" w:hanging="360"/>
      </w:pPr>
    </w:lvl>
    <w:lvl w:ilvl="5" w:tplc="26947298" w:tentative="1">
      <w:start w:val="1"/>
      <w:numFmt w:val="lowerRoman"/>
      <w:lvlText w:val="%6."/>
      <w:lvlJc w:val="right"/>
      <w:pPr>
        <w:ind w:left="4320" w:hanging="180"/>
      </w:pPr>
    </w:lvl>
    <w:lvl w:ilvl="6" w:tplc="26947298" w:tentative="1">
      <w:start w:val="1"/>
      <w:numFmt w:val="decimal"/>
      <w:lvlText w:val="%7."/>
      <w:lvlJc w:val="left"/>
      <w:pPr>
        <w:ind w:left="5040" w:hanging="360"/>
      </w:pPr>
    </w:lvl>
    <w:lvl w:ilvl="7" w:tplc="26947298" w:tentative="1">
      <w:start w:val="1"/>
      <w:numFmt w:val="lowerLetter"/>
      <w:lvlText w:val="%8."/>
      <w:lvlJc w:val="left"/>
      <w:pPr>
        <w:ind w:left="5760" w:hanging="360"/>
      </w:pPr>
    </w:lvl>
    <w:lvl w:ilvl="8" w:tplc="26947298" w:tentative="1">
      <w:start w:val="1"/>
      <w:numFmt w:val="lowerRoman"/>
      <w:lvlText w:val="%9."/>
      <w:lvlJc w:val="right"/>
      <w:pPr>
        <w:ind w:left="6480" w:hanging="180"/>
      </w:pPr>
    </w:lvl>
  </w:abstractNum>
  <w:abstractNum w:abstractNumId="28216">
    <w:multiLevelType w:val="hybridMultilevel"/>
    <w:lvl w:ilvl="0" w:tplc="93681729">
      <w:start w:val="1"/>
      <w:numFmt w:val="decimal"/>
      <w:lvlText w:val="%1."/>
      <w:lvlJc w:val="left"/>
      <w:pPr>
        <w:ind w:left="720" w:hanging="360"/>
      </w:pPr>
    </w:lvl>
    <w:lvl w:ilvl="1" w:tplc="93681729" w:tentative="1">
      <w:start w:val="1"/>
      <w:numFmt w:val="lowerLetter"/>
      <w:lvlText w:val="%2."/>
      <w:lvlJc w:val="left"/>
      <w:pPr>
        <w:ind w:left="1440" w:hanging="360"/>
      </w:pPr>
    </w:lvl>
    <w:lvl w:ilvl="2" w:tplc="93681729" w:tentative="1">
      <w:start w:val="1"/>
      <w:numFmt w:val="lowerRoman"/>
      <w:lvlText w:val="%3."/>
      <w:lvlJc w:val="right"/>
      <w:pPr>
        <w:ind w:left="2160" w:hanging="180"/>
      </w:pPr>
    </w:lvl>
    <w:lvl w:ilvl="3" w:tplc="93681729" w:tentative="1">
      <w:start w:val="1"/>
      <w:numFmt w:val="decimal"/>
      <w:lvlText w:val="%4."/>
      <w:lvlJc w:val="left"/>
      <w:pPr>
        <w:ind w:left="2880" w:hanging="360"/>
      </w:pPr>
    </w:lvl>
    <w:lvl w:ilvl="4" w:tplc="93681729" w:tentative="1">
      <w:start w:val="1"/>
      <w:numFmt w:val="lowerLetter"/>
      <w:lvlText w:val="%5."/>
      <w:lvlJc w:val="left"/>
      <w:pPr>
        <w:ind w:left="3600" w:hanging="360"/>
      </w:pPr>
    </w:lvl>
    <w:lvl w:ilvl="5" w:tplc="93681729" w:tentative="1">
      <w:start w:val="1"/>
      <w:numFmt w:val="lowerRoman"/>
      <w:lvlText w:val="%6."/>
      <w:lvlJc w:val="right"/>
      <w:pPr>
        <w:ind w:left="4320" w:hanging="180"/>
      </w:pPr>
    </w:lvl>
    <w:lvl w:ilvl="6" w:tplc="93681729" w:tentative="1">
      <w:start w:val="1"/>
      <w:numFmt w:val="decimal"/>
      <w:lvlText w:val="%7."/>
      <w:lvlJc w:val="left"/>
      <w:pPr>
        <w:ind w:left="5040" w:hanging="360"/>
      </w:pPr>
    </w:lvl>
    <w:lvl w:ilvl="7" w:tplc="93681729" w:tentative="1">
      <w:start w:val="1"/>
      <w:numFmt w:val="lowerLetter"/>
      <w:lvlText w:val="%8."/>
      <w:lvlJc w:val="left"/>
      <w:pPr>
        <w:ind w:left="5760" w:hanging="360"/>
      </w:pPr>
    </w:lvl>
    <w:lvl w:ilvl="8" w:tplc="93681729" w:tentative="1">
      <w:start w:val="1"/>
      <w:numFmt w:val="lowerRoman"/>
      <w:lvlText w:val="%9."/>
      <w:lvlJc w:val="right"/>
      <w:pPr>
        <w:ind w:left="6480" w:hanging="180"/>
      </w:pPr>
    </w:lvl>
  </w:abstractNum>
  <w:abstractNum w:abstractNumId="28215">
    <w:multiLevelType w:val="hybridMultilevel"/>
    <w:lvl w:ilvl="0" w:tplc="66418283">
      <w:start w:val="1"/>
      <w:numFmt w:val="decimal"/>
      <w:lvlText w:val="%1."/>
      <w:lvlJc w:val="left"/>
      <w:pPr>
        <w:ind w:left="720" w:hanging="360"/>
      </w:pPr>
    </w:lvl>
    <w:lvl w:ilvl="1" w:tplc="66418283" w:tentative="1">
      <w:start w:val="1"/>
      <w:numFmt w:val="lowerLetter"/>
      <w:lvlText w:val="%2."/>
      <w:lvlJc w:val="left"/>
      <w:pPr>
        <w:ind w:left="1440" w:hanging="360"/>
      </w:pPr>
    </w:lvl>
    <w:lvl w:ilvl="2" w:tplc="66418283" w:tentative="1">
      <w:start w:val="1"/>
      <w:numFmt w:val="lowerRoman"/>
      <w:lvlText w:val="%3."/>
      <w:lvlJc w:val="right"/>
      <w:pPr>
        <w:ind w:left="2160" w:hanging="180"/>
      </w:pPr>
    </w:lvl>
    <w:lvl w:ilvl="3" w:tplc="66418283" w:tentative="1">
      <w:start w:val="1"/>
      <w:numFmt w:val="decimal"/>
      <w:lvlText w:val="%4."/>
      <w:lvlJc w:val="left"/>
      <w:pPr>
        <w:ind w:left="2880" w:hanging="360"/>
      </w:pPr>
    </w:lvl>
    <w:lvl w:ilvl="4" w:tplc="66418283" w:tentative="1">
      <w:start w:val="1"/>
      <w:numFmt w:val="lowerLetter"/>
      <w:lvlText w:val="%5."/>
      <w:lvlJc w:val="left"/>
      <w:pPr>
        <w:ind w:left="3600" w:hanging="360"/>
      </w:pPr>
    </w:lvl>
    <w:lvl w:ilvl="5" w:tplc="66418283" w:tentative="1">
      <w:start w:val="1"/>
      <w:numFmt w:val="lowerRoman"/>
      <w:lvlText w:val="%6."/>
      <w:lvlJc w:val="right"/>
      <w:pPr>
        <w:ind w:left="4320" w:hanging="180"/>
      </w:pPr>
    </w:lvl>
    <w:lvl w:ilvl="6" w:tplc="66418283" w:tentative="1">
      <w:start w:val="1"/>
      <w:numFmt w:val="decimal"/>
      <w:lvlText w:val="%7."/>
      <w:lvlJc w:val="left"/>
      <w:pPr>
        <w:ind w:left="5040" w:hanging="360"/>
      </w:pPr>
    </w:lvl>
    <w:lvl w:ilvl="7" w:tplc="66418283" w:tentative="1">
      <w:start w:val="1"/>
      <w:numFmt w:val="lowerLetter"/>
      <w:lvlText w:val="%8."/>
      <w:lvlJc w:val="left"/>
      <w:pPr>
        <w:ind w:left="5760" w:hanging="360"/>
      </w:pPr>
    </w:lvl>
    <w:lvl w:ilvl="8" w:tplc="66418283" w:tentative="1">
      <w:start w:val="1"/>
      <w:numFmt w:val="lowerRoman"/>
      <w:lvlText w:val="%9."/>
      <w:lvlJc w:val="right"/>
      <w:pPr>
        <w:ind w:left="6480" w:hanging="180"/>
      </w:pPr>
    </w:lvl>
  </w:abstractNum>
  <w:abstractNum w:abstractNumId="28214">
    <w:multiLevelType w:val="hybridMultilevel"/>
    <w:lvl w:ilvl="0" w:tplc="19998254">
      <w:start w:val="1"/>
      <w:numFmt w:val="decimal"/>
      <w:lvlText w:val="%1."/>
      <w:lvlJc w:val="left"/>
      <w:pPr>
        <w:ind w:left="720" w:hanging="360"/>
      </w:pPr>
    </w:lvl>
    <w:lvl w:ilvl="1" w:tplc="19998254" w:tentative="1">
      <w:start w:val="1"/>
      <w:numFmt w:val="lowerLetter"/>
      <w:lvlText w:val="%2."/>
      <w:lvlJc w:val="left"/>
      <w:pPr>
        <w:ind w:left="1440" w:hanging="360"/>
      </w:pPr>
    </w:lvl>
    <w:lvl w:ilvl="2" w:tplc="19998254" w:tentative="1">
      <w:start w:val="1"/>
      <w:numFmt w:val="lowerRoman"/>
      <w:lvlText w:val="%3."/>
      <w:lvlJc w:val="right"/>
      <w:pPr>
        <w:ind w:left="2160" w:hanging="180"/>
      </w:pPr>
    </w:lvl>
    <w:lvl w:ilvl="3" w:tplc="19998254" w:tentative="1">
      <w:start w:val="1"/>
      <w:numFmt w:val="decimal"/>
      <w:lvlText w:val="%4."/>
      <w:lvlJc w:val="left"/>
      <w:pPr>
        <w:ind w:left="2880" w:hanging="360"/>
      </w:pPr>
    </w:lvl>
    <w:lvl w:ilvl="4" w:tplc="19998254" w:tentative="1">
      <w:start w:val="1"/>
      <w:numFmt w:val="lowerLetter"/>
      <w:lvlText w:val="%5."/>
      <w:lvlJc w:val="left"/>
      <w:pPr>
        <w:ind w:left="3600" w:hanging="360"/>
      </w:pPr>
    </w:lvl>
    <w:lvl w:ilvl="5" w:tplc="19998254" w:tentative="1">
      <w:start w:val="1"/>
      <w:numFmt w:val="lowerRoman"/>
      <w:lvlText w:val="%6."/>
      <w:lvlJc w:val="right"/>
      <w:pPr>
        <w:ind w:left="4320" w:hanging="180"/>
      </w:pPr>
    </w:lvl>
    <w:lvl w:ilvl="6" w:tplc="19998254" w:tentative="1">
      <w:start w:val="1"/>
      <w:numFmt w:val="decimal"/>
      <w:lvlText w:val="%7."/>
      <w:lvlJc w:val="left"/>
      <w:pPr>
        <w:ind w:left="5040" w:hanging="360"/>
      </w:pPr>
    </w:lvl>
    <w:lvl w:ilvl="7" w:tplc="19998254" w:tentative="1">
      <w:start w:val="1"/>
      <w:numFmt w:val="lowerLetter"/>
      <w:lvlText w:val="%8."/>
      <w:lvlJc w:val="left"/>
      <w:pPr>
        <w:ind w:left="5760" w:hanging="360"/>
      </w:pPr>
    </w:lvl>
    <w:lvl w:ilvl="8" w:tplc="19998254" w:tentative="1">
      <w:start w:val="1"/>
      <w:numFmt w:val="lowerRoman"/>
      <w:lvlText w:val="%9."/>
      <w:lvlJc w:val="right"/>
      <w:pPr>
        <w:ind w:left="6480" w:hanging="180"/>
      </w:pPr>
    </w:lvl>
  </w:abstractNum>
  <w:abstractNum w:abstractNumId="28213">
    <w:multiLevelType w:val="hybridMultilevel"/>
    <w:lvl w:ilvl="0" w:tplc="139143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13">
    <w:abstractNumId w:val="28213"/>
  </w:num>
  <w:num w:numId="28214">
    <w:abstractNumId w:val="28214"/>
  </w:num>
  <w:num w:numId="28215">
    <w:abstractNumId w:val="28215"/>
  </w:num>
  <w:num w:numId="28216">
    <w:abstractNumId w:val="28216"/>
  </w:num>
  <w:num w:numId="28217">
    <w:abstractNumId w:val="28217"/>
  </w:num>
  <w:num w:numId="28218">
    <w:abstractNumId w:val="28218"/>
  </w:num>
  <w:num w:numId="28219">
    <w:abstractNumId w:val="28219"/>
  </w:num>
  <w:num w:numId="28220">
    <w:abstractNumId w:val="28220"/>
  </w:num>
  <w:num w:numId="28221">
    <w:abstractNumId w:val="28221"/>
  </w:num>
  <w:num w:numId="28222">
    <w:abstractNumId w:val="28222"/>
  </w:num>
  <w:num w:numId="28223">
    <w:abstractNumId w:val="28223"/>
  </w:num>
  <w:num w:numId="28224">
    <w:abstractNumId w:val="28224"/>
  </w:num>
  <w:num w:numId="28225">
    <w:abstractNumId w:val="28225"/>
  </w:num>
  <w:num w:numId="28226">
    <w:abstractNumId w:val="28226"/>
  </w:num>
  <w:num w:numId="28227">
    <w:abstractNumId w:val="28227"/>
  </w:num>
  <w:num w:numId="28228">
    <w:abstractNumId w:val="28228"/>
  </w:num>
  <w:num w:numId="28229">
    <w:abstractNumId w:val="28229"/>
  </w:num>
  <w:num w:numId="28230">
    <w:abstractNumId w:val="28230"/>
  </w:num>
  <w:num w:numId="28231">
    <w:abstractNumId w:val="28231"/>
  </w:num>
  <w:num w:numId="28232">
    <w:abstractNumId w:val="28232"/>
  </w:num>
  <w:num w:numId="28233">
    <w:abstractNumId w:val="28233"/>
  </w:num>
  <w:num w:numId="28234">
    <w:abstractNumId w:val="28234"/>
  </w:num>
  <w:num w:numId="28235">
    <w:abstractNumId w:val="28235"/>
  </w:num>
  <w:num w:numId="28236">
    <w:abstractNumId w:val="28236"/>
  </w:num>
  <w:num w:numId="28237">
    <w:abstractNumId w:val="28237"/>
  </w:num>
  <w:num w:numId="28238">
    <w:abstractNumId w:val="28238"/>
  </w:num>
  <w:num w:numId="28239">
    <w:abstractNumId w:val="28239"/>
  </w:num>
  <w:num w:numId="28240">
    <w:abstractNumId w:val="282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9448056" Type="http://schemas.openxmlformats.org/officeDocument/2006/relationships/comments" Target="comments.xml"/><Relationship Id="rId556824811" Type="http://schemas.microsoft.com/office/2011/relationships/commentsExtended" Target="commentsExtended.xml"/><Relationship Id="rId59250067" Type="http://schemas.openxmlformats.org/officeDocument/2006/relationships/image" Target="media/imgrId59250067.jpg"/><Relationship Id="rId860669286e5b96cd1" Type="http://schemas.openxmlformats.org/officeDocument/2006/relationships/image" Target="media/imgrId860669286e5b96cd1.jpg"/><Relationship Id="rId253269286e5b9df51" Type="http://schemas.openxmlformats.org/officeDocument/2006/relationships/image" Target="media/imgrId253269286e5b9df51.jpg"/><Relationship Id="rId558769286e5baa76c" Type="http://schemas.openxmlformats.org/officeDocument/2006/relationships/image" Target="media/imgrId558769286e5baa76c.png"/><Relationship Id="rId313069286e5bb5cbc" Type="http://schemas.openxmlformats.org/officeDocument/2006/relationships/image" Target="media/imgrId313069286e5bb5cbc.png"/><Relationship Id="rId126369286e5bbc713" Type="http://schemas.openxmlformats.org/officeDocument/2006/relationships/image" Target="media/imgrId126369286e5bbc713.jpg"/><Relationship Id="rId257969286e5bcd7ca" Type="http://schemas.openxmlformats.org/officeDocument/2006/relationships/image" Target="media/imgrId257969286e5bcd7ca.png"/><Relationship Id="rId749669286e5bd7eb8" Type="http://schemas.openxmlformats.org/officeDocument/2006/relationships/image" Target="media/imgrId749669286e5bd7eb8.jpg"/><Relationship Id="rId182369286e5be42f7" Type="http://schemas.openxmlformats.org/officeDocument/2006/relationships/image" Target="media/imgrId182369286e5be42f7.jpg"/><Relationship Id="rId965969286e5bea8cc" Type="http://schemas.openxmlformats.org/officeDocument/2006/relationships/image" Target="media/imgrId965969286e5bea8cc.jpg"/><Relationship Id="rId203069286e5c2d970" Type="http://schemas.openxmlformats.org/officeDocument/2006/relationships/image" Target="media/imgrId203069286e5c2d970.jpg"/><Relationship Id="rId163369286e5c41419" Type="http://schemas.openxmlformats.org/officeDocument/2006/relationships/image" Target="media/imgrId163369286e5c41419.png"/><Relationship Id="rId323069286e5c4bd98" Type="http://schemas.openxmlformats.org/officeDocument/2006/relationships/image" Target="media/imgrId323069286e5c4bd98.png"/><Relationship Id="rId555969286e5c5637e" Type="http://schemas.openxmlformats.org/officeDocument/2006/relationships/image" Target="media/imgrId555969286e5c5637e.png"/><Relationship Id="rId862969286e5c5e609" Type="http://schemas.openxmlformats.org/officeDocument/2006/relationships/image" Target="media/imgrId862969286e5c5e609.png"/><Relationship Id="rId311269286e5c67f92" Type="http://schemas.openxmlformats.org/officeDocument/2006/relationships/image" Target="media/imgrId311269286e5c67f92.jpg"/><Relationship Id="rId655569286e5c801b8" Type="http://schemas.openxmlformats.org/officeDocument/2006/relationships/image" Target="media/imgrId655569286e5c801b8.jpg"/><Relationship Id="rId186169286e5c8b687" Type="http://schemas.openxmlformats.org/officeDocument/2006/relationships/image" Target="media/imgrId186169286e5c8b687.jpg"/><Relationship Id="rId896369286e5c9a845" Type="http://schemas.openxmlformats.org/officeDocument/2006/relationships/image" Target="media/imgrId896369286e5c9a845.png"/><Relationship Id="rId789169286e5ce60f5" Type="http://schemas.openxmlformats.org/officeDocument/2006/relationships/image" Target="media/imgrId789169286e5ce60f5.png"/><Relationship Id="rId827369286e5d08193" Type="http://schemas.openxmlformats.org/officeDocument/2006/relationships/image" Target="media/imgrId827369286e5d08193.png"/><Relationship Id="rId573069286e5d13409" Type="http://schemas.openxmlformats.org/officeDocument/2006/relationships/image" Target="media/imgrId573069286e5d13409.png"/><Relationship Id="rId661269286e5d1e523" Type="http://schemas.openxmlformats.org/officeDocument/2006/relationships/image" Target="media/imgrId661269286e5d1e523.png"/><Relationship Id="rId127669286e5d2c7cf" Type="http://schemas.openxmlformats.org/officeDocument/2006/relationships/image" Target="media/imgrId127669286e5d2c7cf.png"/><Relationship Id="rId249369286e5d38931" Type="http://schemas.openxmlformats.org/officeDocument/2006/relationships/image" Target="media/imgrId249369286e5d38931.png"/><Relationship Id="rId654169286e5d48d1c" Type="http://schemas.openxmlformats.org/officeDocument/2006/relationships/image" Target="media/imgrId654169286e5d48d1c.png"/><Relationship Id="rId577769286e5d57675" Type="http://schemas.openxmlformats.org/officeDocument/2006/relationships/image" Target="media/imgrId577769286e5d57675.png"/><Relationship Id="rId974369286e5d6482e" Type="http://schemas.openxmlformats.org/officeDocument/2006/relationships/image" Target="media/imgrId974369286e5d6482e.png"/><Relationship Id="rId293069286e5d7327f" Type="http://schemas.openxmlformats.org/officeDocument/2006/relationships/image" Target="media/imgrId293069286e5d7327f.png"/><Relationship Id="rId112769286e5d7c03e" Type="http://schemas.openxmlformats.org/officeDocument/2006/relationships/image" Target="media/imgrId112769286e5d7c03e.png"/><Relationship Id="rId152669286e5d86643" Type="http://schemas.openxmlformats.org/officeDocument/2006/relationships/image" Target="media/imgrId152669286e5d86643.png"/><Relationship Id="rId297569286e5d940a2" Type="http://schemas.openxmlformats.org/officeDocument/2006/relationships/image" Target="media/imgrId297569286e5d940a2.png"/><Relationship Id="rId641669286e5d9e35b" Type="http://schemas.openxmlformats.org/officeDocument/2006/relationships/image" Target="media/imgrId641669286e5d9e35b.png"/><Relationship Id="rId136069286e5da86e0" Type="http://schemas.openxmlformats.org/officeDocument/2006/relationships/image" Target="media/imgrId136069286e5da86e0.png"/><Relationship Id="rId243269286e5db3d6e" Type="http://schemas.openxmlformats.org/officeDocument/2006/relationships/image" Target="media/imgrId243269286e5db3d6e.jpg"/><Relationship Id="rId104669286e5dbf41c" Type="http://schemas.openxmlformats.org/officeDocument/2006/relationships/image" Target="media/imgrId104669286e5dbf41c.jpg"/><Relationship Id="rId353869286e5dcac1d" Type="http://schemas.openxmlformats.org/officeDocument/2006/relationships/image" Target="media/imgrId353869286e5dcac1d.jpg"/><Relationship Id="rId762969286e5ddccba" Type="http://schemas.openxmlformats.org/officeDocument/2006/relationships/image" Target="media/imgrId762969286e5ddccba.png"/><Relationship Id="rId776869286e5de8bce" Type="http://schemas.openxmlformats.org/officeDocument/2006/relationships/image" Target="media/imgrId776869286e5de8bce.png"/><Relationship Id="rId904469286e5e00838" Type="http://schemas.openxmlformats.org/officeDocument/2006/relationships/image" Target="media/imgrId904469286e5e00838.jpg"/><Relationship Id="rId914669286e5e0f7cf" Type="http://schemas.openxmlformats.org/officeDocument/2006/relationships/image" Target="media/imgrId914669286e5e0f7cf.png"/><Relationship Id="rId128069286e5e1abe0" Type="http://schemas.openxmlformats.org/officeDocument/2006/relationships/image" Target="media/imgrId128069286e5e1abe0.png"/><Relationship Id="rId637769286e5e264b1" Type="http://schemas.openxmlformats.org/officeDocument/2006/relationships/image" Target="media/imgrId637769286e5e264b1.png"/><Relationship Id="rId848969286e5e34822" Type="http://schemas.openxmlformats.org/officeDocument/2006/relationships/image" Target="media/imgrId848969286e5e34822.png"/><Relationship Id="rId908569286e5e415ea" Type="http://schemas.openxmlformats.org/officeDocument/2006/relationships/image" Target="media/imgrId908569286e5e415ea.png"/><Relationship Id="rId978869286e5e4cf02" Type="http://schemas.openxmlformats.org/officeDocument/2006/relationships/image" Target="media/imgrId978869286e5e4cf02.png"/><Relationship Id="rId872569286e5e5bd55" Type="http://schemas.openxmlformats.org/officeDocument/2006/relationships/image" Target="media/imgrId872569286e5e5bd55.png"/><Relationship Id="rId291569286e5e64b50" Type="http://schemas.openxmlformats.org/officeDocument/2006/relationships/image" Target="media/imgrId291569286e5e64b50.jpg"/><Relationship Id="rId326869286e5e739f9" Type="http://schemas.openxmlformats.org/officeDocument/2006/relationships/image" Target="media/imgrId326869286e5e739f9.png"/><Relationship Id="rId771969286e5e7ccb7" Type="http://schemas.openxmlformats.org/officeDocument/2006/relationships/image" Target="media/imgrId771969286e5e7ccb7.png"/><Relationship Id="rId821169286e5e86e3d" Type="http://schemas.openxmlformats.org/officeDocument/2006/relationships/image" Target="media/imgrId821169286e5e86e3d.jpg"/><Relationship Id="rId442369286e5e8f795" Type="http://schemas.openxmlformats.org/officeDocument/2006/relationships/image" Target="media/imgrId442369286e5e8f795.jpg"/><Relationship Id="rId554969286e5e9af14" Type="http://schemas.openxmlformats.org/officeDocument/2006/relationships/image" Target="media/imgrId554969286e5e9af14.png"/><Relationship Id="rId261369286e5ea30ed" Type="http://schemas.openxmlformats.org/officeDocument/2006/relationships/image" Target="media/imgrId261369286e5ea30ed.jpg"/><Relationship Id="rId566069286e5eadd5a" Type="http://schemas.openxmlformats.org/officeDocument/2006/relationships/image" Target="media/imgrId566069286e5eadd5a.png"/><Relationship Id="rId885769286e5eb8eb5" Type="http://schemas.openxmlformats.org/officeDocument/2006/relationships/image" Target="media/imgrId885769286e5eb8eb5.png"/><Relationship Id="rId779869286e5ec5859" Type="http://schemas.openxmlformats.org/officeDocument/2006/relationships/image" Target="media/imgrId779869286e5ec5859.png"/><Relationship Id="rId582169286e5ecfb8d" Type="http://schemas.openxmlformats.org/officeDocument/2006/relationships/image" Target="media/imgrId582169286e5ecfb8d.jpg"/><Relationship Id="rId633369286e5ed885a" Type="http://schemas.openxmlformats.org/officeDocument/2006/relationships/image" Target="media/imgrId633369286e5ed885a.jpg"/><Relationship Id="rId954969286e5ee0450" Type="http://schemas.openxmlformats.org/officeDocument/2006/relationships/image" Target="media/imgrId954969286e5ee0450.png"/><Relationship Id="rId910369286e5eebc4f" Type="http://schemas.openxmlformats.org/officeDocument/2006/relationships/image" Target="media/imgrId910369286e5eebc4f.png"/><Relationship Id="rId537769286e5f03628" Type="http://schemas.openxmlformats.org/officeDocument/2006/relationships/image" Target="media/imgrId537769286e5f03628.png"/><Relationship Id="rId953669286e5f0f795" Type="http://schemas.openxmlformats.org/officeDocument/2006/relationships/image" Target="media/imgrId953669286e5f0f795.png"/><Relationship Id="rId153069286e5f1b797" Type="http://schemas.openxmlformats.org/officeDocument/2006/relationships/image" Target="media/imgrId153069286e5f1b797.png"/><Relationship Id="rId308369286e5f2818f" Type="http://schemas.openxmlformats.org/officeDocument/2006/relationships/image" Target="media/imgrId308369286e5f2818f.jpg"/><Relationship Id="rId553269286e5f33ef6" Type="http://schemas.openxmlformats.org/officeDocument/2006/relationships/image" Target="media/imgrId553269286e5f33ef6.jpg"/><Relationship Id="rId933869286e5f51a0e" Type="http://schemas.openxmlformats.org/officeDocument/2006/relationships/image" Target="media/imgrId933869286e5f51a0e.png"/><Relationship Id="rId178069286e5f5d349" Type="http://schemas.openxmlformats.org/officeDocument/2006/relationships/image" Target="media/imgrId178069286e5f5d349.png"/><Relationship Id="rId914669286e5f685d0" Type="http://schemas.openxmlformats.org/officeDocument/2006/relationships/image" Target="media/imgrId914669286e5f685d0.png"/><Relationship Id="rId661669286e5f7678a" Type="http://schemas.openxmlformats.org/officeDocument/2006/relationships/image" Target="media/imgrId661669286e5f7678a.png"/><Relationship Id="rId285469286e5f89103" Type="http://schemas.openxmlformats.org/officeDocument/2006/relationships/image" Target="media/imgrId285469286e5f89103.png"/><Relationship Id="rId600069286e5f93166" Type="http://schemas.openxmlformats.org/officeDocument/2006/relationships/image" Target="media/imgrId600069286e5f93166.png"/><Relationship Id="rId632769286e5f9dd3f" Type="http://schemas.openxmlformats.org/officeDocument/2006/relationships/image" Target="media/imgrId632769286e5f9dd3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250067" Type="http://schemas.openxmlformats.org/officeDocument/2006/relationships/image" Target="media/imgrId5925006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250067" Type="http://schemas.openxmlformats.org/officeDocument/2006/relationships/image" Target="media/imgrId5925006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250067" Type="http://schemas.openxmlformats.org/officeDocument/2006/relationships/image" Target="media/imgrId5925006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250067" Type="http://schemas.openxmlformats.org/officeDocument/2006/relationships/image" Target="media/imgrId5925006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250067" Type="http://schemas.openxmlformats.org/officeDocument/2006/relationships/image" Target="media/imgrId5925006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250067" Type="http://schemas.openxmlformats.org/officeDocument/2006/relationships/image" Target="media/imgrId592500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