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Informationen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175333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1037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906157" w:name="ctxt"/>
    <w:bookmarkEnd w:id="2890615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32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32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32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32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32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3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32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32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32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32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21869289cd4435d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39069289cd44377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32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67269289cd443e5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5009458" name="name196069289cd46d3e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86169289cd46d3e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7675150" name="name155169289cd4796ad"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16769289cd4796a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32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32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32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5329816" name="name212869289cd4b7de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19769289cd4b7de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3969322" name="name228269289cd4c423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42169289cd4c422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1728365" name="name283469289cd4d1f90"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34769289cd4d1f8c"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7809749" name="name231569289cd4ed87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70169289cd4ed86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4404953" name="name102969289cd50b29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22769289cd50b29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330">
    <w:multiLevelType w:val="hybridMultilevel"/>
    <w:lvl w:ilvl="0" w:tplc="73131910">
      <w:start w:val="1"/>
      <w:numFmt w:val="decimal"/>
      <w:lvlText w:val="%1."/>
      <w:lvlJc w:val="left"/>
      <w:pPr>
        <w:ind w:left="720" w:hanging="360"/>
      </w:pPr>
    </w:lvl>
    <w:lvl w:ilvl="1" w:tplc="73131910" w:tentative="1">
      <w:start w:val="1"/>
      <w:numFmt w:val="lowerLetter"/>
      <w:lvlText w:val="%2."/>
      <w:lvlJc w:val="left"/>
      <w:pPr>
        <w:ind w:left="1440" w:hanging="360"/>
      </w:pPr>
    </w:lvl>
    <w:lvl w:ilvl="2" w:tplc="73131910" w:tentative="1">
      <w:start w:val="1"/>
      <w:numFmt w:val="lowerRoman"/>
      <w:lvlText w:val="%3."/>
      <w:lvlJc w:val="right"/>
      <w:pPr>
        <w:ind w:left="2160" w:hanging="180"/>
      </w:pPr>
    </w:lvl>
    <w:lvl w:ilvl="3" w:tplc="73131910" w:tentative="1">
      <w:start w:val="1"/>
      <w:numFmt w:val="decimal"/>
      <w:lvlText w:val="%4."/>
      <w:lvlJc w:val="left"/>
      <w:pPr>
        <w:ind w:left="2880" w:hanging="360"/>
      </w:pPr>
    </w:lvl>
    <w:lvl w:ilvl="4" w:tplc="73131910" w:tentative="1">
      <w:start w:val="1"/>
      <w:numFmt w:val="lowerLetter"/>
      <w:lvlText w:val="%5."/>
      <w:lvlJc w:val="left"/>
      <w:pPr>
        <w:ind w:left="3600" w:hanging="360"/>
      </w:pPr>
    </w:lvl>
    <w:lvl w:ilvl="5" w:tplc="73131910" w:tentative="1">
      <w:start w:val="1"/>
      <w:numFmt w:val="lowerRoman"/>
      <w:lvlText w:val="%6."/>
      <w:lvlJc w:val="right"/>
      <w:pPr>
        <w:ind w:left="4320" w:hanging="180"/>
      </w:pPr>
    </w:lvl>
    <w:lvl w:ilvl="6" w:tplc="73131910" w:tentative="1">
      <w:start w:val="1"/>
      <w:numFmt w:val="decimal"/>
      <w:lvlText w:val="%7."/>
      <w:lvlJc w:val="left"/>
      <w:pPr>
        <w:ind w:left="5040" w:hanging="360"/>
      </w:pPr>
    </w:lvl>
    <w:lvl w:ilvl="7" w:tplc="73131910" w:tentative="1">
      <w:start w:val="1"/>
      <w:numFmt w:val="lowerLetter"/>
      <w:lvlText w:val="%8."/>
      <w:lvlJc w:val="left"/>
      <w:pPr>
        <w:ind w:left="5760" w:hanging="360"/>
      </w:pPr>
    </w:lvl>
    <w:lvl w:ilvl="8" w:tplc="73131910" w:tentative="1">
      <w:start w:val="1"/>
      <w:numFmt w:val="lowerRoman"/>
      <w:lvlText w:val="%9."/>
      <w:lvlJc w:val="right"/>
      <w:pPr>
        <w:ind w:left="6480" w:hanging="180"/>
      </w:pPr>
    </w:lvl>
  </w:abstractNum>
  <w:abstractNum w:abstractNumId="16329">
    <w:multiLevelType w:val="hybridMultilevel"/>
    <w:lvl w:ilvl="0" w:tplc="514557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329">
    <w:abstractNumId w:val="16329"/>
  </w:num>
  <w:num w:numId="16330">
    <w:abstractNumId w:val="163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1935862" Type="http://schemas.openxmlformats.org/officeDocument/2006/relationships/comments" Target="comments.xml"/><Relationship Id="rId657332688" Type="http://schemas.microsoft.com/office/2011/relationships/commentsExtended" Target="commentsExtended.xml"/><Relationship Id="rId42103794" Type="http://schemas.openxmlformats.org/officeDocument/2006/relationships/image" Target="media/imgrId42103794.jpg"/><Relationship Id="rId421869289cd4435da" Type="http://schemas.openxmlformats.org/officeDocument/2006/relationships/hyperlink" Target="http://www.kohlerengines.com/home.htm" TargetMode="External"/><Relationship Id="rId239069289cd44377a" Type="http://schemas.openxmlformats.org/officeDocument/2006/relationships/hyperlink" Target="http://dealers.kohlerpower.it/" TargetMode="External"/><Relationship Id="rId667269289cd443e5c" Type="http://schemas.openxmlformats.org/officeDocument/2006/relationships/hyperlink" Target="http://www.kohlerengines.com/home.htm" TargetMode="External"/><Relationship Id="rId286169289cd46d3e9" Type="http://schemas.openxmlformats.org/officeDocument/2006/relationships/image" Target="media/imgrId286169289cd46d3e9.jpg"/><Relationship Id="rId116769289cd4796a9" Type="http://schemas.openxmlformats.org/officeDocument/2006/relationships/image" Target="media/imgrId116769289cd4796a9.png"/><Relationship Id="rId119769289cd4b7de1" Type="http://schemas.openxmlformats.org/officeDocument/2006/relationships/image" Target="media/imgrId119769289cd4b7de1.jpg"/><Relationship Id="rId542169289cd4c422e" Type="http://schemas.openxmlformats.org/officeDocument/2006/relationships/image" Target="media/imgrId542169289cd4c422e.jpg"/><Relationship Id="rId834769289cd4d1f8c" Type="http://schemas.openxmlformats.org/officeDocument/2006/relationships/image" Target="media/imgrId834769289cd4d1f8c.jpg"/><Relationship Id="rId370169289cd4ed86a" Type="http://schemas.openxmlformats.org/officeDocument/2006/relationships/image" Target="media/imgrId370169289cd4ed86a.jpg"/><Relationship Id="rId222769289cd50b298" Type="http://schemas.openxmlformats.org/officeDocument/2006/relationships/image" Target="media/imgrId222769289cd50b29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2103794" Type="http://schemas.openxmlformats.org/officeDocument/2006/relationships/image" Target="media/imgrId4210379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2103794" Type="http://schemas.openxmlformats.org/officeDocument/2006/relationships/image" Target="media/imgrId4210379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2103794" Type="http://schemas.openxmlformats.org/officeDocument/2006/relationships/image" Target="media/imgrId4210379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2103794" Type="http://schemas.openxmlformats.org/officeDocument/2006/relationships/image" Target="media/imgrId4210379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2103794" Type="http://schemas.openxmlformats.org/officeDocument/2006/relationships/image" Target="media/imgrId4210379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2103794" Type="http://schemas.openxmlformats.org/officeDocument/2006/relationships/image" Target="media/imgrId421037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