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921330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459680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0933660" w:name="ctxt"/>
    <w:bookmarkEnd w:id="7093366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64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26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64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1786928da73d0a62"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3206928da73d0c0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264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6606928da73d1291"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65573834" name="name88176928da73e4bb5"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89596928da73e4bb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81614162" name="name39226928da73f310d"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27566928da73f3109"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264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264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264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53065129" name="name90596928da740aef2"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47406928da740aeee"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60835632" name="name80966928da74159e6"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48166928da74159e2"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10254031" name="name77876928da7428a1d"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8996928da7428a19"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7740203" name="name82466928da7438865"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4876928da7438861"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0904259" name="name13996928da74580e6"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4966928da74580e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641">
    <w:multiLevelType w:val="hybridMultilevel"/>
    <w:lvl w:ilvl="0" w:tplc="25943749">
      <w:start w:val="1"/>
      <w:numFmt w:val="decimal"/>
      <w:lvlText w:val="%1."/>
      <w:lvlJc w:val="left"/>
      <w:pPr>
        <w:ind w:left="720" w:hanging="360"/>
      </w:pPr>
    </w:lvl>
    <w:lvl w:ilvl="1" w:tplc="25943749" w:tentative="1">
      <w:start w:val="1"/>
      <w:numFmt w:val="lowerLetter"/>
      <w:lvlText w:val="%2."/>
      <w:lvlJc w:val="left"/>
      <w:pPr>
        <w:ind w:left="1440" w:hanging="360"/>
      </w:pPr>
    </w:lvl>
    <w:lvl w:ilvl="2" w:tplc="25943749" w:tentative="1">
      <w:start w:val="1"/>
      <w:numFmt w:val="lowerRoman"/>
      <w:lvlText w:val="%3."/>
      <w:lvlJc w:val="right"/>
      <w:pPr>
        <w:ind w:left="2160" w:hanging="180"/>
      </w:pPr>
    </w:lvl>
    <w:lvl w:ilvl="3" w:tplc="25943749" w:tentative="1">
      <w:start w:val="1"/>
      <w:numFmt w:val="decimal"/>
      <w:lvlText w:val="%4."/>
      <w:lvlJc w:val="left"/>
      <w:pPr>
        <w:ind w:left="2880" w:hanging="360"/>
      </w:pPr>
    </w:lvl>
    <w:lvl w:ilvl="4" w:tplc="25943749" w:tentative="1">
      <w:start w:val="1"/>
      <w:numFmt w:val="lowerLetter"/>
      <w:lvlText w:val="%5."/>
      <w:lvlJc w:val="left"/>
      <w:pPr>
        <w:ind w:left="3600" w:hanging="360"/>
      </w:pPr>
    </w:lvl>
    <w:lvl w:ilvl="5" w:tplc="25943749" w:tentative="1">
      <w:start w:val="1"/>
      <w:numFmt w:val="lowerRoman"/>
      <w:lvlText w:val="%6."/>
      <w:lvlJc w:val="right"/>
      <w:pPr>
        <w:ind w:left="4320" w:hanging="180"/>
      </w:pPr>
    </w:lvl>
    <w:lvl w:ilvl="6" w:tplc="25943749" w:tentative="1">
      <w:start w:val="1"/>
      <w:numFmt w:val="decimal"/>
      <w:lvlText w:val="%7."/>
      <w:lvlJc w:val="left"/>
      <w:pPr>
        <w:ind w:left="5040" w:hanging="360"/>
      </w:pPr>
    </w:lvl>
    <w:lvl w:ilvl="7" w:tplc="25943749" w:tentative="1">
      <w:start w:val="1"/>
      <w:numFmt w:val="lowerLetter"/>
      <w:lvlText w:val="%8."/>
      <w:lvlJc w:val="left"/>
      <w:pPr>
        <w:ind w:left="5760" w:hanging="360"/>
      </w:pPr>
    </w:lvl>
    <w:lvl w:ilvl="8" w:tplc="25943749" w:tentative="1">
      <w:start w:val="1"/>
      <w:numFmt w:val="lowerRoman"/>
      <w:lvlText w:val="%9."/>
      <w:lvlJc w:val="right"/>
      <w:pPr>
        <w:ind w:left="6480" w:hanging="180"/>
      </w:pPr>
    </w:lvl>
  </w:abstractNum>
  <w:abstractNum w:abstractNumId="22640">
    <w:multiLevelType w:val="hybridMultilevel"/>
    <w:lvl w:ilvl="0" w:tplc="409157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640">
    <w:abstractNumId w:val="22640"/>
  </w:num>
  <w:num w:numId="22641">
    <w:abstractNumId w:val="226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3605336" Type="http://schemas.openxmlformats.org/officeDocument/2006/relationships/comments" Target="comments.xml"/><Relationship Id="rId537892860" Type="http://schemas.microsoft.com/office/2011/relationships/commentsExtended" Target="commentsExtended.xml"/><Relationship Id="rId74596803" Type="http://schemas.openxmlformats.org/officeDocument/2006/relationships/image" Target="media/imgrId74596803.jpg"/><Relationship Id="rId31786928da73d0a62" Type="http://schemas.openxmlformats.org/officeDocument/2006/relationships/hyperlink" Target="http://www.kohlerengines.com/home.htm" TargetMode="External"/><Relationship Id="rId33206928da73d0c04" Type="http://schemas.openxmlformats.org/officeDocument/2006/relationships/hyperlink" Target="http://dealers.kohlerpower.it/" TargetMode="External"/><Relationship Id="rId56606928da73d1291" Type="http://schemas.openxmlformats.org/officeDocument/2006/relationships/hyperlink" Target="http://www.kohlerengines.com/home.htm" TargetMode="External"/><Relationship Id="rId89596928da73e4bb1" Type="http://schemas.openxmlformats.org/officeDocument/2006/relationships/image" Target="media/imgrId89596928da73e4bb1.jpg"/><Relationship Id="rId27566928da73f3109" Type="http://schemas.openxmlformats.org/officeDocument/2006/relationships/image" Target="media/imgrId27566928da73f3109.jpg"/><Relationship Id="rId47406928da740aeee" Type="http://schemas.openxmlformats.org/officeDocument/2006/relationships/image" Target="media/imgrId47406928da740aeee.jpg"/><Relationship Id="rId48166928da74159e2" Type="http://schemas.openxmlformats.org/officeDocument/2006/relationships/image" Target="media/imgrId48166928da74159e2.jpg"/><Relationship Id="rId78996928da7428a19" Type="http://schemas.openxmlformats.org/officeDocument/2006/relationships/image" Target="media/imgrId78996928da7428a19.jpg"/><Relationship Id="rId94876928da7438861" Type="http://schemas.openxmlformats.org/officeDocument/2006/relationships/image" Target="media/imgrId94876928da7438861.jpg"/><Relationship Id="rId74966928da74580e2" Type="http://schemas.openxmlformats.org/officeDocument/2006/relationships/image" Target="media/imgrId74966928da74580e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4596803" Type="http://schemas.openxmlformats.org/officeDocument/2006/relationships/image" Target="media/imgrId7459680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4596803" Type="http://schemas.openxmlformats.org/officeDocument/2006/relationships/image" Target="media/imgrId7459680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4596803" Type="http://schemas.openxmlformats.org/officeDocument/2006/relationships/image" Target="media/imgrId7459680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4596803" Type="http://schemas.openxmlformats.org/officeDocument/2006/relationships/image" Target="media/imgrId7459680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4596803" Type="http://schemas.openxmlformats.org/officeDocument/2006/relationships/image" Target="media/imgrId7459680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4596803" Type="http://schemas.openxmlformats.org/officeDocument/2006/relationships/image" Target="media/imgrId745968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