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07602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15235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9182896" w:name="ctxt"/>
    <w:bookmarkEnd w:id="6918289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7460580" name="name70226928da7fbca5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7516928da7fbca52"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6449219" name="name27286928da7fcb34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1816928da7fcb347"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64585992" name="name43456928da7fdc0f8"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4746928da7fdc0f5"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69564" name="name68446928da7fe1e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96928da7fe1e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97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697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697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697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697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82395" name="name88926928da7fe72f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996928da7fe72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97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697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697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697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697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3077441" name="name23826928da7fefe6d"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6066928da7fefe6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1166681" name="name50716928da80015cd"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6746928da80015c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0622110" name="name81686928da8007344"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2696928da8007340"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697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697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697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7812565" name="name98856928da8016b7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376928da8016b7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97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0992887" name="name71546928da801e1e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1416928da801e1e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697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697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697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1026008" name="name33866928da802d0ea"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41686928da802d0e7"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1181376" name="name17416928da8034bc8"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2666928da8034bc5"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67171284" name="name40336928da803cf06"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99516928da803cf03"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97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697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4402933" name="name56396928da80496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836928da80496e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97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697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1088156" name="name12296928da805523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4806928da805522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6977">
    <w:multiLevelType w:val="hybridMultilevel"/>
    <w:lvl w:ilvl="0" w:tplc="31144010">
      <w:start w:val="1"/>
      <w:numFmt w:val="decimal"/>
      <w:lvlText w:val="%1."/>
      <w:lvlJc w:val="left"/>
      <w:pPr>
        <w:ind w:left="720" w:hanging="360"/>
      </w:pPr>
    </w:lvl>
    <w:lvl w:ilvl="1" w:tplc="31144010" w:tentative="1">
      <w:start w:val="1"/>
      <w:numFmt w:val="lowerLetter"/>
      <w:lvlText w:val="%2."/>
      <w:lvlJc w:val="left"/>
      <w:pPr>
        <w:ind w:left="1440" w:hanging="360"/>
      </w:pPr>
    </w:lvl>
    <w:lvl w:ilvl="2" w:tplc="31144010" w:tentative="1">
      <w:start w:val="1"/>
      <w:numFmt w:val="lowerRoman"/>
      <w:lvlText w:val="%3."/>
      <w:lvlJc w:val="right"/>
      <w:pPr>
        <w:ind w:left="2160" w:hanging="180"/>
      </w:pPr>
    </w:lvl>
    <w:lvl w:ilvl="3" w:tplc="31144010" w:tentative="1">
      <w:start w:val="1"/>
      <w:numFmt w:val="decimal"/>
      <w:lvlText w:val="%4."/>
      <w:lvlJc w:val="left"/>
      <w:pPr>
        <w:ind w:left="2880" w:hanging="360"/>
      </w:pPr>
    </w:lvl>
    <w:lvl w:ilvl="4" w:tplc="31144010" w:tentative="1">
      <w:start w:val="1"/>
      <w:numFmt w:val="lowerLetter"/>
      <w:lvlText w:val="%5."/>
      <w:lvlJc w:val="left"/>
      <w:pPr>
        <w:ind w:left="3600" w:hanging="360"/>
      </w:pPr>
    </w:lvl>
    <w:lvl w:ilvl="5" w:tplc="31144010" w:tentative="1">
      <w:start w:val="1"/>
      <w:numFmt w:val="lowerRoman"/>
      <w:lvlText w:val="%6."/>
      <w:lvlJc w:val="right"/>
      <w:pPr>
        <w:ind w:left="4320" w:hanging="180"/>
      </w:pPr>
    </w:lvl>
    <w:lvl w:ilvl="6" w:tplc="31144010" w:tentative="1">
      <w:start w:val="1"/>
      <w:numFmt w:val="decimal"/>
      <w:lvlText w:val="%7."/>
      <w:lvlJc w:val="left"/>
      <w:pPr>
        <w:ind w:left="5040" w:hanging="360"/>
      </w:pPr>
    </w:lvl>
    <w:lvl w:ilvl="7" w:tplc="31144010" w:tentative="1">
      <w:start w:val="1"/>
      <w:numFmt w:val="lowerLetter"/>
      <w:lvlText w:val="%8."/>
      <w:lvlJc w:val="left"/>
      <w:pPr>
        <w:ind w:left="5760" w:hanging="360"/>
      </w:pPr>
    </w:lvl>
    <w:lvl w:ilvl="8" w:tplc="31144010" w:tentative="1">
      <w:start w:val="1"/>
      <w:numFmt w:val="lowerRoman"/>
      <w:lvlText w:val="%9."/>
      <w:lvlJc w:val="right"/>
      <w:pPr>
        <w:ind w:left="6480" w:hanging="180"/>
      </w:pPr>
    </w:lvl>
  </w:abstractNum>
  <w:abstractNum w:abstractNumId="6976">
    <w:multiLevelType w:val="hybridMultilevel"/>
    <w:lvl w:ilvl="0" w:tplc="387779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976">
    <w:abstractNumId w:val="6976"/>
  </w:num>
  <w:num w:numId="6977">
    <w:abstractNumId w:val="69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6887539" Type="http://schemas.openxmlformats.org/officeDocument/2006/relationships/comments" Target="comments.xml"/><Relationship Id="rId550345560" Type="http://schemas.microsoft.com/office/2011/relationships/commentsExtended" Target="commentsExtended.xml"/><Relationship Id="rId35152356" Type="http://schemas.openxmlformats.org/officeDocument/2006/relationships/image" Target="media/imgrId35152356.jpg"/><Relationship Id="rId17516928da7fbca52" Type="http://schemas.openxmlformats.org/officeDocument/2006/relationships/image" Target="media/imgrId17516928da7fbca52.jpg"/><Relationship Id="rId41816928da7fcb347" Type="http://schemas.openxmlformats.org/officeDocument/2006/relationships/image" Target="media/imgrId41816928da7fcb347.jpg"/><Relationship Id="rId84746928da7fdc0f5" Type="http://schemas.openxmlformats.org/officeDocument/2006/relationships/image" Target="media/imgrId84746928da7fdc0f5.jpg"/><Relationship Id="rId61096928da7fe1eb4" Type="http://schemas.openxmlformats.org/officeDocument/2006/relationships/image" Target="media/imgrId61096928da7fe1eb4.jpg"/><Relationship Id="rId19996928da7fe72f1" Type="http://schemas.openxmlformats.org/officeDocument/2006/relationships/image" Target="media/imgrId19996928da7fe72f1.jpg"/><Relationship Id="rId46066928da7fefe69" Type="http://schemas.openxmlformats.org/officeDocument/2006/relationships/image" Target="media/imgrId46066928da7fefe69.jpg"/><Relationship Id="rId66746928da80015c9" Type="http://schemas.openxmlformats.org/officeDocument/2006/relationships/image" Target="media/imgrId66746928da80015c9.jpg"/><Relationship Id="rId52696928da8007340" Type="http://schemas.openxmlformats.org/officeDocument/2006/relationships/image" Target="media/imgrId52696928da8007340.jpg"/><Relationship Id="rId56376928da8016b79" Type="http://schemas.openxmlformats.org/officeDocument/2006/relationships/image" Target="media/imgrId56376928da8016b79.png"/><Relationship Id="rId91416928da801e1e9" Type="http://schemas.openxmlformats.org/officeDocument/2006/relationships/image" Target="media/imgrId91416928da801e1e9.png"/><Relationship Id="rId41686928da802d0e7" Type="http://schemas.openxmlformats.org/officeDocument/2006/relationships/image" Target="media/imgrId41686928da802d0e7.jpg"/><Relationship Id="rId92666928da8034bc5" Type="http://schemas.openxmlformats.org/officeDocument/2006/relationships/image" Target="media/imgrId92666928da8034bc5.jpg"/><Relationship Id="rId99516928da803cf03" Type="http://schemas.openxmlformats.org/officeDocument/2006/relationships/image" Target="media/imgrId99516928da803cf03.jpg"/><Relationship Id="rId63836928da80496ee" Type="http://schemas.openxmlformats.org/officeDocument/2006/relationships/image" Target="media/imgrId63836928da80496ee.png"/><Relationship Id="rId74806928da805522c" Type="http://schemas.openxmlformats.org/officeDocument/2006/relationships/image" Target="media/imgrId74806928da805522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5152356" Type="http://schemas.openxmlformats.org/officeDocument/2006/relationships/image" Target="media/imgrId3515235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5152356" Type="http://schemas.openxmlformats.org/officeDocument/2006/relationships/image" Target="media/imgrId3515235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5152356" Type="http://schemas.openxmlformats.org/officeDocument/2006/relationships/image" Target="media/imgrId3515235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5152356" Type="http://schemas.openxmlformats.org/officeDocument/2006/relationships/image" Target="media/imgrId3515235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5152356" Type="http://schemas.openxmlformats.org/officeDocument/2006/relationships/image" Target="media/imgrId3515235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5152356" Type="http://schemas.openxmlformats.org/officeDocument/2006/relationships/image" Target="media/imgrId351523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