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237963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42262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501376" w:name="ctxt"/>
    <w:bookmarkEnd w:id="4550137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1690702" name="name6093692953bc1f03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213692953bc1f035"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61362650" name="name2164692953bc541a1"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156692953bc5419d"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35481746" name="name3640692953bca3112"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8947692953bca310e"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37905403" name="name2087692953bd1ecf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9006692953bd1ecf2"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60102556" name="name7260692953bd36b33"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8834692953bd36b2f"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61663598" name="name6524692953bd45237"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4570692953bd45233"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4856" name="name1092692953bd4d4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1692953bd4d4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4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4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4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4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4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69579" name="name9684692953bd552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5692953bd552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4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4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4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4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804204" name="name5835692953bd5e33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661692953bd5e33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9783503" name="name8341692953bd65eb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659692953bd65eb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1050195" name="name4352692953bd6dcf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140692953bd6dcf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Oils meeting the following specifications are also recommended.</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4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223356" name="name8956692953bd793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13692953bd793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001234" name="name3541692953bd7fa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32692953bd7fa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41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41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41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0971613" name="name7813692953bd8fa5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293692953bd8fa5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6617000" name="name7033692953bda3a8e"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597692953bda3a8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6198403" name="name3096692953bdae10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923692953bdae0f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350221" name="name9418692953bdb55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0692953bdb55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4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415">
    <w:multiLevelType w:val="hybridMultilevel"/>
    <w:lvl w:ilvl="0" w:tplc="42311774">
      <w:start w:val="1"/>
      <w:numFmt w:val="decimal"/>
      <w:lvlText w:val="%1."/>
      <w:lvlJc w:val="left"/>
      <w:pPr>
        <w:ind w:left="720" w:hanging="360"/>
      </w:pPr>
    </w:lvl>
    <w:lvl w:ilvl="1" w:tplc="42311774" w:tentative="1">
      <w:start w:val="1"/>
      <w:numFmt w:val="lowerLetter"/>
      <w:lvlText w:val="%2."/>
      <w:lvlJc w:val="left"/>
      <w:pPr>
        <w:ind w:left="1440" w:hanging="360"/>
      </w:pPr>
    </w:lvl>
    <w:lvl w:ilvl="2" w:tplc="42311774" w:tentative="1">
      <w:start w:val="1"/>
      <w:numFmt w:val="lowerRoman"/>
      <w:lvlText w:val="%3."/>
      <w:lvlJc w:val="right"/>
      <w:pPr>
        <w:ind w:left="2160" w:hanging="180"/>
      </w:pPr>
    </w:lvl>
    <w:lvl w:ilvl="3" w:tplc="42311774" w:tentative="1">
      <w:start w:val="1"/>
      <w:numFmt w:val="decimal"/>
      <w:lvlText w:val="%4."/>
      <w:lvlJc w:val="left"/>
      <w:pPr>
        <w:ind w:left="2880" w:hanging="360"/>
      </w:pPr>
    </w:lvl>
    <w:lvl w:ilvl="4" w:tplc="42311774" w:tentative="1">
      <w:start w:val="1"/>
      <w:numFmt w:val="lowerLetter"/>
      <w:lvlText w:val="%5."/>
      <w:lvlJc w:val="left"/>
      <w:pPr>
        <w:ind w:left="3600" w:hanging="360"/>
      </w:pPr>
    </w:lvl>
    <w:lvl w:ilvl="5" w:tplc="42311774" w:tentative="1">
      <w:start w:val="1"/>
      <w:numFmt w:val="lowerRoman"/>
      <w:lvlText w:val="%6."/>
      <w:lvlJc w:val="right"/>
      <w:pPr>
        <w:ind w:left="4320" w:hanging="180"/>
      </w:pPr>
    </w:lvl>
    <w:lvl w:ilvl="6" w:tplc="42311774" w:tentative="1">
      <w:start w:val="1"/>
      <w:numFmt w:val="decimal"/>
      <w:lvlText w:val="%7."/>
      <w:lvlJc w:val="left"/>
      <w:pPr>
        <w:ind w:left="5040" w:hanging="360"/>
      </w:pPr>
    </w:lvl>
    <w:lvl w:ilvl="7" w:tplc="42311774" w:tentative="1">
      <w:start w:val="1"/>
      <w:numFmt w:val="lowerLetter"/>
      <w:lvlText w:val="%8."/>
      <w:lvlJc w:val="left"/>
      <w:pPr>
        <w:ind w:left="5760" w:hanging="360"/>
      </w:pPr>
    </w:lvl>
    <w:lvl w:ilvl="8" w:tplc="42311774" w:tentative="1">
      <w:start w:val="1"/>
      <w:numFmt w:val="lowerRoman"/>
      <w:lvlText w:val="%9."/>
      <w:lvlJc w:val="right"/>
      <w:pPr>
        <w:ind w:left="6480" w:hanging="180"/>
      </w:pPr>
    </w:lvl>
  </w:abstractNum>
  <w:abstractNum w:abstractNumId="27414">
    <w:multiLevelType w:val="hybridMultilevel"/>
    <w:lvl w:ilvl="0" w:tplc="728116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414">
    <w:abstractNumId w:val="27414"/>
  </w:num>
  <w:num w:numId="27415">
    <w:abstractNumId w:val="274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7607710" Type="http://schemas.openxmlformats.org/officeDocument/2006/relationships/comments" Target="comments.xml"/><Relationship Id="rId273044488" Type="http://schemas.microsoft.com/office/2011/relationships/commentsExtended" Target="commentsExtended.xml"/><Relationship Id="rId11422625" Type="http://schemas.openxmlformats.org/officeDocument/2006/relationships/image" Target="media/imgrId11422625.jpg"/><Relationship Id="rId7213692953bc1f035" Type="http://schemas.openxmlformats.org/officeDocument/2006/relationships/image" Target="media/imgrId7213692953bc1f035.png"/><Relationship Id="rId6156692953bc5419d" Type="http://schemas.openxmlformats.org/officeDocument/2006/relationships/image" Target="media/imgrId6156692953bc5419d.png"/><Relationship Id="rId8947692953bca310e" Type="http://schemas.openxmlformats.org/officeDocument/2006/relationships/image" Target="media/imgrId8947692953bca310e.png"/><Relationship Id="rId9006692953bd1ecf2" Type="http://schemas.openxmlformats.org/officeDocument/2006/relationships/image" Target="media/imgrId9006692953bd1ecf2.png"/><Relationship Id="rId8834692953bd36b2f" Type="http://schemas.openxmlformats.org/officeDocument/2006/relationships/image" Target="media/imgrId8834692953bd36b2f.png"/><Relationship Id="rId4570692953bd45233" Type="http://schemas.openxmlformats.org/officeDocument/2006/relationships/image" Target="media/imgrId4570692953bd45233.png"/><Relationship Id="rId5001692953bd4d401" Type="http://schemas.openxmlformats.org/officeDocument/2006/relationships/image" Target="media/imgrId5001692953bd4d401.jpg"/><Relationship Id="rId4975692953bd552a5" Type="http://schemas.openxmlformats.org/officeDocument/2006/relationships/image" Target="media/imgrId4975692953bd552a5.jpg"/><Relationship Id="rId7661692953bd5e334" Type="http://schemas.openxmlformats.org/officeDocument/2006/relationships/image" Target="media/imgrId7661692953bd5e334.jpg"/><Relationship Id="rId1659692953bd65eb3" Type="http://schemas.openxmlformats.org/officeDocument/2006/relationships/image" Target="media/imgrId1659692953bd65eb3.jpg"/><Relationship Id="rId1140692953bd6dcf5" Type="http://schemas.openxmlformats.org/officeDocument/2006/relationships/image" Target="media/imgrId1140692953bd6dcf5.jpg"/><Relationship Id="rId1513692953bd793a2" Type="http://schemas.openxmlformats.org/officeDocument/2006/relationships/image" Target="media/imgrId1513692953bd793a2.png"/><Relationship Id="rId9132692953bd7faa6" Type="http://schemas.openxmlformats.org/officeDocument/2006/relationships/image" Target="media/imgrId9132692953bd7faa6.png"/><Relationship Id="rId9293692953bd8fa55" Type="http://schemas.openxmlformats.org/officeDocument/2006/relationships/image" Target="media/imgrId9293692953bd8fa55.jpg"/><Relationship Id="rId1597692953bda3a8a" Type="http://schemas.openxmlformats.org/officeDocument/2006/relationships/image" Target="media/imgrId1597692953bda3a8a.jpg"/><Relationship Id="rId8923692953bdae0fe" Type="http://schemas.openxmlformats.org/officeDocument/2006/relationships/image" Target="media/imgrId8923692953bdae0fe.jpg"/><Relationship Id="rId3940692953bdb5581" Type="http://schemas.openxmlformats.org/officeDocument/2006/relationships/image" Target="media/imgrId3940692953bdb558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1422625" Type="http://schemas.openxmlformats.org/officeDocument/2006/relationships/image" Target="media/imgrId114226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