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7132568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7213436"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6106335" w:name="ctxt"/>
    <w:bookmarkEnd w:id="36106335"/>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17811"/>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938823" name="name3375692956902e3f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45692956902e3e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11"/>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17811"/>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First start procedure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system filling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755898" name="name821269295690354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1869295690354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Follow this instruction at the first start of the engine or in case the engine has stopped for empty fuel tank.</w:t>
            </w:r>
          </w:p>
          <w:p>
            <w:pPr>
              <w:numPr>
                <w:ilvl w:val="0"/>
                <w:numId w:val="17813"/>
              </w:numPr>
              <w:spacing w:before="0" w:after="0" w:line="262" w:lineRule="auto"/>
              <w:jc w:val="left"/>
              <w:rPr>
                <w:color w:val="00274C"/>
                <w:sz w:val="20"/>
                <w:szCs w:val="20"/>
              </w:rPr>
            </w:pPr>
            <w:r>
              <w:rPr>
                <w:color w:val="00274C"/>
                <w:position w:val="-2"/>
                <w:sz w:val="20"/>
                <w:szCs w:val="20"/>
                <w:u w:val="none"/>
              </w:rPr>
              <w:t xml:space="preserve">Fill the fuel tank with approved fuel in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mechanical fuel feed pump</w:t>
            </w:r>
          </w:p>
          <w:p/>
          <w:p/>
          <w:p>
            <w:pPr>
              <w:numPr>
                <w:ilvl w:val="0"/>
                <w:numId w:val="17814"/>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 </w:t>
            </w:r>
            <w:r>
              <w:rPr>
                <w:color w:val="00274C"/>
                <w:position w:val="-2"/>
                <w:sz w:val="20"/>
                <w:szCs w:val="20"/>
                <w:u w:val="none"/>
              </w:rPr>
              <w:t xml:space="preserve"> and put the connector </w:t>
            </w:r>
            <w:r>
              <w:rPr>
                <w:b/>
                <w:bCs/>
                <w:color w:val="00274C"/>
                <w:position w:val="-2"/>
                <w:sz w:val="20"/>
                <w:szCs w:val="20"/>
                <w:u w:val="none"/>
              </w:rPr>
              <w:t xml:space="preserve">A</w:t>
            </w:r>
            <w:r>
              <w:rPr>
                <w:color w:val="00274C"/>
                <w:position w:val="-2"/>
                <w:sz w:val="20"/>
                <w:szCs w:val="20"/>
                <w:u w:val="none"/>
              </w:rPr>
              <w:t xml:space="preserve"> in a proper container. </w:t>
            </w:r>
          </w:p>
          <w:p>
            <w:pPr>
              <w:numPr>
                <w:ilvl w:val="0"/>
                <w:numId w:val="17814"/>
              </w:numPr>
              <w:spacing w:before="0" w:after="0" w:line="262" w:lineRule="auto"/>
              <w:jc w:val="left"/>
              <w:rPr>
                <w:color w:val="00274C"/>
                <w:sz w:val="20"/>
                <w:szCs w:val="20"/>
              </w:rPr>
            </w:pPr>
            <w:r>
              <w:rPr>
                <w:color w:val="00274C"/>
                <w:position w:val="-2"/>
                <w:sz w:val="20"/>
                <w:szCs w:val="20"/>
                <w:u w:val="none"/>
              </w:rPr>
              <w:t xml:space="preserve">Push the lever </w:t>
            </w:r>
            <w:r>
              <w:rPr>
                <w:b/>
                <w:bCs/>
                <w:color w:val="00274C"/>
                <w:position w:val="-2"/>
                <w:sz w:val="20"/>
                <w:szCs w:val="20"/>
                <w:u w:val="none"/>
              </w:rPr>
              <w:t xml:space="preserve">C</w:t>
            </w:r>
            <w:r>
              <w:rPr>
                <w:color w:val="00274C"/>
                <w:position w:val="-2"/>
                <w:sz w:val="20"/>
                <w:szCs w:val="20"/>
                <w:u w:val="none"/>
              </w:rPr>
              <w:t xml:space="preserve"> of the fuel feed pump </w:t>
            </w:r>
            <w:r>
              <w:rPr>
                <w:b/>
                <w:bCs/>
                <w:color w:val="00274C"/>
                <w:position w:val="-2"/>
                <w:sz w:val="20"/>
                <w:szCs w:val="20"/>
                <w:u w:val="none"/>
              </w:rPr>
              <w:t xml:space="preserve">D</w:t>
            </w:r>
            <w:r>
              <w:rPr>
                <w:color w:val="00274C"/>
                <w:position w:val="-2"/>
                <w:sz w:val="20"/>
                <w:szCs w:val="20"/>
                <w:u w:val="none"/>
              </w:rPr>
              <w:t xml:space="preserve">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17814"/>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3135470" name="name69376929569044b5e"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69976929569044b5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electric fuel feed pump</w:t>
            </w:r>
          </w:p>
          <w:p/>
          <w:p/>
          <w:p>
            <w:pPr>
              <w:numPr>
                <w:ilvl w:val="0"/>
                <w:numId w:val="17815"/>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and put the connector </w:t>
            </w:r>
            <w:r>
              <w:rPr>
                <w:b/>
                <w:bCs/>
                <w:color w:val="00274C"/>
                <w:position w:val="-2"/>
                <w:sz w:val="20"/>
                <w:szCs w:val="20"/>
                <w:u w:val="none"/>
              </w:rPr>
              <w:t xml:space="preserve"> A </w:t>
            </w:r>
            <w:r>
              <w:rPr>
                <w:color w:val="00274C"/>
                <w:position w:val="-2"/>
                <w:sz w:val="20"/>
                <w:szCs w:val="20"/>
                <w:u w:val="none"/>
              </w:rPr>
              <w:t xml:space="preserve"> in a proper container. </w:t>
            </w:r>
          </w:p>
          <w:p>
            <w:pPr>
              <w:numPr>
                <w:ilvl w:val="0"/>
                <w:numId w:val="17815"/>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ON</w:t>
            </w:r>
            <w:r>
              <w:rPr>
                <w:color w:val="00274C"/>
                <w:position w:val="-2"/>
                <w:sz w:val="20"/>
                <w:szCs w:val="20"/>
                <w:u w:val="none"/>
              </w:rPr>
              <w:t xml:space="preserve"> position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17815"/>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OFF</w:t>
            </w:r>
            <w:r>
              <w:rPr>
                <w:color w:val="00274C"/>
                <w:position w:val="-2"/>
                <w:sz w:val="20"/>
                <w:szCs w:val="20"/>
                <w:u w:val="none"/>
              </w:rPr>
              <w:t xml:space="preserve">  position.</w:t>
            </w:r>
          </w:p>
          <w:p>
            <w:pPr>
              <w:numPr>
                <w:ilvl w:val="0"/>
                <w:numId w:val="17815"/>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83263427" name="name4645692956905103b"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26176929569051037"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17816"/>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 4.5</w:t>
            </w:r>
            <w:r>
              <w:rPr>
                <w:color w:val="00274C"/>
                <w:position w:val="-2"/>
                <w:sz w:val="20"/>
                <w:szCs w:val="20"/>
                <w:u w:val="none"/>
              </w:rPr>
              <w:t xml:space="preserve">  - </w:t>
            </w:r>
            <w:r>
              <w:rPr>
                <w:b/>
                <w:bCs/>
                <w:color w:val="00274C"/>
                <w:position w:val="-2"/>
                <w:sz w:val="20"/>
                <w:szCs w:val="20"/>
                <w:u w:val="none"/>
              </w:rPr>
              <w:t xml:space="preserve"> 4.7</w:t>
            </w:r>
            <w:r>
              <w:rPr>
                <w:color w:val="00274C"/>
                <w:position w:val="-2"/>
                <w:sz w:val="20"/>
                <w:szCs w:val="20"/>
                <w:u w:val="none"/>
              </w:rPr>
              <w:t xml:space="preserve"> ).</w:t>
            </w:r>
          </w:p>
          <w:p>
            <w:pPr>
              <w:numPr>
                <w:ilvl w:val="0"/>
                <w:numId w:val="17816"/>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17816"/>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17816"/>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992491" name="name141469295690579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21692956905791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 the fuel system ( </w:t>
            </w:r>
            <w:r>
              <w:rPr>
                <w:b/>
                <w:bCs/>
                <w:color w:val="00274C"/>
                <w:position w:val="-2"/>
                <w:sz w:val="20"/>
                <w:szCs w:val="20"/>
                <w:u w:val="none"/>
              </w:rPr>
              <w:t xml:space="preserve">Par. 4.2</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3057537" name="name370569295690680da"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168369295690680d7"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control panel image is for illustrative purposes only and may vary or it is not supplied by Kohler.</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Tab.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291853" name="name77876929569072cf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8976929569072cf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17817"/>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17817"/>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17817"/>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17811"/>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4.1, 4.2, 4.3, 4.4</w:t>
      </w:r>
      <w:r>
        <w:rPr>
          <w:color w:val="00274C"/>
          <w:sz w:val="20"/>
          <w:szCs w:val="20"/>
          <w:u w:val="none"/>
        </w:rPr>
        <w:t xml:space="preserve"> . if you have the skills appropriate may be directly carried out by the user.</w:t>
      </w:r>
    </w:p>
    <w:p>
      <w:pPr>
        <w:numPr>
          <w:ilvl w:val="0"/>
          <w:numId w:val="17811"/>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7811"/>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7811"/>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102161" name="name98556929569079d3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166929569079d3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11"/>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7811"/>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7811"/>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617878" name="name121369295690816c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7869295690816c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11"/>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818836" name="name773569295690896d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6969295690896d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11"/>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4.1, Tab. 4.2, Tab. 4.3 and Tab. 4.4</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b/>
          <w:bCs/>
          <w:color w:val="00274C"/>
          <w:sz w:val="20"/>
          <w:szCs w:val="20"/>
          <w:u w:val="none"/>
        </w:rPr>
        <w:b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5347122" name="name40676929569099b27"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59246929569099b23"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4892324" name="name968069295690a3422"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961869295690a341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631521" name="name813869295690ac522"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127469295690ac51d"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53487082" name="name889769295690b3fcf"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168969295690b3fcc"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In case of low use: 5 years.</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330099" name="name655069295690bad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2069295690bacf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11"/>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084435" name="name798969295690c25b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41669295690c25b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11"/>
        </w:numPr>
        <w:spacing w:before="0" w:after="0" w:line="240" w:lineRule="auto"/>
        <w:jc w:val="left"/>
        <w:rPr>
          <w:color w:val="00274C"/>
          <w:sz w:val="20"/>
          <w:szCs w:val="20"/>
        </w:rPr>
      </w:pPr>
      <w:r>
        <w:rPr>
          <w:color w:val="00274C"/>
          <w:sz w:val="20"/>
          <w:szCs w:val="20"/>
          <w:u w:val="none"/>
        </w:rPr>
        <w:t xml:space="preserve">Fill the engine off.</w:t>
      </w:r>
    </w:p>
    <w:p>
      <w:pPr>
        <w:numPr>
          <w:ilvl w:val="0"/>
          <w:numId w:val="17811"/>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17811"/>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274C"/>
          <w:sz w:val="20"/>
          <w:szCs w:val="20"/>
          <w:u w:val="none"/>
        </w:rPr>
        <w:t xml:space="preserve">KOHLER</w:t>
      </w:r>
      <w:r>
        <w:rPr>
          <w:color w:val="00274C"/>
          <w:sz w:val="20"/>
          <w:szCs w:val="20"/>
          <w:u w:val="none"/>
        </w:rPr>
        <w:t xml:space="preserve"> more frequently.</w:t>
      </w:r>
    </w:p>
    <w:p>
      <w:pPr>
        <w:numPr>
          <w:ilvl w:val="0"/>
          <w:numId w:val="17811"/>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17811"/>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17811"/>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17811"/>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17811"/>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162400" name="name979769295690ca0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2569295690ca01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17818"/>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Pr>
              <w:numPr>
                <w:ilvl w:val="0"/>
                <w:numId w:val="17818"/>
              </w:numPr>
              <w:spacing w:before="0" w:after="0" w:line="262" w:lineRule="auto"/>
              <w:jc w:val="left"/>
              <w:rPr>
                <w:color w:val="00274C"/>
                <w:sz w:val="20"/>
                <w:szCs w:val="20"/>
              </w:rPr>
            </w:pPr>
            <w:r>
              <w:rPr>
                <w:color w:val="00274C"/>
                <w:position w:val="-2"/>
                <w:sz w:val="20"/>
                <w:szCs w:val="20"/>
                <w:u w:val="none"/>
              </w:rPr>
              <w:t xml:space="preserve">Add the oil of type approved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425151" name="name835269295690d7341"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998169295690d733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2880824" name="name212669295690e3cdc"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183569295690e3cd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369055" name="name418469295690ee564"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839169295690ee56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819"/>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1781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17819"/>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17819"/>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7200" cy="1684800"/>
                  <wp:effectExtent b="0" l="0" r="0" t="0"/>
                  <wp:docPr id="80394212" name="name3563692956910432f"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5961692956910432a"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37314414" name="name4700692956910e8b3"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2552692956910e8b0"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w:t>
            </w:r>
            <w:r>
              <w:rPr>
                <w:b/>
                <w:bCs/>
                <w:color w:val="00274C"/>
                <w:position w:val="-2"/>
                <w:sz w:val="20"/>
                <w:szCs w:val="20"/>
                <w:u w:val="none"/>
              </w:rPr>
              <w:t xml:space="preserve">3</w:t>
            </w:r>
            <w:r>
              <w:rPr>
                <w:color w:val="00274C"/>
                <w:position w:val="-2"/>
                <w:sz w:val="20"/>
                <w:szCs w:val="20"/>
                <w:u w:val="none"/>
              </w:rPr>
              <w:t xml:space="preserve">  to  </w:t>
            </w:r>
            <w:r>
              <w:rPr>
                <w:b/>
                <w:bCs/>
                <w:color w:val="00274C"/>
                <w:position w:val="-2"/>
                <w:sz w:val="20"/>
                <w:szCs w:val="20"/>
                <w:u w:val="none"/>
              </w:rPr>
              <w:t xml:space="preserve">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20"/>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1789132" name="name2990692956911a4b0"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1628692956911a4a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741217" name="name23456929569122073"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193692956912206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821"/>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1782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438609" name="name4113692956912edf6"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8654692956912edf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897502" name="name4205692956913a3f8"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9299692956913a3f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82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782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7822"/>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1782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782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5213473" name="name30356929569142249"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4835692956914224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5871724" name="name4498692956914c921"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7476692956914c91e"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2760192" name="name75856929569158000"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69256929569157ffc"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8624684" name="name66566929569162f21"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61526929569162f1d"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823"/>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17823"/>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7823"/>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7823"/>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0958495" name="name6746692956916e0c6"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8929692956916e0c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7802936" name="name1005692956917316f"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2565692956917316c"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666990" name="name34076929569177e03"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92036929569177dff"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check/filling/replacement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995965" name="name8728692956917dad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08692956917da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881762" name="name643569295691857f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54269295691857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A 50% mixture is approved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17824"/>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17824"/>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93621" name="name6364692956918cf3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457692956918cf2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17825"/>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083866" name="name400969295691992f6"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915369295691992f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479735" name="name326769295691a4fd2"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642969295691a4fc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59978495" name="name457669295691b1152"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237869295691b114d"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7826"/>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17826"/>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p>
            <w:pPr>
              <w:numPr>
                <w:ilvl w:val="0"/>
                <w:numId w:val="17826"/>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17826"/>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17826"/>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7826"/>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p>
            <w:pPr>
              <w:numPr>
                <w:ilvl w:val="0"/>
                <w:numId w:val="17826"/>
              </w:numPr>
              <w:spacing w:before="0" w:after="0" w:line="262" w:lineRule="auto"/>
              <w:jc w:val="left"/>
              <w:rPr>
                <w:color w:val="00274C"/>
                <w:sz w:val="20"/>
                <w:szCs w:val="20"/>
              </w:rPr>
            </w:pPr>
            <w:r>
              <w:rPr>
                <w:color w:val="00274C"/>
                <w:position w:val="-2"/>
                <w:sz w:val="20"/>
                <w:szCs w:val="20"/>
                <w:u w:val="none"/>
              </w:rPr>
              <w:t xml:space="preserve">Fill the radiator.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476580" name="name538969295691bcc6e"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51769295691bcc6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8021055" name="name610469295691c77f2"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947169295691c77e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362792" name="name308769295691d3a25"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661869295691d3a2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6995969" name="name158469295691df300"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535169295691df2f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459590" name="name862369295691e8df6"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345969295691e8df3"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54414885" name="name607169295691f24a5"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183869295691f24a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135866" name="name21436929569209d9b"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38526929569209d95"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Check/Replacement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970044" name="name488069295692100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2569295692100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 REPLACEMENT</w:t>
            </w:r>
          </w:p>
          <w:p/>
          <w:p/>
          <w:p>
            <w:pPr>
              <w:numPr>
                <w:ilvl w:val="0"/>
                <w:numId w:val="17827"/>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7827"/>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7827"/>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17827"/>
              </w:numPr>
              <w:spacing w:before="0" w:after="0" w:line="262" w:lineRule="auto"/>
              <w:jc w:val="left"/>
              <w:rPr>
                <w:color w:val="00274C"/>
                <w:sz w:val="20"/>
                <w:szCs w:val="20"/>
              </w:rPr>
            </w:pPr>
            <w:r>
              <w:rPr>
                <w:color w:val="00274C"/>
                <w:position w:val="-2"/>
                <w:sz w:val="20"/>
                <w:szCs w:val="20"/>
                <w:u w:val="none"/>
              </w:rPr>
              <w:t xml:space="preserve">Check the condition of cartridge B, replace it in case of suspecting of high level of clogging even if the hours of Tab. 4.2 are not reached.</w:t>
            </w:r>
          </w:p>
          <w:p>
            <w:pPr>
              <w:numPr>
                <w:ilvl w:val="0"/>
                <w:numId w:val="17827"/>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4208841" name="name402169295692187c0"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561869295692187b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6024626" name="name3355692956922244e"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3516692956922244a"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52093" name="name5061692956922a3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55692956922a3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112763" name="name3444692956923207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6569295692320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17828"/>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7828"/>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7828"/>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8973308" name="name3087692956923cb54"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3659692956923cb5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130361" name="name5455692956924138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76692956924137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17811"/>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17829"/>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7829"/>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7829"/>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17829"/>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3579598" name="name2855692956924baaa"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7681692956924baa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9334250" name="name622569295692537ed"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658569295692537e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17830"/>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17830"/>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4.2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1357565" name="name5005692956925af8b"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8830692956925af8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93625" name="name3962692956925fa7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25692956925fa7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172474" name="name713169295692675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8169295692675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361855" name="name703969295692736f0"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240969295692736e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93643691" name="name6815692956927c42e"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357692956927c42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80925768" name="name618369295692839b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81769295692839a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2323567" name="name5659692956928ec62"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2115692956928ec5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7832"/>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560949" name="name5794692956929a4e8"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9561692956929a4e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belt - check/replacement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053547" name="name419169295692a13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0669295692a13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074053" name="name247769295692a89b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8269295692a89b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3"/>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17834"/>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17834"/>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gridSpan w:val="2"/>
            <w:tcMar>
              <w:top w:w="150" w:type="dxa"/>
              <w:left w:w="150" w:type="dxa"/>
              <w:bottom w:w="150" w:type="dxa"/>
              <w:right w:w="150" w:type="dxa"/>
            </w:tcMar>
            <w:vAlign w:val="top"/>
          </w:tcPr>
          <w:p>
            <w:r>
              <w:rPr>
                <w:position w:val="-528"/>
              </w:rPr>
              <w:drawing>
                <wp:inline distT="0" distB="0" distL="0" distR="0">
                  <wp:extent cx="2239200" cy="3355200"/>
                  <wp:effectExtent b="0" l="0" r="0" t="0"/>
                  <wp:docPr id="30708813" name="name604469295692b57b2"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807169295692b57af"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NOTE: ST_57  </w:t>
            </w:r>
            <w:r>
              <w:rPr>
                <w:color w:val="00274C"/>
                <w:position w:val="-2"/>
                <w:sz w:val="20"/>
                <w:szCs w:val="20"/>
                <w:u w:val="none"/>
              </w:rPr>
              <w:t xml:space="preserve">part number is </w:t>
            </w:r>
            <w:r>
              <w:rPr>
                <w:color w:val="00274C"/>
                <w:position w:val="-2"/>
                <w:sz w:val="20"/>
                <w:szCs w:val="20"/>
                <w:u w:val="none"/>
              </w:rPr>
              <w:t xml:space="preserve"> ED0014604780-S.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Make sure that the ribs of the belt </w:t>
            </w:r>
            <w:r>
              <w:rPr>
                <w:b/>
                <w:bCs/>
                <w:color w:val="00274C"/>
                <w:position w:val="-2"/>
                <w:sz w:val="20"/>
                <w:szCs w:val="20"/>
                <w:u w:val="none"/>
              </w:rPr>
              <w:t xml:space="preserve">A</w:t>
            </w:r>
            <w:r>
              <w:rPr>
                <w:color w:val="00274C"/>
                <w:position w:val="-2"/>
                <w:sz w:val="20"/>
                <w:szCs w:val="20"/>
                <w:u w:val="none"/>
              </w:rPr>
              <w:t xml:space="preserve"> are correctly placed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70453639" name="name454469295692be89b"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634669295692be898"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REMOVE</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12587655" name="name990169295692c5f88"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233269295692c5f85"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INTALL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Starter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7835"/>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300834" name="name281469295692d0938"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831869295692d093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7836"/>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92662" name="name660569295692de6f8"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329969295692de6f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037861" name="name497569295692e73d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69869295692e73d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4.16</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4.17</w:t>
            </w:r>
            <w:r>
              <w:rPr>
                <w:color w:val="00274C"/>
                <w:position w:val="-2"/>
                <w:sz w:val="20"/>
                <w:szCs w:val="20"/>
                <w:u w:val="none"/>
              </w:rPr>
              <w:t xml:space="preserve"> ).</w:t>
            </w:r>
          </w:p>
          <w:p>
            <w:pPr>
              <w:numPr>
                <w:ilvl w:val="0"/>
                <w:numId w:val="17811"/>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17811"/>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17811"/>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17811"/>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4.16</w:t>
      </w:r>
      <w:r>
        <w:rPr>
          <w:color w:val="00274C"/>
          <w:sz w:val="20"/>
          <w:szCs w:val="20"/>
          <w:u w:val="none"/>
        </w:rPr>
        <w:t xml:space="preserve"> </w:t>
      </w:r>
      <w:r>
        <w:rPr>
          <w:b/>
          <w:bCs/>
          <w:color w:val="00274C"/>
          <w:sz w:val="20"/>
          <w:szCs w:val="20"/>
          <w:u w:val="none"/>
        </w:rPr>
        <w:t xml:space="preserve">.</w:t>
      </w:r>
    </w:p>
    <w:p>
      <w:pPr>
        <w:numPr>
          <w:ilvl w:val="0"/>
          <w:numId w:val="17837"/>
        </w:numPr>
        <w:spacing w:before="0" w:after="0" w:line="240" w:lineRule="auto"/>
        <w:jc w:val="left"/>
        <w:rPr>
          <w:color w:val="00274C"/>
          <w:sz w:val="20"/>
          <w:szCs w:val="20"/>
        </w:rPr>
      </w:pPr>
      <w:r>
        <w:rPr>
          <w:color w:val="00274C"/>
          <w:sz w:val="20"/>
          <w:szCs w:val="20"/>
          <w:u w:val="none"/>
        </w:rPr>
        <w:t xml:space="preserve">Engine oil replacement ( </w:t>
      </w:r>
      <w:r>
        <w:rPr>
          <w:b/>
          <w:bCs/>
          <w:color w:val="00274C"/>
          <w:sz w:val="20"/>
          <w:szCs w:val="20"/>
          <w:u w:val="none"/>
        </w:rPr>
        <w:t xml:space="preserve">Par. 4.6</w:t>
      </w:r>
      <w:r>
        <w:rPr>
          <w:color w:val="00274C"/>
          <w:sz w:val="20"/>
          <w:szCs w:val="20"/>
          <w:u w:val="none"/>
        </w:rPr>
        <w:t xml:space="preserve"> ).</w:t>
      </w:r>
    </w:p>
    <w:p>
      <w:pPr>
        <w:numPr>
          <w:ilvl w:val="0"/>
          <w:numId w:val="17837"/>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7837"/>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7837"/>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7837"/>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7837"/>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7837"/>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7837"/>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7837"/>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7837"/>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7837"/>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7837"/>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7838"/>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7838"/>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7838"/>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7838"/>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7838"/>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 </w:t>
      </w:r>
      <w:r>
        <w:rPr>
          <w:color w:val="00274C"/>
          <w:sz w:val="20"/>
          <w:szCs w:val="20"/>
          <w:u w:val="none"/>
        </w:rPr>
        <w:t xml:space="preserve"> level.</w:t>
      </w:r>
    </w:p>
    <w:p>
      <w:pPr>
        <w:numPr>
          <w:ilvl w:val="0"/>
          <w:numId w:val="17838"/>
        </w:numPr>
        <w:spacing w:before="0" w:after="0" w:line="240" w:lineRule="auto"/>
        <w:jc w:val="left"/>
        <w:rPr>
          <w:color w:val="00274C"/>
          <w:sz w:val="20"/>
          <w:szCs w:val="20"/>
        </w:rPr>
      </w:pPr>
      <w:r>
        <w:rPr>
          <w:color w:val="00274C"/>
          <w:sz w:val="20"/>
          <w:szCs w:val="20"/>
          <w:u w:val="none"/>
        </w:rPr>
        <w:t xml:space="preserve">Start the engine and keep it idle at </w:t>
      </w:r>
      <w:r>
        <w:rPr>
          <w:b/>
          <w:bCs/>
          <w:color w:val="00274C"/>
          <w:sz w:val="20"/>
          <w:szCs w:val="20"/>
          <w:u w:val="none"/>
        </w:rPr>
        <w:t xml:space="preserve">MIN</w:t>
      </w:r>
      <w:r>
        <w:rPr>
          <w:color w:val="00274C"/>
          <w:sz w:val="20"/>
          <w:szCs w:val="20"/>
          <w:u w:val="none"/>
        </w:rPr>
        <w:t xml:space="preserve"> speed for a two about minutes.</w:t>
      </w:r>
    </w:p>
    <w:p>
      <w:pPr>
        <w:numPr>
          <w:ilvl w:val="0"/>
          <w:numId w:val="17838"/>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17838"/>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221563" name="name682169295692f0fc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9069295692f0fb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7811"/>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r>
        <w:rPr>
          <w:b/>
          <w:bCs/>
          <w:color w:val="00274C"/>
          <w:sz w:val="20"/>
          <w:szCs w:val="20"/>
          <w:u w:val="none"/>
        </w:rPr>
        <w:t xml:space="preserve">Par. 4.4</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7838"/>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7838"/>
        </w:numPr>
        <w:spacing w:before="0" w:after="0" w:line="240" w:lineRule="auto"/>
        <w:jc w:val="left"/>
        <w:rPr>
          <w:color w:val="00274C"/>
          <w:sz w:val="20"/>
          <w:szCs w:val="20"/>
        </w:rPr>
      </w:pPr>
      <w:r>
        <w:rPr>
          <w:color w:val="00274C"/>
          <w:sz w:val="20"/>
          <w:szCs w:val="20"/>
          <w:u w:val="none"/>
        </w:rPr>
        <w:t xml:space="preserve">Pour new oil </w:t>
      </w:r>
      <w:r>
        <w:rPr>
          <w:b/>
          <w:bCs/>
          <w:color w:val="00274C"/>
          <w:sz w:val="20"/>
          <w:szCs w:val="20"/>
          <w:u w:val="none"/>
        </w:rPr>
        <w:t xml:space="preserve">(Par. 4.6)</w:t>
      </w:r>
      <w:r>
        <w:rPr>
          <w:color w:val="00274C"/>
          <w:sz w:val="20"/>
          <w:szCs w:val="20"/>
          <w:u w:val="none"/>
        </w:rPr>
        <w:t xml:space="preserve"> up to the </w:t>
      </w:r>
      <w:r>
        <w:rPr>
          <w:b/>
          <w:bCs/>
          <w:color w:val="00274C"/>
          <w:sz w:val="20"/>
          <w:szCs w:val="20"/>
          <w:u w:val="none"/>
        </w:rPr>
        <w:t xml:space="preserve">MAX </w:t>
      </w:r>
      <w:r>
        <w:rPr>
          <w:color w:val="00274C"/>
          <w:sz w:val="20"/>
          <w:szCs w:val="20"/>
          <w:u w:val="none"/>
        </w:rPr>
        <w:t xml:space="preserve"> level </w:t>
      </w:r>
      <w:r>
        <w:rPr>
          <w:i/>
          <w:iCs/>
          <w:color w:val="00274C"/>
          <w:sz w:val="20"/>
          <w:szCs w:val="20"/>
          <w:u w:val="none"/>
        </w:rPr>
        <w:t xml:space="preserve">.</w:t>
      </w:r>
    </w:p>
    <w:p>
      <w:pPr>
        <w:numPr>
          <w:ilvl w:val="0"/>
          <w:numId w:val="17838"/>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 </w:t>
      </w:r>
      <w:r>
        <w:rPr>
          <w:color w:val="00274C"/>
          <w:sz w:val="20"/>
          <w:szCs w:val="20"/>
          <w:u w:val="none"/>
        </w:rPr>
        <w:t xml:space="preserve"> level ( </w:t>
      </w:r>
      <w:r>
        <w:rPr>
          <w:b/>
          <w:bCs/>
          <w:color w:val="00274C"/>
          <w:sz w:val="20"/>
          <w:szCs w:val="20"/>
          <w:u w:val="none"/>
        </w:rPr>
        <w:t xml:space="preserve">Par. 4.7</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781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838">
    <w:multiLevelType w:val="hybridMultilevel"/>
    <w:lvl w:ilvl="0" w:tplc="61422599">
      <w:start w:val="1"/>
      <w:numFmt w:val="decimal"/>
      <w:lvlText w:val="%1."/>
      <w:lvlJc w:val="left"/>
      <w:pPr>
        <w:ind w:left="720" w:hanging="360"/>
      </w:pPr>
    </w:lvl>
    <w:lvl w:ilvl="1" w:tplc="61422599" w:tentative="1">
      <w:start w:val="1"/>
      <w:numFmt w:val="lowerLetter"/>
      <w:lvlText w:val="%2."/>
      <w:lvlJc w:val="left"/>
      <w:pPr>
        <w:ind w:left="1440" w:hanging="360"/>
      </w:pPr>
    </w:lvl>
    <w:lvl w:ilvl="2" w:tplc="61422599" w:tentative="1">
      <w:start w:val="1"/>
      <w:numFmt w:val="lowerRoman"/>
      <w:lvlText w:val="%3."/>
      <w:lvlJc w:val="right"/>
      <w:pPr>
        <w:ind w:left="2160" w:hanging="180"/>
      </w:pPr>
    </w:lvl>
    <w:lvl w:ilvl="3" w:tplc="61422599" w:tentative="1">
      <w:start w:val="1"/>
      <w:numFmt w:val="decimal"/>
      <w:lvlText w:val="%4."/>
      <w:lvlJc w:val="left"/>
      <w:pPr>
        <w:ind w:left="2880" w:hanging="360"/>
      </w:pPr>
    </w:lvl>
    <w:lvl w:ilvl="4" w:tplc="61422599" w:tentative="1">
      <w:start w:val="1"/>
      <w:numFmt w:val="lowerLetter"/>
      <w:lvlText w:val="%5."/>
      <w:lvlJc w:val="left"/>
      <w:pPr>
        <w:ind w:left="3600" w:hanging="360"/>
      </w:pPr>
    </w:lvl>
    <w:lvl w:ilvl="5" w:tplc="61422599" w:tentative="1">
      <w:start w:val="1"/>
      <w:numFmt w:val="lowerRoman"/>
      <w:lvlText w:val="%6."/>
      <w:lvlJc w:val="right"/>
      <w:pPr>
        <w:ind w:left="4320" w:hanging="180"/>
      </w:pPr>
    </w:lvl>
    <w:lvl w:ilvl="6" w:tplc="61422599" w:tentative="1">
      <w:start w:val="1"/>
      <w:numFmt w:val="decimal"/>
      <w:lvlText w:val="%7."/>
      <w:lvlJc w:val="left"/>
      <w:pPr>
        <w:ind w:left="5040" w:hanging="360"/>
      </w:pPr>
    </w:lvl>
    <w:lvl w:ilvl="7" w:tplc="61422599" w:tentative="1">
      <w:start w:val="1"/>
      <w:numFmt w:val="lowerLetter"/>
      <w:lvlText w:val="%8."/>
      <w:lvlJc w:val="left"/>
      <w:pPr>
        <w:ind w:left="5760" w:hanging="360"/>
      </w:pPr>
    </w:lvl>
    <w:lvl w:ilvl="8" w:tplc="61422599" w:tentative="1">
      <w:start w:val="1"/>
      <w:numFmt w:val="lowerRoman"/>
      <w:lvlText w:val="%9."/>
      <w:lvlJc w:val="right"/>
      <w:pPr>
        <w:ind w:left="6480" w:hanging="180"/>
      </w:pPr>
    </w:lvl>
  </w:abstractNum>
  <w:abstractNum w:abstractNumId="17837">
    <w:multiLevelType w:val="hybridMultilevel"/>
    <w:lvl w:ilvl="0" w:tplc="67563049">
      <w:start w:val="1"/>
      <w:numFmt w:val="decimal"/>
      <w:lvlText w:val="%1."/>
      <w:lvlJc w:val="left"/>
      <w:pPr>
        <w:ind w:left="720" w:hanging="360"/>
      </w:pPr>
    </w:lvl>
    <w:lvl w:ilvl="1" w:tplc="67563049" w:tentative="1">
      <w:start w:val="1"/>
      <w:numFmt w:val="lowerLetter"/>
      <w:lvlText w:val="%2."/>
      <w:lvlJc w:val="left"/>
      <w:pPr>
        <w:ind w:left="1440" w:hanging="360"/>
      </w:pPr>
    </w:lvl>
    <w:lvl w:ilvl="2" w:tplc="67563049" w:tentative="1">
      <w:start w:val="1"/>
      <w:numFmt w:val="lowerRoman"/>
      <w:lvlText w:val="%3."/>
      <w:lvlJc w:val="right"/>
      <w:pPr>
        <w:ind w:left="2160" w:hanging="180"/>
      </w:pPr>
    </w:lvl>
    <w:lvl w:ilvl="3" w:tplc="67563049" w:tentative="1">
      <w:start w:val="1"/>
      <w:numFmt w:val="decimal"/>
      <w:lvlText w:val="%4."/>
      <w:lvlJc w:val="left"/>
      <w:pPr>
        <w:ind w:left="2880" w:hanging="360"/>
      </w:pPr>
    </w:lvl>
    <w:lvl w:ilvl="4" w:tplc="67563049" w:tentative="1">
      <w:start w:val="1"/>
      <w:numFmt w:val="lowerLetter"/>
      <w:lvlText w:val="%5."/>
      <w:lvlJc w:val="left"/>
      <w:pPr>
        <w:ind w:left="3600" w:hanging="360"/>
      </w:pPr>
    </w:lvl>
    <w:lvl w:ilvl="5" w:tplc="67563049" w:tentative="1">
      <w:start w:val="1"/>
      <w:numFmt w:val="lowerRoman"/>
      <w:lvlText w:val="%6."/>
      <w:lvlJc w:val="right"/>
      <w:pPr>
        <w:ind w:left="4320" w:hanging="180"/>
      </w:pPr>
    </w:lvl>
    <w:lvl w:ilvl="6" w:tplc="67563049" w:tentative="1">
      <w:start w:val="1"/>
      <w:numFmt w:val="decimal"/>
      <w:lvlText w:val="%7."/>
      <w:lvlJc w:val="left"/>
      <w:pPr>
        <w:ind w:left="5040" w:hanging="360"/>
      </w:pPr>
    </w:lvl>
    <w:lvl w:ilvl="7" w:tplc="67563049" w:tentative="1">
      <w:start w:val="1"/>
      <w:numFmt w:val="lowerLetter"/>
      <w:lvlText w:val="%8."/>
      <w:lvlJc w:val="left"/>
      <w:pPr>
        <w:ind w:left="5760" w:hanging="360"/>
      </w:pPr>
    </w:lvl>
    <w:lvl w:ilvl="8" w:tplc="67563049" w:tentative="1">
      <w:start w:val="1"/>
      <w:numFmt w:val="lowerRoman"/>
      <w:lvlText w:val="%9."/>
      <w:lvlJc w:val="right"/>
      <w:pPr>
        <w:ind w:left="6480" w:hanging="180"/>
      </w:pPr>
    </w:lvl>
  </w:abstractNum>
  <w:abstractNum w:abstractNumId="17836">
    <w:multiLevelType w:val="hybridMultilevel"/>
    <w:lvl w:ilvl="0" w:tplc="66003388">
      <w:start w:val="1"/>
      <w:numFmt w:val="decimal"/>
      <w:lvlText w:val="%1."/>
      <w:lvlJc w:val="left"/>
      <w:pPr>
        <w:ind w:left="720" w:hanging="360"/>
      </w:pPr>
    </w:lvl>
    <w:lvl w:ilvl="1" w:tplc="66003388" w:tentative="1">
      <w:start w:val="1"/>
      <w:numFmt w:val="lowerLetter"/>
      <w:lvlText w:val="%2."/>
      <w:lvlJc w:val="left"/>
      <w:pPr>
        <w:ind w:left="1440" w:hanging="360"/>
      </w:pPr>
    </w:lvl>
    <w:lvl w:ilvl="2" w:tplc="66003388" w:tentative="1">
      <w:start w:val="1"/>
      <w:numFmt w:val="lowerRoman"/>
      <w:lvlText w:val="%3."/>
      <w:lvlJc w:val="right"/>
      <w:pPr>
        <w:ind w:left="2160" w:hanging="180"/>
      </w:pPr>
    </w:lvl>
    <w:lvl w:ilvl="3" w:tplc="66003388" w:tentative="1">
      <w:start w:val="1"/>
      <w:numFmt w:val="decimal"/>
      <w:lvlText w:val="%4."/>
      <w:lvlJc w:val="left"/>
      <w:pPr>
        <w:ind w:left="2880" w:hanging="360"/>
      </w:pPr>
    </w:lvl>
    <w:lvl w:ilvl="4" w:tplc="66003388" w:tentative="1">
      <w:start w:val="1"/>
      <w:numFmt w:val="lowerLetter"/>
      <w:lvlText w:val="%5."/>
      <w:lvlJc w:val="left"/>
      <w:pPr>
        <w:ind w:left="3600" w:hanging="360"/>
      </w:pPr>
    </w:lvl>
    <w:lvl w:ilvl="5" w:tplc="66003388" w:tentative="1">
      <w:start w:val="1"/>
      <w:numFmt w:val="lowerRoman"/>
      <w:lvlText w:val="%6."/>
      <w:lvlJc w:val="right"/>
      <w:pPr>
        <w:ind w:left="4320" w:hanging="180"/>
      </w:pPr>
    </w:lvl>
    <w:lvl w:ilvl="6" w:tplc="66003388" w:tentative="1">
      <w:start w:val="1"/>
      <w:numFmt w:val="decimal"/>
      <w:lvlText w:val="%7."/>
      <w:lvlJc w:val="left"/>
      <w:pPr>
        <w:ind w:left="5040" w:hanging="360"/>
      </w:pPr>
    </w:lvl>
    <w:lvl w:ilvl="7" w:tplc="66003388" w:tentative="1">
      <w:start w:val="1"/>
      <w:numFmt w:val="lowerLetter"/>
      <w:lvlText w:val="%8."/>
      <w:lvlJc w:val="left"/>
      <w:pPr>
        <w:ind w:left="5760" w:hanging="360"/>
      </w:pPr>
    </w:lvl>
    <w:lvl w:ilvl="8" w:tplc="66003388" w:tentative="1">
      <w:start w:val="1"/>
      <w:numFmt w:val="lowerRoman"/>
      <w:lvlText w:val="%9."/>
      <w:lvlJc w:val="right"/>
      <w:pPr>
        <w:ind w:left="6480" w:hanging="180"/>
      </w:pPr>
    </w:lvl>
  </w:abstractNum>
  <w:abstractNum w:abstractNumId="17835">
    <w:multiLevelType w:val="hybridMultilevel"/>
    <w:lvl w:ilvl="0" w:tplc="75438345">
      <w:start w:val="1"/>
      <w:numFmt w:val="decimal"/>
      <w:lvlText w:val="%1."/>
      <w:lvlJc w:val="left"/>
      <w:pPr>
        <w:ind w:left="720" w:hanging="360"/>
      </w:pPr>
    </w:lvl>
    <w:lvl w:ilvl="1" w:tplc="75438345" w:tentative="1">
      <w:start w:val="1"/>
      <w:numFmt w:val="lowerLetter"/>
      <w:lvlText w:val="%2."/>
      <w:lvlJc w:val="left"/>
      <w:pPr>
        <w:ind w:left="1440" w:hanging="360"/>
      </w:pPr>
    </w:lvl>
    <w:lvl w:ilvl="2" w:tplc="75438345" w:tentative="1">
      <w:start w:val="1"/>
      <w:numFmt w:val="lowerRoman"/>
      <w:lvlText w:val="%3."/>
      <w:lvlJc w:val="right"/>
      <w:pPr>
        <w:ind w:left="2160" w:hanging="180"/>
      </w:pPr>
    </w:lvl>
    <w:lvl w:ilvl="3" w:tplc="75438345" w:tentative="1">
      <w:start w:val="1"/>
      <w:numFmt w:val="decimal"/>
      <w:lvlText w:val="%4."/>
      <w:lvlJc w:val="left"/>
      <w:pPr>
        <w:ind w:left="2880" w:hanging="360"/>
      </w:pPr>
    </w:lvl>
    <w:lvl w:ilvl="4" w:tplc="75438345" w:tentative="1">
      <w:start w:val="1"/>
      <w:numFmt w:val="lowerLetter"/>
      <w:lvlText w:val="%5."/>
      <w:lvlJc w:val="left"/>
      <w:pPr>
        <w:ind w:left="3600" w:hanging="360"/>
      </w:pPr>
    </w:lvl>
    <w:lvl w:ilvl="5" w:tplc="75438345" w:tentative="1">
      <w:start w:val="1"/>
      <w:numFmt w:val="lowerRoman"/>
      <w:lvlText w:val="%6."/>
      <w:lvlJc w:val="right"/>
      <w:pPr>
        <w:ind w:left="4320" w:hanging="180"/>
      </w:pPr>
    </w:lvl>
    <w:lvl w:ilvl="6" w:tplc="75438345" w:tentative="1">
      <w:start w:val="1"/>
      <w:numFmt w:val="decimal"/>
      <w:lvlText w:val="%7."/>
      <w:lvlJc w:val="left"/>
      <w:pPr>
        <w:ind w:left="5040" w:hanging="360"/>
      </w:pPr>
    </w:lvl>
    <w:lvl w:ilvl="7" w:tplc="75438345" w:tentative="1">
      <w:start w:val="1"/>
      <w:numFmt w:val="lowerLetter"/>
      <w:lvlText w:val="%8."/>
      <w:lvlJc w:val="left"/>
      <w:pPr>
        <w:ind w:left="5760" w:hanging="360"/>
      </w:pPr>
    </w:lvl>
    <w:lvl w:ilvl="8" w:tplc="75438345" w:tentative="1">
      <w:start w:val="1"/>
      <w:numFmt w:val="lowerRoman"/>
      <w:lvlText w:val="%9."/>
      <w:lvlJc w:val="right"/>
      <w:pPr>
        <w:ind w:left="6480" w:hanging="180"/>
      </w:pPr>
    </w:lvl>
  </w:abstractNum>
  <w:abstractNum w:abstractNumId="17834">
    <w:multiLevelType w:val="hybridMultilevel"/>
    <w:lvl w:ilvl="0" w:tplc="27957401">
      <w:start w:val="1"/>
      <w:numFmt w:val="decimal"/>
      <w:lvlText w:val="%1."/>
      <w:lvlJc w:val="left"/>
      <w:pPr>
        <w:ind w:left="720" w:hanging="360"/>
      </w:pPr>
    </w:lvl>
    <w:lvl w:ilvl="1" w:tplc="27957401" w:tentative="1">
      <w:start w:val="1"/>
      <w:numFmt w:val="lowerLetter"/>
      <w:lvlText w:val="%2."/>
      <w:lvlJc w:val="left"/>
      <w:pPr>
        <w:ind w:left="1440" w:hanging="360"/>
      </w:pPr>
    </w:lvl>
    <w:lvl w:ilvl="2" w:tplc="27957401" w:tentative="1">
      <w:start w:val="1"/>
      <w:numFmt w:val="lowerRoman"/>
      <w:lvlText w:val="%3."/>
      <w:lvlJc w:val="right"/>
      <w:pPr>
        <w:ind w:left="2160" w:hanging="180"/>
      </w:pPr>
    </w:lvl>
    <w:lvl w:ilvl="3" w:tplc="27957401" w:tentative="1">
      <w:start w:val="1"/>
      <w:numFmt w:val="decimal"/>
      <w:lvlText w:val="%4."/>
      <w:lvlJc w:val="left"/>
      <w:pPr>
        <w:ind w:left="2880" w:hanging="360"/>
      </w:pPr>
    </w:lvl>
    <w:lvl w:ilvl="4" w:tplc="27957401" w:tentative="1">
      <w:start w:val="1"/>
      <w:numFmt w:val="lowerLetter"/>
      <w:lvlText w:val="%5."/>
      <w:lvlJc w:val="left"/>
      <w:pPr>
        <w:ind w:left="3600" w:hanging="360"/>
      </w:pPr>
    </w:lvl>
    <w:lvl w:ilvl="5" w:tplc="27957401" w:tentative="1">
      <w:start w:val="1"/>
      <w:numFmt w:val="lowerRoman"/>
      <w:lvlText w:val="%6."/>
      <w:lvlJc w:val="right"/>
      <w:pPr>
        <w:ind w:left="4320" w:hanging="180"/>
      </w:pPr>
    </w:lvl>
    <w:lvl w:ilvl="6" w:tplc="27957401" w:tentative="1">
      <w:start w:val="1"/>
      <w:numFmt w:val="decimal"/>
      <w:lvlText w:val="%7."/>
      <w:lvlJc w:val="left"/>
      <w:pPr>
        <w:ind w:left="5040" w:hanging="360"/>
      </w:pPr>
    </w:lvl>
    <w:lvl w:ilvl="7" w:tplc="27957401" w:tentative="1">
      <w:start w:val="1"/>
      <w:numFmt w:val="lowerLetter"/>
      <w:lvlText w:val="%8."/>
      <w:lvlJc w:val="left"/>
      <w:pPr>
        <w:ind w:left="5760" w:hanging="360"/>
      </w:pPr>
    </w:lvl>
    <w:lvl w:ilvl="8" w:tplc="27957401" w:tentative="1">
      <w:start w:val="1"/>
      <w:numFmt w:val="lowerRoman"/>
      <w:lvlText w:val="%9."/>
      <w:lvlJc w:val="right"/>
      <w:pPr>
        <w:ind w:left="6480" w:hanging="180"/>
      </w:pPr>
    </w:lvl>
  </w:abstractNum>
  <w:abstractNum w:abstractNumId="17833">
    <w:multiLevelType w:val="hybridMultilevel"/>
    <w:lvl w:ilvl="0" w:tplc="76228857">
      <w:start w:val="1"/>
      <w:numFmt w:val="decimal"/>
      <w:lvlText w:val="%1."/>
      <w:lvlJc w:val="left"/>
      <w:pPr>
        <w:ind w:left="720" w:hanging="360"/>
      </w:pPr>
    </w:lvl>
    <w:lvl w:ilvl="1" w:tplc="76228857" w:tentative="1">
      <w:start w:val="1"/>
      <w:numFmt w:val="lowerLetter"/>
      <w:lvlText w:val="%2."/>
      <w:lvlJc w:val="left"/>
      <w:pPr>
        <w:ind w:left="1440" w:hanging="360"/>
      </w:pPr>
    </w:lvl>
    <w:lvl w:ilvl="2" w:tplc="76228857" w:tentative="1">
      <w:start w:val="1"/>
      <w:numFmt w:val="lowerRoman"/>
      <w:lvlText w:val="%3."/>
      <w:lvlJc w:val="right"/>
      <w:pPr>
        <w:ind w:left="2160" w:hanging="180"/>
      </w:pPr>
    </w:lvl>
    <w:lvl w:ilvl="3" w:tplc="76228857" w:tentative="1">
      <w:start w:val="1"/>
      <w:numFmt w:val="decimal"/>
      <w:lvlText w:val="%4."/>
      <w:lvlJc w:val="left"/>
      <w:pPr>
        <w:ind w:left="2880" w:hanging="360"/>
      </w:pPr>
    </w:lvl>
    <w:lvl w:ilvl="4" w:tplc="76228857" w:tentative="1">
      <w:start w:val="1"/>
      <w:numFmt w:val="lowerLetter"/>
      <w:lvlText w:val="%5."/>
      <w:lvlJc w:val="left"/>
      <w:pPr>
        <w:ind w:left="3600" w:hanging="360"/>
      </w:pPr>
    </w:lvl>
    <w:lvl w:ilvl="5" w:tplc="76228857" w:tentative="1">
      <w:start w:val="1"/>
      <w:numFmt w:val="lowerRoman"/>
      <w:lvlText w:val="%6."/>
      <w:lvlJc w:val="right"/>
      <w:pPr>
        <w:ind w:left="4320" w:hanging="180"/>
      </w:pPr>
    </w:lvl>
    <w:lvl w:ilvl="6" w:tplc="76228857" w:tentative="1">
      <w:start w:val="1"/>
      <w:numFmt w:val="decimal"/>
      <w:lvlText w:val="%7."/>
      <w:lvlJc w:val="left"/>
      <w:pPr>
        <w:ind w:left="5040" w:hanging="360"/>
      </w:pPr>
    </w:lvl>
    <w:lvl w:ilvl="7" w:tplc="76228857" w:tentative="1">
      <w:start w:val="1"/>
      <w:numFmt w:val="lowerLetter"/>
      <w:lvlText w:val="%8."/>
      <w:lvlJc w:val="left"/>
      <w:pPr>
        <w:ind w:left="5760" w:hanging="360"/>
      </w:pPr>
    </w:lvl>
    <w:lvl w:ilvl="8" w:tplc="76228857" w:tentative="1">
      <w:start w:val="1"/>
      <w:numFmt w:val="lowerRoman"/>
      <w:lvlText w:val="%9."/>
      <w:lvlJc w:val="right"/>
      <w:pPr>
        <w:ind w:left="6480" w:hanging="180"/>
      </w:pPr>
    </w:lvl>
  </w:abstractNum>
  <w:abstractNum w:abstractNumId="17832">
    <w:multiLevelType w:val="hybridMultilevel"/>
    <w:lvl w:ilvl="0" w:tplc="45955902">
      <w:start w:val="1"/>
      <w:numFmt w:val="decimal"/>
      <w:lvlText w:val="%1."/>
      <w:lvlJc w:val="left"/>
      <w:pPr>
        <w:ind w:left="720" w:hanging="360"/>
      </w:pPr>
    </w:lvl>
    <w:lvl w:ilvl="1" w:tplc="45955902" w:tentative="1">
      <w:start w:val="1"/>
      <w:numFmt w:val="lowerLetter"/>
      <w:lvlText w:val="%2."/>
      <w:lvlJc w:val="left"/>
      <w:pPr>
        <w:ind w:left="1440" w:hanging="360"/>
      </w:pPr>
    </w:lvl>
    <w:lvl w:ilvl="2" w:tplc="45955902" w:tentative="1">
      <w:start w:val="1"/>
      <w:numFmt w:val="lowerRoman"/>
      <w:lvlText w:val="%3."/>
      <w:lvlJc w:val="right"/>
      <w:pPr>
        <w:ind w:left="2160" w:hanging="180"/>
      </w:pPr>
    </w:lvl>
    <w:lvl w:ilvl="3" w:tplc="45955902" w:tentative="1">
      <w:start w:val="1"/>
      <w:numFmt w:val="decimal"/>
      <w:lvlText w:val="%4."/>
      <w:lvlJc w:val="left"/>
      <w:pPr>
        <w:ind w:left="2880" w:hanging="360"/>
      </w:pPr>
    </w:lvl>
    <w:lvl w:ilvl="4" w:tplc="45955902" w:tentative="1">
      <w:start w:val="1"/>
      <w:numFmt w:val="lowerLetter"/>
      <w:lvlText w:val="%5."/>
      <w:lvlJc w:val="left"/>
      <w:pPr>
        <w:ind w:left="3600" w:hanging="360"/>
      </w:pPr>
    </w:lvl>
    <w:lvl w:ilvl="5" w:tplc="45955902" w:tentative="1">
      <w:start w:val="1"/>
      <w:numFmt w:val="lowerRoman"/>
      <w:lvlText w:val="%6."/>
      <w:lvlJc w:val="right"/>
      <w:pPr>
        <w:ind w:left="4320" w:hanging="180"/>
      </w:pPr>
    </w:lvl>
    <w:lvl w:ilvl="6" w:tplc="45955902" w:tentative="1">
      <w:start w:val="1"/>
      <w:numFmt w:val="decimal"/>
      <w:lvlText w:val="%7."/>
      <w:lvlJc w:val="left"/>
      <w:pPr>
        <w:ind w:left="5040" w:hanging="360"/>
      </w:pPr>
    </w:lvl>
    <w:lvl w:ilvl="7" w:tplc="45955902" w:tentative="1">
      <w:start w:val="1"/>
      <w:numFmt w:val="lowerLetter"/>
      <w:lvlText w:val="%8."/>
      <w:lvlJc w:val="left"/>
      <w:pPr>
        <w:ind w:left="5760" w:hanging="360"/>
      </w:pPr>
    </w:lvl>
    <w:lvl w:ilvl="8" w:tplc="45955902" w:tentative="1">
      <w:start w:val="1"/>
      <w:numFmt w:val="lowerRoman"/>
      <w:lvlText w:val="%9."/>
      <w:lvlJc w:val="right"/>
      <w:pPr>
        <w:ind w:left="6480" w:hanging="180"/>
      </w:pPr>
    </w:lvl>
  </w:abstractNum>
  <w:abstractNum w:abstractNumId="17831">
    <w:multiLevelType w:val="hybridMultilevel"/>
    <w:lvl w:ilvl="0" w:tplc="40539469">
      <w:start w:val="1"/>
      <w:numFmt w:val="decimal"/>
      <w:lvlText w:val="%1."/>
      <w:lvlJc w:val="left"/>
      <w:pPr>
        <w:ind w:left="720" w:hanging="360"/>
      </w:pPr>
    </w:lvl>
    <w:lvl w:ilvl="1" w:tplc="40539469" w:tentative="1">
      <w:start w:val="1"/>
      <w:numFmt w:val="lowerLetter"/>
      <w:lvlText w:val="%2."/>
      <w:lvlJc w:val="left"/>
      <w:pPr>
        <w:ind w:left="1440" w:hanging="360"/>
      </w:pPr>
    </w:lvl>
    <w:lvl w:ilvl="2" w:tplc="40539469" w:tentative="1">
      <w:start w:val="1"/>
      <w:numFmt w:val="lowerRoman"/>
      <w:lvlText w:val="%3."/>
      <w:lvlJc w:val="right"/>
      <w:pPr>
        <w:ind w:left="2160" w:hanging="180"/>
      </w:pPr>
    </w:lvl>
    <w:lvl w:ilvl="3" w:tplc="40539469" w:tentative="1">
      <w:start w:val="1"/>
      <w:numFmt w:val="decimal"/>
      <w:lvlText w:val="%4."/>
      <w:lvlJc w:val="left"/>
      <w:pPr>
        <w:ind w:left="2880" w:hanging="360"/>
      </w:pPr>
    </w:lvl>
    <w:lvl w:ilvl="4" w:tplc="40539469" w:tentative="1">
      <w:start w:val="1"/>
      <w:numFmt w:val="lowerLetter"/>
      <w:lvlText w:val="%5."/>
      <w:lvlJc w:val="left"/>
      <w:pPr>
        <w:ind w:left="3600" w:hanging="360"/>
      </w:pPr>
    </w:lvl>
    <w:lvl w:ilvl="5" w:tplc="40539469" w:tentative="1">
      <w:start w:val="1"/>
      <w:numFmt w:val="lowerRoman"/>
      <w:lvlText w:val="%6."/>
      <w:lvlJc w:val="right"/>
      <w:pPr>
        <w:ind w:left="4320" w:hanging="180"/>
      </w:pPr>
    </w:lvl>
    <w:lvl w:ilvl="6" w:tplc="40539469" w:tentative="1">
      <w:start w:val="1"/>
      <w:numFmt w:val="decimal"/>
      <w:lvlText w:val="%7."/>
      <w:lvlJc w:val="left"/>
      <w:pPr>
        <w:ind w:left="5040" w:hanging="360"/>
      </w:pPr>
    </w:lvl>
    <w:lvl w:ilvl="7" w:tplc="40539469" w:tentative="1">
      <w:start w:val="1"/>
      <w:numFmt w:val="lowerLetter"/>
      <w:lvlText w:val="%8."/>
      <w:lvlJc w:val="left"/>
      <w:pPr>
        <w:ind w:left="5760" w:hanging="360"/>
      </w:pPr>
    </w:lvl>
    <w:lvl w:ilvl="8" w:tplc="40539469" w:tentative="1">
      <w:start w:val="1"/>
      <w:numFmt w:val="lowerRoman"/>
      <w:lvlText w:val="%9."/>
      <w:lvlJc w:val="right"/>
      <w:pPr>
        <w:ind w:left="6480" w:hanging="180"/>
      </w:pPr>
    </w:lvl>
  </w:abstractNum>
  <w:abstractNum w:abstractNumId="17830">
    <w:multiLevelType w:val="hybridMultilevel"/>
    <w:lvl w:ilvl="0" w:tplc="77159052">
      <w:start w:val="1"/>
      <w:numFmt w:val="decimal"/>
      <w:lvlText w:val="%1."/>
      <w:lvlJc w:val="left"/>
      <w:pPr>
        <w:ind w:left="720" w:hanging="360"/>
      </w:pPr>
    </w:lvl>
    <w:lvl w:ilvl="1" w:tplc="77159052" w:tentative="1">
      <w:start w:val="1"/>
      <w:numFmt w:val="lowerLetter"/>
      <w:lvlText w:val="%2."/>
      <w:lvlJc w:val="left"/>
      <w:pPr>
        <w:ind w:left="1440" w:hanging="360"/>
      </w:pPr>
    </w:lvl>
    <w:lvl w:ilvl="2" w:tplc="77159052" w:tentative="1">
      <w:start w:val="1"/>
      <w:numFmt w:val="lowerRoman"/>
      <w:lvlText w:val="%3."/>
      <w:lvlJc w:val="right"/>
      <w:pPr>
        <w:ind w:left="2160" w:hanging="180"/>
      </w:pPr>
    </w:lvl>
    <w:lvl w:ilvl="3" w:tplc="77159052" w:tentative="1">
      <w:start w:val="1"/>
      <w:numFmt w:val="decimal"/>
      <w:lvlText w:val="%4."/>
      <w:lvlJc w:val="left"/>
      <w:pPr>
        <w:ind w:left="2880" w:hanging="360"/>
      </w:pPr>
    </w:lvl>
    <w:lvl w:ilvl="4" w:tplc="77159052" w:tentative="1">
      <w:start w:val="1"/>
      <w:numFmt w:val="lowerLetter"/>
      <w:lvlText w:val="%5."/>
      <w:lvlJc w:val="left"/>
      <w:pPr>
        <w:ind w:left="3600" w:hanging="360"/>
      </w:pPr>
    </w:lvl>
    <w:lvl w:ilvl="5" w:tplc="77159052" w:tentative="1">
      <w:start w:val="1"/>
      <w:numFmt w:val="lowerRoman"/>
      <w:lvlText w:val="%6."/>
      <w:lvlJc w:val="right"/>
      <w:pPr>
        <w:ind w:left="4320" w:hanging="180"/>
      </w:pPr>
    </w:lvl>
    <w:lvl w:ilvl="6" w:tplc="77159052" w:tentative="1">
      <w:start w:val="1"/>
      <w:numFmt w:val="decimal"/>
      <w:lvlText w:val="%7."/>
      <w:lvlJc w:val="left"/>
      <w:pPr>
        <w:ind w:left="5040" w:hanging="360"/>
      </w:pPr>
    </w:lvl>
    <w:lvl w:ilvl="7" w:tplc="77159052" w:tentative="1">
      <w:start w:val="1"/>
      <w:numFmt w:val="lowerLetter"/>
      <w:lvlText w:val="%8."/>
      <w:lvlJc w:val="left"/>
      <w:pPr>
        <w:ind w:left="5760" w:hanging="360"/>
      </w:pPr>
    </w:lvl>
    <w:lvl w:ilvl="8" w:tplc="77159052" w:tentative="1">
      <w:start w:val="1"/>
      <w:numFmt w:val="lowerRoman"/>
      <w:lvlText w:val="%9."/>
      <w:lvlJc w:val="right"/>
      <w:pPr>
        <w:ind w:left="6480" w:hanging="180"/>
      </w:pPr>
    </w:lvl>
  </w:abstractNum>
  <w:abstractNum w:abstractNumId="17829">
    <w:multiLevelType w:val="hybridMultilevel"/>
    <w:lvl w:ilvl="0" w:tplc="80312075">
      <w:start w:val="1"/>
      <w:numFmt w:val="decimal"/>
      <w:lvlText w:val="%1."/>
      <w:lvlJc w:val="left"/>
      <w:pPr>
        <w:ind w:left="720" w:hanging="360"/>
      </w:pPr>
    </w:lvl>
    <w:lvl w:ilvl="1" w:tplc="80312075" w:tentative="1">
      <w:start w:val="1"/>
      <w:numFmt w:val="lowerLetter"/>
      <w:lvlText w:val="%2."/>
      <w:lvlJc w:val="left"/>
      <w:pPr>
        <w:ind w:left="1440" w:hanging="360"/>
      </w:pPr>
    </w:lvl>
    <w:lvl w:ilvl="2" w:tplc="80312075" w:tentative="1">
      <w:start w:val="1"/>
      <w:numFmt w:val="lowerRoman"/>
      <w:lvlText w:val="%3."/>
      <w:lvlJc w:val="right"/>
      <w:pPr>
        <w:ind w:left="2160" w:hanging="180"/>
      </w:pPr>
    </w:lvl>
    <w:lvl w:ilvl="3" w:tplc="80312075" w:tentative="1">
      <w:start w:val="1"/>
      <w:numFmt w:val="decimal"/>
      <w:lvlText w:val="%4."/>
      <w:lvlJc w:val="left"/>
      <w:pPr>
        <w:ind w:left="2880" w:hanging="360"/>
      </w:pPr>
    </w:lvl>
    <w:lvl w:ilvl="4" w:tplc="80312075" w:tentative="1">
      <w:start w:val="1"/>
      <w:numFmt w:val="lowerLetter"/>
      <w:lvlText w:val="%5."/>
      <w:lvlJc w:val="left"/>
      <w:pPr>
        <w:ind w:left="3600" w:hanging="360"/>
      </w:pPr>
    </w:lvl>
    <w:lvl w:ilvl="5" w:tplc="80312075" w:tentative="1">
      <w:start w:val="1"/>
      <w:numFmt w:val="lowerRoman"/>
      <w:lvlText w:val="%6."/>
      <w:lvlJc w:val="right"/>
      <w:pPr>
        <w:ind w:left="4320" w:hanging="180"/>
      </w:pPr>
    </w:lvl>
    <w:lvl w:ilvl="6" w:tplc="80312075" w:tentative="1">
      <w:start w:val="1"/>
      <w:numFmt w:val="decimal"/>
      <w:lvlText w:val="%7."/>
      <w:lvlJc w:val="left"/>
      <w:pPr>
        <w:ind w:left="5040" w:hanging="360"/>
      </w:pPr>
    </w:lvl>
    <w:lvl w:ilvl="7" w:tplc="80312075" w:tentative="1">
      <w:start w:val="1"/>
      <w:numFmt w:val="lowerLetter"/>
      <w:lvlText w:val="%8."/>
      <w:lvlJc w:val="left"/>
      <w:pPr>
        <w:ind w:left="5760" w:hanging="360"/>
      </w:pPr>
    </w:lvl>
    <w:lvl w:ilvl="8" w:tplc="80312075" w:tentative="1">
      <w:start w:val="1"/>
      <w:numFmt w:val="lowerRoman"/>
      <w:lvlText w:val="%9."/>
      <w:lvlJc w:val="right"/>
      <w:pPr>
        <w:ind w:left="6480" w:hanging="180"/>
      </w:pPr>
    </w:lvl>
  </w:abstractNum>
  <w:abstractNum w:abstractNumId="17828">
    <w:multiLevelType w:val="hybridMultilevel"/>
    <w:lvl w:ilvl="0" w:tplc="41715702">
      <w:start w:val="1"/>
      <w:numFmt w:val="decimal"/>
      <w:lvlText w:val="%1."/>
      <w:lvlJc w:val="left"/>
      <w:pPr>
        <w:ind w:left="720" w:hanging="360"/>
      </w:pPr>
    </w:lvl>
    <w:lvl w:ilvl="1" w:tplc="41715702" w:tentative="1">
      <w:start w:val="1"/>
      <w:numFmt w:val="lowerLetter"/>
      <w:lvlText w:val="%2."/>
      <w:lvlJc w:val="left"/>
      <w:pPr>
        <w:ind w:left="1440" w:hanging="360"/>
      </w:pPr>
    </w:lvl>
    <w:lvl w:ilvl="2" w:tplc="41715702" w:tentative="1">
      <w:start w:val="1"/>
      <w:numFmt w:val="lowerRoman"/>
      <w:lvlText w:val="%3."/>
      <w:lvlJc w:val="right"/>
      <w:pPr>
        <w:ind w:left="2160" w:hanging="180"/>
      </w:pPr>
    </w:lvl>
    <w:lvl w:ilvl="3" w:tplc="41715702" w:tentative="1">
      <w:start w:val="1"/>
      <w:numFmt w:val="decimal"/>
      <w:lvlText w:val="%4."/>
      <w:lvlJc w:val="left"/>
      <w:pPr>
        <w:ind w:left="2880" w:hanging="360"/>
      </w:pPr>
    </w:lvl>
    <w:lvl w:ilvl="4" w:tplc="41715702" w:tentative="1">
      <w:start w:val="1"/>
      <w:numFmt w:val="lowerLetter"/>
      <w:lvlText w:val="%5."/>
      <w:lvlJc w:val="left"/>
      <w:pPr>
        <w:ind w:left="3600" w:hanging="360"/>
      </w:pPr>
    </w:lvl>
    <w:lvl w:ilvl="5" w:tplc="41715702" w:tentative="1">
      <w:start w:val="1"/>
      <w:numFmt w:val="lowerRoman"/>
      <w:lvlText w:val="%6."/>
      <w:lvlJc w:val="right"/>
      <w:pPr>
        <w:ind w:left="4320" w:hanging="180"/>
      </w:pPr>
    </w:lvl>
    <w:lvl w:ilvl="6" w:tplc="41715702" w:tentative="1">
      <w:start w:val="1"/>
      <w:numFmt w:val="decimal"/>
      <w:lvlText w:val="%7."/>
      <w:lvlJc w:val="left"/>
      <w:pPr>
        <w:ind w:left="5040" w:hanging="360"/>
      </w:pPr>
    </w:lvl>
    <w:lvl w:ilvl="7" w:tplc="41715702" w:tentative="1">
      <w:start w:val="1"/>
      <w:numFmt w:val="lowerLetter"/>
      <w:lvlText w:val="%8."/>
      <w:lvlJc w:val="left"/>
      <w:pPr>
        <w:ind w:left="5760" w:hanging="360"/>
      </w:pPr>
    </w:lvl>
    <w:lvl w:ilvl="8" w:tplc="41715702" w:tentative="1">
      <w:start w:val="1"/>
      <w:numFmt w:val="lowerRoman"/>
      <w:lvlText w:val="%9."/>
      <w:lvlJc w:val="right"/>
      <w:pPr>
        <w:ind w:left="6480" w:hanging="180"/>
      </w:pPr>
    </w:lvl>
  </w:abstractNum>
  <w:abstractNum w:abstractNumId="17827">
    <w:multiLevelType w:val="hybridMultilevel"/>
    <w:lvl w:ilvl="0" w:tplc="69453254">
      <w:start w:val="1"/>
      <w:numFmt w:val="decimal"/>
      <w:lvlText w:val="%1."/>
      <w:lvlJc w:val="left"/>
      <w:pPr>
        <w:ind w:left="720" w:hanging="360"/>
      </w:pPr>
    </w:lvl>
    <w:lvl w:ilvl="1" w:tplc="69453254" w:tentative="1">
      <w:start w:val="1"/>
      <w:numFmt w:val="lowerLetter"/>
      <w:lvlText w:val="%2."/>
      <w:lvlJc w:val="left"/>
      <w:pPr>
        <w:ind w:left="1440" w:hanging="360"/>
      </w:pPr>
    </w:lvl>
    <w:lvl w:ilvl="2" w:tplc="69453254" w:tentative="1">
      <w:start w:val="1"/>
      <w:numFmt w:val="lowerRoman"/>
      <w:lvlText w:val="%3."/>
      <w:lvlJc w:val="right"/>
      <w:pPr>
        <w:ind w:left="2160" w:hanging="180"/>
      </w:pPr>
    </w:lvl>
    <w:lvl w:ilvl="3" w:tplc="69453254" w:tentative="1">
      <w:start w:val="1"/>
      <w:numFmt w:val="decimal"/>
      <w:lvlText w:val="%4."/>
      <w:lvlJc w:val="left"/>
      <w:pPr>
        <w:ind w:left="2880" w:hanging="360"/>
      </w:pPr>
    </w:lvl>
    <w:lvl w:ilvl="4" w:tplc="69453254" w:tentative="1">
      <w:start w:val="1"/>
      <w:numFmt w:val="lowerLetter"/>
      <w:lvlText w:val="%5."/>
      <w:lvlJc w:val="left"/>
      <w:pPr>
        <w:ind w:left="3600" w:hanging="360"/>
      </w:pPr>
    </w:lvl>
    <w:lvl w:ilvl="5" w:tplc="69453254" w:tentative="1">
      <w:start w:val="1"/>
      <w:numFmt w:val="lowerRoman"/>
      <w:lvlText w:val="%6."/>
      <w:lvlJc w:val="right"/>
      <w:pPr>
        <w:ind w:left="4320" w:hanging="180"/>
      </w:pPr>
    </w:lvl>
    <w:lvl w:ilvl="6" w:tplc="69453254" w:tentative="1">
      <w:start w:val="1"/>
      <w:numFmt w:val="decimal"/>
      <w:lvlText w:val="%7."/>
      <w:lvlJc w:val="left"/>
      <w:pPr>
        <w:ind w:left="5040" w:hanging="360"/>
      </w:pPr>
    </w:lvl>
    <w:lvl w:ilvl="7" w:tplc="69453254" w:tentative="1">
      <w:start w:val="1"/>
      <w:numFmt w:val="lowerLetter"/>
      <w:lvlText w:val="%8."/>
      <w:lvlJc w:val="left"/>
      <w:pPr>
        <w:ind w:left="5760" w:hanging="360"/>
      </w:pPr>
    </w:lvl>
    <w:lvl w:ilvl="8" w:tplc="69453254" w:tentative="1">
      <w:start w:val="1"/>
      <w:numFmt w:val="lowerRoman"/>
      <w:lvlText w:val="%9."/>
      <w:lvlJc w:val="right"/>
      <w:pPr>
        <w:ind w:left="6480" w:hanging="180"/>
      </w:pPr>
    </w:lvl>
  </w:abstractNum>
  <w:abstractNum w:abstractNumId="17826">
    <w:multiLevelType w:val="hybridMultilevel"/>
    <w:lvl w:ilvl="0" w:tplc="71892285">
      <w:start w:val="1"/>
      <w:numFmt w:val="decimal"/>
      <w:lvlText w:val="%1."/>
      <w:lvlJc w:val="left"/>
      <w:pPr>
        <w:ind w:left="720" w:hanging="360"/>
      </w:pPr>
    </w:lvl>
    <w:lvl w:ilvl="1" w:tplc="71892285" w:tentative="1">
      <w:start w:val="1"/>
      <w:numFmt w:val="lowerLetter"/>
      <w:lvlText w:val="%2."/>
      <w:lvlJc w:val="left"/>
      <w:pPr>
        <w:ind w:left="1440" w:hanging="360"/>
      </w:pPr>
    </w:lvl>
    <w:lvl w:ilvl="2" w:tplc="71892285" w:tentative="1">
      <w:start w:val="1"/>
      <w:numFmt w:val="lowerRoman"/>
      <w:lvlText w:val="%3."/>
      <w:lvlJc w:val="right"/>
      <w:pPr>
        <w:ind w:left="2160" w:hanging="180"/>
      </w:pPr>
    </w:lvl>
    <w:lvl w:ilvl="3" w:tplc="71892285" w:tentative="1">
      <w:start w:val="1"/>
      <w:numFmt w:val="decimal"/>
      <w:lvlText w:val="%4."/>
      <w:lvlJc w:val="left"/>
      <w:pPr>
        <w:ind w:left="2880" w:hanging="360"/>
      </w:pPr>
    </w:lvl>
    <w:lvl w:ilvl="4" w:tplc="71892285" w:tentative="1">
      <w:start w:val="1"/>
      <w:numFmt w:val="lowerLetter"/>
      <w:lvlText w:val="%5."/>
      <w:lvlJc w:val="left"/>
      <w:pPr>
        <w:ind w:left="3600" w:hanging="360"/>
      </w:pPr>
    </w:lvl>
    <w:lvl w:ilvl="5" w:tplc="71892285" w:tentative="1">
      <w:start w:val="1"/>
      <w:numFmt w:val="lowerRoman"/>
      <w:lvlText w:val="%6."/>
      <w:lvlJc w:val="right"/>
      <w:pPr>
        <w:ind w:left="4320" w:hanging="180"/>
      </w:pPr>
    </w:lvl>
    <w:lvl w:ilvl="6" w:tplc="71892285" w:tentative="1">
      <w:start w:val="1"/>
      <w:numFmt w:val="decimal"/>
      <w:lvlText w:val="%7."/>
      <w:lvlJc w:val="left"/>
      <w:pPr>
        <w:ind w:left="5040" w:hanging="360"/>
      </w:pPr>
    </w:lvl>
    <w:lvl w:ilvl="7" w:tplc="71892285" w:tentative="1">
      <w:start w:val="1"/>
      <w:numFmt w:val="lowerLetter"/>
      <w:lvlText w:val="%8."/>
      <w:lvlJc w:val="left"/>
      <w:pPr>
        <w:ind w:left="5760" w:hanging="360"/>
      </w:pPr>
    </w:lvl>
    <w:lvl w:ilvl="8" w:tplc="71892285" w:tentative="1">
      <w:start w:val="1"/>
      <w:numFmt w:val="lowerRoman"/>
      <w:lvlText w:val="%9."/>
      <w:lvlJc w:val="right"/>
      <w:pPr>
        <w:ind w:left="6480" w:hanging="180"/>
      </w:pPr>
    </w:lvl>
  </w:abstractNum>
  <w:abstractNum w:abstractNumId="17825">
    <w:multiLevelType w:val="hybridMultilevel"/>
    <w:lvl w:ilvl="0" w:tplc="15649839">
      <w:start w:val="1"/>
      <w:numFmt w:val="decimal"/>
      <w:lvlText w:val="%1."/>
      <w:lvlJc w:val="left"/>
      <w:pPr>
        <w:ind w:left="720" w:hanging="360"/>
      </w:pPr>
    </w:lvl>
    <w:lvl w:ilvl="1" w:tplc="15649839" w:tentative="1">
      <w:start w:val="1"/>
      <w:numFmt w:val="lowerLetter"/>
      <w:lvlText w:val="%2."/>
      <w:lvlJc w:val="left"/>
      <w:pPr>
        <w:ind w:left="1440" w:hanging="360"/>
      </w:pPr>
    </w:lvl>
    <w:lvl w:ilvl="2" w:tplc="15649839" w:tentative="1">
      <w:start w:val="1"/>
      <w:numFmt w:val="lowerRoman"/>
      <w:lvlText w:val="%3."/>
      <w:lvlJc w:val="right"/>
      <w:pPr>
        <w:ind w:left="2160" w:hanging="180"/>
      </w:pPr>
    </w:lvl>
    <w:lvl w:ilvl="3" w:tplc="15649839" w:tentative="1">
      <w:start w:val="1"/>
      <w:numFmt w:val="decimal"/>
      <w:lvlText w:val="%4."/>
      <w:lvlJc w:val="left"/>
      <w:pPr>
        <w:ind w:left="2880" w:hanging="360"/>
      </w:pPr>
    </w:lvl>
    <w:lvl w:ilvl="4" w:tplc="15649839" w:tentative="1">
      <w:start w:val="1"/>
      <w:numFmt w:val="lowerLetter"/>
      <w:lvlText w:val="%5."/>
      <w:lvlJc w:val="left"/>
      <w:pPr>
        <w:ind w:left="3600" w:hanging="360"/>
      </w:pPr>
    </w:lvl>
    <w:lvl w:ilvl="5" w:tplc="15649839" w:tentative="1">
      <w:start w:val="1"/>
      <w:numFmt w:val="lowerRoman"/>
      <w:lvlText w:val="%6."/>
      <w:lvlJc w:val="right"/>
      <w:pPr>
        <w:ind w:left="4320" w:hanging="180"/>
      </w:pPr>
    </w:lvl>
    <w:lvl w:ilvl="6" w:tplc="15649839" w:tentative="1">
      <w:start w:val="1"/>
      <w:numFmt w:val="decimal"/>
      <w:lvlText w:val="%7."/>
      <w:lvlJc w:val="left"/>
      <w:pPr>
        <w:ind w:left="5040" w:hanging="360"/>
      </w:pPr>
    </w:lvl>
    <w:lvl w:ilvl="7" w:tplc="15649839" w:tentative="1">
      <w:start w:val="1"/>
      <w:numFmt w:val="lowerLetter"/>
      <w:lvlText w:val="%8."/>
      <w:lvlJc w:val="left"/>
      <w:pPr>
        <w:ind w:left="5760" w:hanging="360"/>
      </w:pPr>
    </w:lvl>
    <w:lvl w:ilvl="8" w:tplc="15649839" w:tentative="1">
      <w:start w:val="1"/>
      <w:numFmt w:val="lowerRoman"/>
      <w:lvlText w:val="%9."/>
      <w:lvlJc w:val="right"/>
      <w:pPr>
        <w:ind w:left="6480" w:hanging="180"/>
      </w:pPr>
    </w:lvl>
  </w:abstractNum>
  <w:abstractNum w:abstractNumId="17824">
    <w:multiLevelType w:val="hybridMultilevel"/>
    <w:lvl w:ilvl="0" w:tplc="26649629">
      <w:start w:val="1"/>
      <w:numFmt w:val="decimal"/>
      <w:lvlText w:val="%1."/>
      <w:lvlJc w:val="left"/>
      <w:pPr>
        <w:ind w:left="720" w:hanging="360"/>
      </w:pPr>
    </w:lvl>
    <w:lvl w:ilvl="1" w:tplc="26649629" w:tentative="1">
      <w:start w:val="1"/>
      <w:numFmt w:val="lowerLetter"/>
      <w:lvlText w:val="%2."/>
      <w:lvlJc w:val="left"/>
      <w:pPr>
        <w:ind w:left="1440" w:hanging="360"/>
      </w:pPr>
    </w:lvl>
    <w:lvl w:ilvl="2" w:tplc="26649629" w:tentative="1">
      <w:start w:val="1"/>
      <w:numFmt w:val="lowerRoman"/>
      <w:lvlText w:val="%3."/>
      <w:lvlJc w:val="right"/>
      <w:pPr>
        <w:ind w:left="2160" w:hanging="180"/>
      </w:pPr>
    </w:lvl>
    <w:lvl w:ilvl="3" w:tplc="26649629" w:tentative="1">
      <w:start w:val="1"/>
      <w:numFmt w:val="decimal"/>
      <w:lvlText w:val="%4."/>
      <w:lvlJc w:val="left"/>
      <w:pPr>
        <w:ind w:left="2880" w:hanging="360"/>
      </w:pPr>
    </w:lvl>
    <w:lvl w:ilvl="4" w:tplc="26649629" w:tentative="1">
      <w:start w:val="1"/>
      <w:numFmt w:val="lowerLetter"/>
      <w:lvlText w:val="%5."/>
      <w:lvlJc w:val="left"/>
      <w:pPr>
        <w:ind w:left="3600" w:hanging="360"/>
      </w:pPr>
    </w:lvl>
    <w:lvl w:ilvl="5" w:tplc="26649629" w:tentative="1">
      <w:start w:val="1"/>
      <w:numFmt w:val="lowerRoman"/>
      <w:lvlText w:val="%6."/>
      <w:lvlJc w:val="right"/>
      <w:pPr>
        <w:ind w:left="4320" w:hanging="180"/>
      </w:pPr>
    </w:lvl>
    <w:lvl w:ilvl="6" w:tplc="26649629" w:tentative="1">
      <w:start w:val="1"/>
      <w:numFmt w:val="decimal"/>
      <w:lvlText w:val="%7."/>
      <w:lvlJc w:val="left"/>
      <w:pPr>
        <w:ind w:left="5040" w:hanging="360"/>
      </w:pPr>
    </w:lvl>
    <w:lvl w:ilvl="7" w:tplc="26649629" w:tentative="1">
      <w:start w:val="1"/>
      <w:numFmt w:val="lowerLetter"/>
      <w:lvlText w:val="%8."/>
      <w:lvlJc w:val="left"/>
      <w:pPr>
        <w:ind w:left="5760" w:hanging="360"/>
      </w:pPr>
    </w:lvl>
    <w:lvl w:ilvl="8" w:tplc="26649629" w:tentative="1">
      <w:start w:val="1"/>
      <w:numFmt w:val="lowerRoman"/>
      <w:lvlText w:val="%9."/>
      <w:lvlJc w:val="right"/>
      <w:pPr>
        <w:ind w:left="6480" w:hanging="180"/>
      </w:pPr>
    </w:lvl>
  </w:abstractNum>
  <w:abstractNum w:abstractNumId="17823">
    <w:multiLevelType w:val="hybridMultilevel"/>
    <w:lvl w:ilvl="0" w:tplc="62705383">
      <w:start w:val="1"/>
      <w:numFmt w:val="decimal"/>
      <w:lvlText w:val="%1."/>
      <w:lvlJc w:val="left"/>
      <w:pPr>
        <w:ind w:left="720" w:hanging="360"/>
      </w:pPr>
    </w:lvl>
    <w:lvl w:ilvl="1" w:tplc="62705383" w:tentative="1">
      <w:start w:val="1"/>
      <w:numFmt w:val="lowerLetter"/>
      <w:lvlText w:val="%2."/>
      <w:lvlJc w:val="left"/>
      <w:pPr>
        <w:ind w:left="1440" w:hanging="360"/>
      </w:pPr>
    </w:lvl>
    <w:lvl w:ilvl="2" w:tplc="62705383" w:tentative="1">
      <w:start w:val="1"/>
      <w:numFmt w:val="lowerRoman"/>
      <w:lvlText w:val="%3."/>
      <w:lvlJc w:val="right"/>
      <w:pPr>
        <w:ind w:left="2160" w:hanging="180"/>
      </w:pPr>
    </w:lvl>
    <w:lvl w:ilvl="3" w:tplc="62705383" w:tentative="1">
      <w:start w:val="1"/>
      <w:numFmt w:val="decimal"/>
      <w:lvlText w:val="%4."/>
      <w:lvlJc w:val="left"/>
      <w:pPr>
        <w:ind w:left="2880" w:hanging="360"/>
      </w:pPr>
    </w:lvl>
    <w:lvl w:ilvl="4" w:tplc="62705383" w:tentative="1">
      <w:start w:val="1"/>
      <w:numFmt w:val="lowerLetter"/>
      <w:lvlText w:val="%5."/>
      <w:lvlJc w:val="left"/>
      <w:pPr>
        <w:ind w:left="3600" w:hanging="360"/>
      </w:pPr>
    </w:lvl>
    <w:lvl w:ilvl="5" w:tplc="62705383" w:tentative="1">
      <w:start w:val="1"/>
      <w:numFmt w:val="lowerRoman"/>
      <w:lvlText w:val="%6."/>
      <w:lvlJc w:val="right"/>
      <w:pPr>
        <w:ind w:left="4320" w:hanging="180"/>
      </w:pPr>
    </w:lvl>
    <w:lvl w:ilvl="6" w:tplc="62705383" w:tentative="1">
      <w:start w:val="1"/>
      <w:numFmt w:val="decimal"/>
      <w:lvlText w:val="%7."/>
      <w:lvlJc w:val="left"/>
      <w:pPr>
        <w:ind w:left="5040" w:hanging="360"/>
      </w:pPr>
    </w:lvl>
    <w:lvl w:ilvl="7" w:tplc="62705383" w:tentative="1">
      <w:start w:val="1"/>
      <w:numFmt w:val="lowerLetter"/>
      <w:lvlText w:val="%8."/>
      <w:lvlJc w:val="left"/>
      <w:pPr>
        <w:ind w:left="5760" w:hanging="360"/>
      </w:pPr>
    </w:lvl>
    <w:lvl w:ilvl="8" w:tplc="62705383" w:tentative="1">
      <w:start w:val="1"/>
      <w:numFmt w:val="lowerRoman"/>
      <w:lvlText w:val="%9."/>
      <w:lvlJc w:val="right"/>
      <w:pPr>
        <w:ind w:left="6480" w:hanging="180"/>
      </w:pPr>
    </w:lvl>
  </w:abstractNum>
  <w:abstractNum w:abstractNumId="17822">
    <w:multiLevelType w:val="hybridMultilevel"/>
    <w:lvl w:ilvl="0" w:tplc="41655001">
      <w:start w:val="1"/>
      <w:numFmt w:val="decimal"/>
      <w:lvlText w:val="%1."/>
      <w:lvlJc w:val="left"/>
      <w:pPr>
        <w:ind w:left="720" w:hanging="360"/>
      </w:pPr>
    </w:lvl>
    <w:lvl w:ilvl="1" w:tplc="41655001" w:tentative="1">
      <w:start w:val="1"/>
      <w:numFmt w:val="lowerLetter"/>
      <w:lvlText w:val="%2."/>
      <w:lvlJc w:val="left"/>
      <w:pPr>
        <w:ind w:left="1440" w:hanging="360"/>
      </w:pPr>
    </w:lvl>
    <w:lvl w:ilvl="2" w:tplc="41655001" w:tentative="1">
      <w:start w:val="1"/>
      <w:numFmt w:val="lowerRoman"/>
      <w:lvlText w:val="%3."/>
      <w:lvlJc w:val="right"/>
      <w:pPr>
        <w:ind w:left="2160" w:hanging="180"/>
      </w:pPr>
    </w:lvl>
    <w:lvl w:ilvl="3" w:tplc="41655001" w:tentative="1">
      <w:start w:val="1"/>
      <w:numFmt w:val="decimal"/>
      <w:lvlText w:val="%4."/>
      <w:lvlJc w:val="left"/>
      <w:pPr>
        <w:ind w:left="2880" w:hanging="360"/>
      </w:pPr>
    </w:lvl>
    <w:lvl w:ilvl="4" w:tplc="41655001" w:tentative="1">
      <w:start w:val="1"/>
      <w:numFmt w:val="lowerLetter"/>
      <w:lvlText w:val="%5."/>
      <w:lvlJc w:val="left"/>
      <w:pPr>
        <w:ind w:left="3600" w:hanging="360"/>
      </w:pPr>
    </w:lvl>
    <w:lvl w:ilvl="5" w:tplc="41655001" w:tentative="1">
      <w:start w:val="1"/>
      <w:numFmt w:val="lowerRoman"/>
      <w:lvlText w:val="%6."/>
      <w:lvlJc w:val="right"/>
      <w:pPr>
        <w:ind w:left="4320" w:hanging="180"/>
      </w:pPr>
    </w:lvl>
    <w:lvl w:ilvl="6" w:tplc="41655001" w:tentative="1">
      <w:start w:val="1"/>
      <w:numFmt w:val="decimal"/>
      <w:lvlText w:val="%7."/>
      <w:lvlJc w:val="left"/>
      <w:pPr>
        <w:ind w:left="5040" w:hanging="360"/>
      </w:pPr>
    </w:lvl>
    <w:lvl w:ilvl="7" w:tplc="41655001" w:tentative="1">
      <w:start w:val="1"/>
      <w:numFmt w:val="lowerLetter"/>
      <w:lvlText w:val="%8."/>
      <w:lvlJc w:val="left"/>
      <w:pPr>
        <w:ind w:left="5760" w:hanging="360"/>
      </w:pPr>
    </w:lvl>
    <w:lvl w:ilvl="8" w:tplc="41655001" w:tentative="1">
      <w:start w:val="1"/>
      <w:numFmt w:val="lowerRoman"/>
      <w:lvlText w:val="%9."/>
      <w:lvlJc w:val="right"/>
      <w:pPr>
        <w:ind w:left="6480" w:hanging="180"/>
      </w:pPr>
    </w:lvl>
  </w:abstractNum>
  <w:abstractNum w:abstractNumId="17821">
    <w:multiLevelType w:val="hybridMultilevel"/>
    <w:lvl w:ilvl="0" w:tplc="37877801">
      <w:start w:val="1"/>
      <w:numFmt w:val="decimal"/>
      <w:lvlText w:val="%1."/>
      <w:lvlJc w:val="left"/>
      <w:pPr>
        <w:ind w:left="720" w:hanging="360"/>
      </w:pPr>
    </w:lvl>
    <w:lvl w:ilvl="1" w:tplc="37877801" w:tentative="1">
      <w:start w:val="1"/>
      <w:numFmt w:val="lowerLetter"/>
      <w:lvlText w:val="%2."/>
      <w:lvlJc w:val="left"/>
      <w:pPr>
        <w:ind w:left="1440" w:hanging="360"/>
      </w:pPr>
    </w:lvl>
    <w:lvl w:ilvl="2" w:tplc="37877801" w:tentative="1">
      <w:start w:val="1"/>
      <w:numFmt w:val="lowerRoman"/>
      <w:lvlText w:val="%3."/>
      <w:lvlJc w:val="right"/>
      <w:pPr>
        <w:ind w:left="2160" w:hanging="180"/>
      </w:pPr>
    </w:lvl>
    <w:lvl w:ilvl="3" w:tplc="37877801" w:tentative="1">
      <w:start w:val="1"/>
      <w:numFmt w:val="decimal"/>
      <w:lvlText w:val="%4."/>
      <w:lvlJc w:val="left"/>
      <w:pPr>
        <w:ind w:left="2880" w:hanging="360"/>
      </w:pPr>
    </w:lvl>
    <w:lvl w:ilvl="4" w:tplc="37877801" w:tentative="1">
      <w:start w:val="1"/>
      <w:numFmt w:val="lowerLetter"/>
      <w:lvlText w:val="%5."/>
      <w:lvlJc w:val="left"/>
      <w:pPr>
        <w:ind w:left="3600" w:hanging="360"/>
      </w:pPr>
    </w:lvl>
    <w:lvl w:ilvl="5" w:tplc="37877801" w:tentative="1">
      <w:start w:val="1"/>
      <w:numFmt w:val="lowerRoman"/>
      <w:lvlText w:val="%6."/>
      <w:lvlJc w:val="right"/>
      <w:pPr>
        <w:ind w:left="4320" w:hanging="180"/>
      </w:pPr>
    </w:lvl>
    <w:lvl w:ilvl="6" w:tplc="37877801" w:tentative="1">
      <w:start w:val="1"/>
      <w:numFmt w:val="decimal"/>
      <w:lvlText w:val="%7."/>
      <w:lvlJc w:val="left"/>
      <w:pPr>
        <w:ind w:left="5040" w:hanging="360"/>
      </w:pPr>
    </w:lvl>
    <w:lvl w:ilvl="7" w:tplc="37877801" w:tentative="1">
      <w:start w:val="1"/>
      <w:numFmt w:val="lowerLetter"/>
      <w:lvlText w:val="%8."/>
      <w:lvlJc w:val="left"/>
      <w:pPr>
        <w:ind w:left="5760" w:hanging="360"/>
      </w:pPr>
    </w:lvl>
    <w:lvl w:ilvl="8" w:tplc="37877801" w:tentative="1">
      <w:start w:val="1"/>
      <w:numFmt w:val="lowerRoman"/>
      <w:lvlText w:val="%9."/>
      <w:lvlJc w:val="right"/>
      <w:pPr>
        <w:ind w:left="6480" w:hanging="180"/>
      </w:pPr>
    </w:lvl>
  </w:abstractNum>
  <w:abstractNum w:abstractNumId="17820">
    <w:multiLevelType w:val="hybridMultilevel"/>
    <w:lvl w:ilvl="0" w:tplc="40507244">
      <w:start w:val="1"/>
      <w:numFmt w:val="decimal"/>
      <w:lvlText w:val="%1."/>
      <w:lvlJc w:val="left"/>
      <w:pPr>
        <w:ind w:left="720" w:hanging="360"/>
      </w:pPr>
    </w:lvl>
    <w:lvl w:ilvl="1" w:tplc="40507244" w:tentative="1">
      <w:start w:val="1"/>
      <w:numFmt w:val="lowerLetter"/>
      <w:lvlText w:val="%2."/>
      <w:lvlJc w:val="left"/>
      <w:pPr>
        <w:ind w:left="1440" w:hanging="360"/>
      </w:pPr>
    </w:lvl>
    <w:lvl w:ilvl="2" w:tplc="40507244" w:tentative="1">
      <w:start w:val="1"/>
      <w:numFmt w:val="lowerRoman"/>
      <w:lvlText w:val="%3."/>
      <w:lvlJc w:val="right"/>
      <w:pPr>
        <w:ind w:left="2160" w:hanging="180"/>
      </w:pPr>
    </w:lvl>
    <w:lvl w:ilvl="3" w:tplc="40507244" w:tentative="1">
      <w:start w:val="1"/>
      <w:numFmt w:val="decimal"/>
      <w:lvlText w:val="%4."/>
      <w:lvlJc w:val="left"/>
      <w:pPr>
        <w:ind w:left="2880" w:hanging="360"/>
      </w:pPr>
    </w:lvl>
    <w:lvl w:ilvl="4" w:tplc="40507244" w:tentative="1">
      <w:start w:val="1"/>
      <w:numFmt w:val="lowerLetter"/>
      <w:lvlText w:val="%5."/>
      <w:lvlJc w:val="left"/>
      <w:pPr>
        <w:ind w:left="3600" w:hanging="360"/>
      </w:pPr>
    </w:lvl>
    <w:lvl w:ilvl="5" w:tplc="40507244" w:tentative="1">
      <w:start w:val="1"/>
      <w:numFmt w:val="lowerRoman"/>
      <w:lvlText w:val="%6."/>
      <w:lvlJc w:val="right"/>
      <w:pPr>
        <w:ind w:left="4320" w:hanging="180"/>
      </w:pPr>
    </w:lvl>
    <w:lvl w:ilvl="6" w:tplc="40507244" w:tentative="1">
      <w:start w:val="1"/>
      <w:numFmt w:val="decimal"/>
      <w:lvlText w:val="%7."/>
      <w:lvlJc w:val="left"/>
      <w:pPr>
        <w:ind w:left="5040" w:hanging="360"/>
      </w:pPr>
    </w:lvl>
    <w:lvl w:ilvl="7" w:tplc="40507244" w:tentative="1">
      <w:start w:val="1"/>
      <w:numFmt w:val="lowerLetter"/>
      <w:lvlText w:val="%8."/>
      <w:lvlJc w:val="left"/>
      <w:pPr>
        <w:ind w:left="5760" w:hanging="360"/>
      </w:pPr>
    </w:lvl>
    <w:lvl w:ilvl="8" w:tplc="40507244" w:tentative="1">
      <w:start w:val="1"/>
      <w:numFmt w:val="lowerRoman"/>
      <w:lvlText w:val="%9."/>
      <w:lvlJc w:val="right"/>
      <w:pPr>
        <w:ind w:left="6480" w:hanging="180"/>
      </w:pPr>
    </w:lvl>
  </w:abstractNum>
  <w:abstractNum w:abstractNumId="17819">
    <w:multiLevelType w:val="hybridMultilevel"/>
    <w:lvl w:ilvl="0" w:tplc="20162031">
      <w:start w:val="1"/>
      <w:numFmt w:val="decimal"/>
      <w:lvlText w:val="%1."/>
      <w:lvlJc w:val="left"/>
      <w:pPr>
        <w:ind w:left="720" w:hanging="360"/>
      </w:pPr>
    </w:lvl>
    <w:lvl w:ilvl="1" w:tplc="20162031" w:tentative="1">
      <w:start w:val="1"/>
      <w:numFmt w:val="lowerLetter"/>
      <w:lvlText w:val="%2."/>
      <w:lvlJc w:val="left"/>
      <w:pPr>
        <w:ind w:left="1440" w:hanging="360"/>
      </w:pPr>
    </w:lvl>
    <w:lvl w:ilvl="2" w:tplc="20162031" w:tentative="1">
      <w:start w:val="1"/>
      <w:numFmt w:val="lowerRoman"/>
      <w:lvlText w:val="%3."/>
      <w:lvlJc w:val="right"/>
      <w:pPr>
        <w:ind w:left="2160" w:hanging="180"/>
      </w:pPr>
    </w:lvl>
    <w:lvl w:ilvl="3" w:tplc="20162031" w:tentative="1">
      <w:start w:val="1"/>
      <w:numFmt w:val="decimal"/>
      <w:lvlText w:val="%4."/>
      <w:lvlJc w:val="left"/>
      <w:pPr>
        <w:ind w:left="2880" w:hanging="360"/>
      </w:pPr>
    </w:lvl>
    <w:lvl w:ilvl="4" w:tplc="20162031" w:tentative="1">
      <w:start w:val="1"/>
      <w:numFmt w:val="lowerLetter"/>
      <w:lvlText w:val="%5."/>
      <w:lvlJc w:val="left"/>
      <w:pPr>
        <w:ind w:left="3600" w:hanging="360"/>
      </w:pPr>
    </w:lvl>
    <w:lvl w:ilvl="5" w:tplc="20162031" w:tentative="1">
      <w:start w:val="1"/>
      <w:numFmt w:val="lowerRoman"/>
      <w:lvlText w:val="%6."/>
      <w:lvlJc w:val="right"/>
      <w:pPr>
        <w:ind w:left="4320" w:hanging="180"/>
      </w:pPr>
    </w:lvl>
    <w:lvl w:ilvl="6" w:tplc="20162031" w:tentative="1">
      <w:start w:val="1"/>
      <w:numFmt w:val="decimal"/>
      <w:lvlText w:val="%7."/>
      <w:lvlJc w:val="left"/>
      <w:pPr>
        <w:ind w:left="5040" w:hanging="360"/>
      </w:pPr>
    </w:lvl>
    <w:lvl w:ilvl="7" w:tplc="20162031" w:tentative="1">
      <w:start w:val="1"/>
      <w:numFmt w:val="lowerLetter"/>
      <w:lvlText w:val="%8."/>
      <w:lvlJc w:val="left"/>
      <w:pPr>
        <w:ind w:left="5760" w:hanging="360"/>
      </w:pPr>
    </w:lvl>
    <w:lvl w:ilvl="8" w:tplc="20162031" w:tentative="1">
      <w:start w:val="1"/>
      <w:numFmt w:val="lowerRoman"/>
      <w:lvlText w:val="%9."/>
      <w:lvlJc w:val="right"/>
      <w:pPr>
        <w:ind w:left="6480" w:hanging="180"/>
      </w:pPr>
    </w:lvl>
  </w:abstractNum>
  <w:abstractNum w:abstractNumId="17818">
    <w:multiLevelType w:val="hybridMultilevel"/>
    <w:lvl w:ilvl="0" w:tplc="17120147">
      <w:start w:val="1"/>
      <w:numFmt w:val="decimal"/>
      <w:lvlText w:val="%1."/>
      <w:lvlJc w:val="left"/>
      <w:pPr>
        <w:ind w:left="720" w:hanging="360"/>
      </w:pPr>
    </w:lvl>
    <w:lvl w:ilvl="1" w:tplc="17120147" w:tentative="1">
      <w:start w:val="1"/>
      <w:numFmt w:val="lowerLetter"/>
      <w:lvlText w:val="%2."/>
      <w:lvlJc w:val="left"/>
      <w:pPr>
        <w:ind w:left="1440" w:hanging="360"/>
      </w:pPr>
    </w:lvl>
    <w:lvl w:ilvl="2" w:tplc="17120147" w:tentative="1">
      <w:start w:val="1"/>
      <w:numFmt w:val="lowerRoman"/>
      <w:lvlText w:val="%3."/>
      <w:lvlJc w:val="right"/>
      <w:pPr>
        <w:ind w:left="2160" w:hanging="180"/>
      </w:pPr>
    </w:lvl>
    <w:lvl w:ilvl="3" w:tplc="17120147" w:tentative="1">
      <w:start w:val="1"/>
      <w:numFmt w:val="decimal"/>
      <w:lvlText w:val="%4."/>
      <w:lvlJc w:val="left"/>
      <w:pPr>
        <w:ind w:left="2880" w:hanging="360"/>
      </w:pPr>
    </w:lvl>
    <w:lvl w:ilvl="4" w:tplc="17120147" w:tentative="1">
      <w:start w:val="1"/>
      <w:numFmt w:val="lowerLetter"/>
      <w:lvlText w:val="%5."/>
      <w:lvlJc w:val="left"/>
      <w:pPr>
        <w:ind w:left="3600" w:hanging="360"/>
      </w:pPr>
    </w:lvl>
    <w:lvl w:ilvl="5" w:tplc="17120147" w:tentative="1">
      <w:start w:val="1"/>
      <w:numFmt w:val="lowerRoman"/>
      <w:lvlText w:val="%6."/>
      <w:lvlJc w:val="right"/>
      <w:pPr>
        <w:ind w:left="4320" w:hanging="180"/>
      </w:pPr>
    </w:lvl>
    <w:lvl w:ilvl="6" w:tplc="17120147" w:tentative="1">
      <w:start w:val="1"/>
      <w:numFmt w:val="decimal"/>
      <w:lvlText w:val="%7."/>
      <w:lvlJc w:val="left"/>
      <w:pPr>
        <w:ind w:left="5040" w:hanging="360"/>
      </w:pPr>
    </w:lvl>
    <w:lvl w:ilvl="7" w:tplc="17120147" w:tentative="1">
      <w:start w:val="1"/>
      <w:numFmt w:val="lowerLetter"/>
      <w:lvlText w:val="%8."/>
      <w:lvlJc w:val="left"/>
      <w:pPr>
        <w:ind w:left="5760" w:hanging="360"/>
      </w:pPr>
    </w:lvl>
    <w:lvl w:ilvl="8" w:tplc="17120147" w:tentative="1">
      <w:start w:val="1"/>
      <w:numFmt w:val="lowerRoman"/>
      <w:lvlText w:val="%9."/>
      <w:lvlJc w:val="right"/>
      <w:pPr>
        <w:ind w:left="6480" w:hanging="180"/>
      </w:pPr>
    </w:lvl>
  </w:abstractNum>
  <w:abstractNum w:abstractNumId="17817">
    <w:multiLevelType w:val="hybridMultilevel"/>
    <w:lvl w:ilvl="0" w:tplc="94909651">
      <w:start w:val="1"/>
      <w:numFmt w:val="decimal"/>
      <w:lvlText w:val="%1."/>
      <w:lvlJc w:val="left"/>
      <w:pPr>
        <w:ind w:left="720" w:hanging="360"/>
      </w:pPr>
    </w:lvl>
    <w:lvl w:ilvl="1" w:tplc="94909651" w:tentative="1">
      <w:start w:val="1"/>
      <w:numFmt w:val="lowerLetter"/>
      <w:lvlText w:val="%2."/>
      <w:lvlJc w:val="left"/>
      <w:pPr>
        <w:ind w:left="1440" w:hanging="360"/>
      </w:pPr>
    </w:lvl>
    <w:lvl w:ilvl="2" w:tplc="94909651" w:tentative="1">
      <w:start w:val="1"/>
      <w:numFmt w:val="lowerRoman"/>
      <w:lvlText w:val="%3."/>
      <w:lvlJc w:val="right"/>
      <w:pPr>
        <w:ind w:left="2160" w:hanging="180"/>
      </w:pPr>
    </w:lvl>
    <w:lvl w:ilvl="3" w:tplc="94909651" w:tentative="1">
      <w:start w:val="1"/>
      <w:numFmt w:val="decimal"/>
      <w:lvlText w:val="%4."/>
      <w:lvlJc w:val="left"/>
      <w:pPr>
        <w:ind w:left="2880" w:hanging="360"/>
      </w:pPr>
    </w:lvl>
    <w:lvl w:ilvl="4" w:tplc="94909651" w:tentative="1">
      <w:start w:val="1"/>
      <w:numFmt w:val="lowerLetter"/>
      <w:lvlText w:val="%5."/>
      <w:lvlJc w:val="left"/>
      <w:pPr>
        <w:ind w:left="3600" w:hanging="360"/>
      </w:pPr>
    </w:lvl>
    <w:lvl w:ilvl="5" w:tplc="94909651" w:tentative="1">
      <w:start w:val="1"/>
      <w:numFmt w:val="lowerRoman"/>
      <w:lvlText w:val="%6."/>
      <w:lvlJc w:val="right"/>
      <w:pPr>
        <w:ind w:left="4320" w:hanging="180"/>
      </w:pPr>
    </w:lvl>
    <w:lvl w:ilvl="6" w:tplc="94909651" w:tentative="1">
      <w:start w:val="1"/>
      <w:numFmt w:val="decimal"/>
      <w:lvlText w:val="%7."/>
      <w:lvlJc w:val="left"/>
      <w:pPr>
        <w:ind w:left="5040" w:hanging="360"/>
      </w:pPr>
    </w:lvl>
    <w:lvl w:ilvl="7" w:tplc="94909651" w:tentative="1">
      <w:start w:val="1"/>
      <w:numFmt w:val="lowerLetter"/>
      <w:lvlText w:val="%8."/>
      <w:lvlJc w:val="left"/>
      <w:pPr>
        <w:ind w:left="5760" w:hanging="360"/>
      </w:pPr>
    </w:lvl>
    <w:lvl w:ilvl="8" w:tplc="94909651" w:tentative="1">
      <w:start w:val="1"/>
      <w:numFmt w:val="lowerRoman"/>
      <w:lvlText w:val="%9."/>
      <w:lvlJc w:val="right"/>
      <w:pPr>
        <w:ind w:left="6480" w:hanging="180"/>
      </w:pPr>
    </w:lvl>
  </w:abstractNum>
  <w:abstractNum w:abstractNumId="17816">
    <w:multiLevelType w:val="hybridMultilevel"/>
    <w:lvl w:ilvl="0" w:tplc="35348447">
      <w:start w:val="1"/>
      <w:numFmt w:val="decimal"/>
      <w:lvlText w:val="%1."/>
      <w:lvlJc w:val="left"/>
      <w:pPr>
        <w:ind w:left="720" w:hanging="360"/>
      </w:pPr>
    </w:lvl>
    <w:lvl w:ilvl="1" w:tplc="35348447" w:tentative="1">
      <w:start w:val="1"/>
      <w:numFmt w:val="lowerLetter"/>
      <w:lvlText w:val="%2."/>
      <w:lvlJc w:val="left"/>
      <w:pPr>
        <w:ind w:left="1440" w:hanging="360"/>
      </w:pPr>
    </w:lvl>
    <w:lvl w:ilvl="2" w:tplc="35348447" w:tentative="1">
      <w:start w:val="1"/>
      <w:numFmt w:val="lowerRoman"/>
      <w:lvlText w:val="%3."/>
      <w:lvlJc w:val="right"/>
      <w:pPr>
        <w:ind w:left="2160" w:hanging="180"/>
      </w:pPr>
    </w:lvl>
    <w:lvl w:ilvl="3" w:tplc="35348447" w:tentative="1">
      <w:start w:val="1"/>
      <w:numFmt w:val="decimal"/>
      <w:lvlText w:val="%4."/>
      <w:lvlJc w:val="left"/>
      <w:pPr>
        <w:ind w:left="2880" w:hanging="360"/>
      </w:pPr>
    </w:lvl>
    <w:lvl w:ilvl="4" w:tplc="35348447" w:tentative="1">
      <w:start w:val="1"/>
      <w:numFmt w:val="lowerLetter"/>
      <w:lvlText w:val="%5."/>
      <w:lvlJc w:val="left"/>
      <w:pPr>
        <w:ind w:left="3600" w:hanging="360"/>
      </w:pPr>
    </w:lvl>
    <w:lvl w:ilvl="5" w:tplc="35348447" w:tentative="1">
      <w:start w:val="1"/>
      <w:numFmt w:val="lowerRoman"/>
      <w:lvlText w:val="%6."/>
      <w:lvlJc w:val="right"/>
      <w:pPr>
        <w:ind w:left="4320" w:hanging="180"/>
      </w:pPr>
    </w:lvl>
    <w:lvl w:ilvl="6" w:tplc="35348447" w:tentative="1">
      <w:start w:val="1"/>
      <w:numFmt w:val="decimal"/>
      <w:lvlText w:val="%7."/>
      <w:lvlJc w:val="left"/>
      <w:pPr>
        <w:ind w:left="5040" w:hanging="360"/>
      </w:pPr>
    </w:lvl>
    <w:lvl w:ilvl="7" w:tplc="35348447" w:tentative="1">
      <w:start w:val="1"/>
      <w:numFmt w:val="lowerLetter"/>
      <w:lvlText w:val="%8."/>
      <w:lvlJc w:val="left"/>
      <w:pPr>
        <w:ind w:left="5760" w:hanging="360"/>
      </w:pPr>
    </w:lvl>
    <w:lvl w:ilvl="8" w:tplc="35348447" w:tentative="1">
      <w:start w:val="1"/>
      <w:numFmt w:val="lowerRoman"/>
      <w:lvlText w:val="%9."/>
      <w:lvlJc w:val="right"/>
      <w:pPr>
        <w:ind w:left="6480" w:hanging="180"/>
      </w:pPr>
    </w:lvl>
  </w:abstractNum>
  <w:abstractNum w:abstractNumId="17815">
    <w:multiLevelType w:val="hybridMultilevel"/>
    <w:lvl w:ilvl="0" w:tplc="25107168">
      <w:start w:val="1"/>
      <w:numFmt w:val="decimal"/>
      <w:lvlText w:val="%1."/>
      <w:lvlJc w:val="left"/>
      <w:pPr>
        <w:ind w:left="720" w:hanging="360"/>
      </w:pPr>
    </w:lvl>
    <w:lvl w:ilvl="1" w:tplc="25107168" w:tentative="1">
      <w:start w:val="1"/>
      <w:numFmt w:val="lowerLetter"/>
      <w:lvlText w:val="%2."/>
      <w:lvlJc w:val="left"/>
      <w:pPr>
        <w:ind w:left="1440" w:hanging="360"/>
      </w:pPr>
    </w:lvl>
    <w:lvl w:ilvl="2" w:tplc="25107168" w:tentative="1">
      <w:start w:val="1"/>
      <w:numFmt w:val="lowerRoman"/>
      <w:lvlText w:val="%3."/>
      <w:lvlJc w:val="right"/>
      <w:pPr>
        <w:ind w:left="2160" w:hanging="180"/>
      </w:pPr>
    </w:lvl>
    <w:lvl w:ilvl="3" w:tplc="25107168" w:tentative="1">
      <w:start w:val="1"/>
      <w:numFmt w:val="decimal"/>
      <w:lvlText w:val="%4."/>
      <w:lvlJc w:val="left"/>
      <w:pPr>
        <w:ind w:left="2880" w:hanging="360"/>
      </w:pPr>
    </w:lvl>
    <w:lvl w:ilvl="4" w:tplc="25107168" w:tentative="1">
      <w:start w:val="1"/>
      <w:numFmt w:val="lowerLetter"/>
      <w:lvlText w:val="%5."/>
      <w:lvlJc w:val="left"/>
      <w:pPr>
        <w:ind w:left="3600" w:hanging="360"/>
      </w:pPr>
    </w:lvl>
    <w:lvl w:ilvl="5" w:tplc="25107168" w:tentative="1">
      <w:start w:val="1"/>
      <w:numFmt w:val="lowerRoman"/>
      <w:lvlText w:val="%6."/>
      <w:lvlJc w:val="right"/>
      <w:pPr>
        <w:ind w:left="4320" w:hanging="180"/>
      </w:pPr>
    </w:lvl>
    <w:lvl w:ilvl="6" w:tplc="25107168" w:tentative="1">
      <w:start w:val="1"/>
      <w:numFmt w:val="decimal"/>
      <w:lvlText w:val="%7."/>
      <w:lvlJc w:val="left"/>
      <w:pPr>
        <w:ind w:left="5040" w:hanging="360"/>
      </w:pPr>
    </w:lvl>
    <w:lvl w:ilvl="7" w:tplc="25107168" w:tentative="1">
      <w:start w:val="1"/>
      <w:numFmt w:val="lowerLetter"/>
      <w:lvlText w:val="%8."/>
      <w:lvlJc w:val="left"/>
      <w:pPr>
        <w:ind w:left="5760" w:hanging="360"/>
      </w:pPr>
    </w:lvl>
    <w:lvl w:ilvl="8" w:tplc="25107168" w:tentative="1">
      <w:start w:val="1"/>
      <w:numFmt w:val="lowerRoman"/>
      <w:lvlText w:val="%9."/>
      <w:lvlJc w:val="right"/>
      <w:pPr>
        <w:ind w:left="6480" w:hanging="180"/>
      </w:pPr>
    </w:lvl>
  </w:abstractNum>
  <w:abstractNum w:abstractNumId="17814">
    <w:multiLevelType w:val="hybridMultilevel"/>
    <w:lvl w:ilvl="0" w:tplc="32091272">
      <w:start w:val="1"/>
      <w:numFmt w:val="decimal"/>
      <w:lvlText w:val="%1."/>
      <w:lvlJc w:val="left"/>
      <w:pPr>
        <w:ind w:left="720" w:hanging="360"/>
      </w:pPr>
    </w:lvl>
    <w:lvl w:ilvl="1" w:tplc="32091272" w:tentative="1">
      <w:start w:val="1"/>
      <w:numFmt w:val="lowerLetter"/>
      <w:lvlText w:val="%2."/>
      <w:lvlJc w:val="left"/>
      <w:pPr>
        <w:ind w:left="1440" w:hanging="360"/>
      </w:pPr>
    </w:lvl>
    <w:lvl w:ilvl="2" w:tplc="32091272" w:tentative="1">
      <w:start w:val="1"/>
      <w:numFmt w:val="lowerRoman"/>
      <w:lvlText w:val="%3."/>
      <w:lvlJc w:val="right"/>
      <w:pPr>
        <w:ind w:left="2160" w:hanging="180"/>
      </w:pPr>
    </w:lvl>
    <w:lvl w:ilvl="3" w:tplc="32091272" w:tentative="1">
      <w:start w:val="1"/>
      <w:numFmt w:val="decimal"/>
      <w:lvlText w:val="%4."/>
      <w:lvlJc w:val="left"/>
      <w:pPr>
        <w:ind w:left="2880" w:hanging="360"/>
      </w:pPr>
    </w:lvl>
    <w:lvl w:ilvl="4" w:tplc="32091272" w:tentative="1">
      <w:start w:val="1"/>
      <w:numFmt w:val="lowerLetter"/>
      <w:lvlText w:val="%5."/>
      <w:lvlJc w:val="left"/>
      <w:pPr>
        <w:ind w:left="3600" w:hanging="360"/>
      </w:pPr>
    </w:lvl>
    <w:lvl w:ilvl="5" w:tplc="32091272" w:tentative="1">
      <w:start w:val="1"/>
      <w:numFmt w:val="lowerRoman"/>
      <w:lvlText w:val="%6."/>
      <w:lvlJc w:val="right"/>
      <w:pPr>
        <w:ind w:left="4320" w:hanging="180"/>
      </w:pPr>
    </w:lvl>
    <w:lvl w:ilvl="6" w:tplc="32091272" w:tentative="1">
      <w:start w:val="1"/>
      <w:numFmt w:val="decimal"/>
      <w:lvlText w:val="%7."/>
      <w:lvlJc w:val="left"/>
      <w:pPr>
        <w:ind w:left="5040" w:hanging="360"/>
      </w:pPr>
    </w:lvl>
    <w:lvl w:ilvl="7" w:tplc="32091272" w:tentative="1">
      <w:start w:val="1"/>
      <w:numFmt w:val="lowerLetter"/>
      <w:lvlText w:val="%8."/>
      <w:lvlJc w:val="left"/>
      <w:pPr>
        <w:ind w:left="5760" w:hanging="360"/>
      </w:pPr>
    </w:lvl>
    <w:lvl w:ilvl="8" w:tplc="32091272" w:tentative="1">
      <w:start w:val="1"/>
      <w:numFmt w:val="lowerRoman"/>
      <w:lvlText w:val="%9."/>
      <w:lvlJc w:val="right"/>
      <w:pPr>
        <w:ind w:left="6480" w:hanging="180"/>
      </w:pPr>
    </w:lvl>
  </w:abstractNum>
  <w:abstractNum w:abstractNumId="17813">
    <w:multiLevelType w:val="hybridMultilevel"/>
    <w:lvl w:ilvl="0" w:tplc="80374731">
      <w:start w:val="1"/>
      <w:numFmt w:val="decimal"/>
      <w:lvlText w:val="%1."/>
      <w:lvlJc w:val="left"/>
      <w:pPr>
        <w:ind w:left="720" w:hanging="360"/>
      </w:pPr>
    </w:lvl>
    <w:lvl w:ilvl="1" w:tplc="80374731" w:tentative="1">
      <w:start w:val="1"/>
      <w:numFmt w:val="lowerLetter"/>
      <w:lvlText w:val="%2."/>
      <w:lvlJc w:val="left"/>
      <w:pPr>
        <w:ind w:left="1440" w:hanging="360"/>
      </w:pPr>
    </w:lvl>
    <w:lvl w:ilvl="2" w:tplc="80374731" w:tentative="1">
      <w:start w:val="1"/>
      <w:numFmt w:val="lowerRoman"/>
      <w:lvlText w:val="%3."/>
      <w:lvlJc w:val="right"/>
      <w:pPr>
        <w:ind w:left="2160" w:hanging="180"/>
      </w:pPr>
    </w:lvl>
    <w:lvl w:ilvl="3" w:tplc="80374731" w:tentative="1">
      <w:start w:val="1"/>
      <w:numFmt w:val="decimal"/>
      <w:lvlText w:val="%4."/>
      <w:lvlJc w:val="left"/>
      <w:pPr>
        <w:ind w:left="2880" w:hanging="360"/>
      </w:pPr>
    </w:lvl>
    <w:lvl w:ilvl="4" w:tplc="80374731" w:tentative="1">
      <w:start w:val="1"/>
      <w:numFmt w:val="lowerLetter"/>
      <w:lvlText w:val="%5."/>
      <w:lvlJc w:val="left"/>
      <w:pPr>
        <w:ind w:left="3600" w:hanging="360"/>
      </w:pPr>
    </w:lvl>
    <w:lvl w:ilvl="5" w:tplc="80374731" w:tentative="1">
      <w:start w:val="1"/>
      <w:numFmt w:val="lowerRoman"/>
      <w:lvlText w:val="%6."/>
      <w:lvlJc w:val="right"/>
      <w:pPr>
        <w:ind w:left="4320" w:hanging="180"/>
      </w:pPr>
    </w:lvl>
    <w:lvl w:ilvl="6" w:tplc="80374731" w:tentative="1">
      <w:start w:val="1"/>
      <w:numFmt w:val="decimal"/>
      <w:lvlText w:val="%7."/>
      <w:lvlJc w:val="left"/>
      <w:pPr>
        <w:ind w:left="5040" w:hanging="360"/>
      </w:pPr>
    </w:lvl>
    <w:lvl w:ilvl="7" w:tplc="80374731" w:tentative="1">
      <w:start w:val="1"/>
      <w:numFmt w:val="lowerLetter"/>
      <w:lvlText w:val="%8."/>
      <w:lvlJc w:val="left"/>
      <w:pPr>
        <w:ind w:left="5760" w:hanging="360"/>
      </w:pPr>
    </w:lvl>
    <w:lvl w:ilvl="8" w:tplc="80374731" w:tentative="1">
      <w:start w:val="1"/>
      <w:numFmt w:val="lowerRoman"/>
      <w:lvlText w:val="%9."/>
      <w:lvlJc w:val="right"/>
      <w:pPr>
        <w:ind w:left="6480" w:hanging="180"/>
      </w:pPr>
    </w:lvl>
  </w:abstractNum>
  <w:abstractNum w:abstractNumId="17812">
    <w:multiLevelType w:val="hybridMultilevel"/>
    <w:lvl w:ilvl="0" w:tplc="21741906">
      <w:start w:val="1"/>
      <w:numFmt w:val="decimal"/>
      <w:lvlText w:val="%1."/>
      <w:lvlJc w:val="left"/>
      <w:pPr>
        <w:ind w:left="720" w:hanging="360"/>
      </w:pPr>
    </w:lvl>
    <w:lvl w:ilvl="1" w:tplc="21741906" w:tentative="1">
      <w:start w:val="1"/>
      <w:numFmt w:val="lowerLetter"/>
      <w:lvlText w:val="%2."/>
      <w:lvlJc w:val="left"/>
      <w:pPr>
        <w:ind w:left="1440" w:hanging="360"/>
      </w:pPr>
    </w:lvl>
    <w:lvl w:ilvl="2" w:tplc="21741906" w:tentative="1">
      <w:start w:val="1"/>
      <w:numFmt w:val="lowerRoman"/>
      <w:lvlText w:val="%3."/>
      <w:lvlJc w:val="right"/>
      <w:pPr>
        <w:ind w:left="2160" w:hanging="180"/>
      </w:pPr>
    </w:lvl>
    <w:lvl w:ilvl="3" w:tplc="21741906" w:tentative="1">
      <w:start w:val="1"/>
      <w:numFmt w:val="decimal"/>
      <w:lvlText w:val="%4."/>
      <w:lvlJc w:val="left"/>
      <w:pPr>
        <w:ind w:left="2880" w:hanging="360"/>
      </w:pPr>
    </w:lvl>
    <w:lvl w:ilvl="4" w:tplc="21741906" w:tentative="1">
      <w:start w:val="1"/>
      <w:numFmt w:val="lowerLetter"/>
      <w:lvlText w:val="%5."/>
      <w:lvlJc w:val="left"/>
      <w:pPr>
        <w:ind w:left="3600" w:hanging="360"/>
      </w:pPr>
    </w:lvl>
    <w:lvl w:ilvl="5" w:tplc="21741906" w:tentative="1">
      <w:start w:val="1"/>
      <w:numFmt w:val="lowerRoman"/>
      <w:lvlText w:val="%6."/>
      <w:lvlJc w:val="right"/>
      <w:pPr>
        <w:ind w:left="4320" w:hanging="180"/>
      </w:pPr>
    </w:lvl>
    <w:lvl w:ilvl="6" w:tplc="21741906" w:tentative="1">
      <w:start w:val="1"/>
      <w:numFmt w:val="decimal"/>
      <w:lvlText w:val="%7."/>
      <w:lvlJc w:val="left"/>
      <w:pPr>
        <w:ind w:left="5040" w:hanging="360"/>
      </w:pPr>
    </w:lvl>
    <w:lvl w:ilvl="7" w:tplc="21741906" w:tentative="1">
      <w:start w:val="1"/>
      <w:numFmt w:val="lowerLetter"/>
      <w:lvlText w:val="%8."/>
      <w:lvlJc w:val="left"/>
      <w:pPr>
        <w:ind w:left="5760" w:hanging="360"/>
      </w:pPr>
    </w:lvl>
    <w:lvl w:ilvl="8" w:tplc="21741906" w:tentative="1">
      <w:start w:val="1"/>
      <w:numFmt w:val="lowerRoman"/>
      <w:lvlText w:val="%9."/>
      <w:lvlJc w:val="right"/>
      <w:pPr>
        <w:ind w:left="6480" w:hanging="180"/>
      </w:pPr>
    </w:lvl>
  </w:abstractNum>
  <w:abstractNum w:abstractNumId="17811">
    <w:multiLevelType w:val="hybridMultilevel"/>
    <w:lvl w:ilvl="0" w:tplc="361329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811">
    <w:abstractNumId w:val="17811"/>
  </w:num>
  <w:num w:numId="17812">
    <w:abstractNumId w:val="17812"/>
  </w:num>
  <w:num w:numId="17813">
    <w:abstractNumId w:val="17813"/>
  </w:num>
  <w:num w:numId="17814">
    <w:abstractNumId w:val="17814"/>
  </w:num>
  <w:num w:numId="17815">
    <w:abstractNumId w:val="17815"/>
  </w:num>
  <w:num w:numId="17816">
    <w:abstractNumId w:val="17816"/>
  </w:num>
  <w:num w:numId="17817">
    <w:abstractNumId w:val="17817"/>
  </w:num>
  <w:num w:numId="17818">
    <w:abstractNumId w:val="17818"/>
  </w:num>
  <w:num w:numId="17819">
    <w:abstractNumId w:val="17819"/>
  </w:num>
  <w:num w:numId="17820">
    <w:abstractNumId w:val="17820"/>
  </w:num>
  <w:num w:numId="17821">
    <w:abstractNumId w:val="17821"/>
  </w:num>
  <w:num w:numId="17822">
    <w:abstractNumId w:val="17822"/>
  </w:num>
  <w:num w:numId="17823">
    <w:abstractNumId w:val="17823"/>
  </w:num>
  <w:num w:numId="17824">
    <w:abstractNumId w:val="17824"/>
  </w:num>
  <w:num w:numId="17825">
    <w:abstractNumId w:val="17825"/>
  </w:num>
  <w:num w:numId="17826">
    <w:abstractNumId w:val="17826"/>
  </w:num>
  <w:num w:numId="17827">
    <w:abstractNumId w:val="17827"/>
  </w:num>
  <w:num w:numId="17828">
    <w:abstractNumId w:val="17828"/>
  </w:num>
  <w:num w:numId="17829">
    <w:abstractNumId w:val="17829"/>
  </w:num>
  <w:num w:numId="17830">
    <w:abstractNumId w:val="17830"/>
  </w:num>
  <w:num w:numId="17831">
    <w:abstractNumId w:val="17831"/>
  </w:num>
  <w:num w:numId="17832">
    <w:abstractNumId w:val="17832"/>
  </w:num>
  <w:num w:numId="17833">
    <w:abstractNumId w:val="17833"/>
  </w:num>
  <w:num w:numId="17834">
    <w:abstractNumId w:val="17834"/>
  </w:num>
  <w:num w:numId="17835">
    <w:abstractNumId w:val="17835"/>
  </w:num>
  <w:num w:numId="17836">
    <w:abstractNumId w:val="17836"/>
  </w:num>
  <w:num w:numId="17837">
    <w:abstractNumId w:val="17837"/>
  </w:num>
  <w:num w:numId="17838">
    <w:abstractNumId w:val="178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2714827" Type="http://schemas.openxmlformats.org/officeDocument/2006/relationships/comments" Target="comments.xml"/><Relationship Id="rId506127688" Type="http://schemas.microsoft.com/office/2011/relationships/commentsExtended" Target="commentsExtended.xml"/><Relationship Id="rId97213436" Type="http://schemas.openxmlformats.org/officeDocument/2006/relationships/image" Target="media/imgrId97213436.jpg"/><Relationship Id="rId2645692956902e3ed" Type="http://schemas.openxmlformats.org/officeDocument/2006/relationships/image" Target="media/imgrId2645692956902e3ed.jpg"/><Relationship Id="rId48186929569035409" Type="http://schemas.openxmlformats.org/officeDocument/2006/relationships/image" Target="media/imgrId48186929569035409.jpg"/><Relationship Id="rId69976929569044b5a" Type="http://schemas.openxmlformats.org/officeDocument/2006/relationships/image" Target="media/imgrId69976929569044b5a.png"/><Relationship Id="rId26176929569051037" Type="http://schemas.openxmlformats.org/officeDocument/2006/relationships/image" Target="media/imgrId26176929569051037.png"/><Relationship Id="rId1921692956905791a" Type="http://schemas.openxmlformats.org/officeDocument/2006/relationships/image" Target="media/imgrId1921692956905791a.jpg"/><Relationship Id="rId168369295690680d7" Type="http://schemas.openxmlformats.org/officeDocument/2006/relationships/image" Target="media/imgrId168369295690680d7.png"/><Relationship Id="rId38976929569072cf8" Type="http://schemas.openxmlformats.org/officeDocument/2006/relationships/image" Target="media/imgrId38976929569072cf8.jpg"/><Relationship Id="rId90166929569079d31" Type="http://schemas.openxmlformats.org/officeDocument/2006/relationships/image" Target="media/imgrId90166929569079d31.jpg"/><Relationship Id="rId117869295690816c8" Type="http://schemas.openxmlformats.org/officeDocument/2006/relationships/image" Target="media/imgrId117869295690816c8.jpg"/><Relationship Id="rId726969295690896d1" Type="http://schemas.openxmlformats.org/officeDocument/2006/relationships/image" Target="media/imgrId726969295690896d1.jpg"/><Relationship Id="rId59246929569099b23" Type="http://schemas.openxmlformats.org/officeDocument/2006/relationships/image" Target="media/imgrId59246929569099b23.png"/><Relationship Id="rId961869295690a341f" Type="http://schemas.openxmlformats.org/officeDocument/2006/relationships/image" Target="media/imgrId961869295690a341f.png"/><Relationship Id="rId127469295690ac51d" Type="http://schemas.openxmlformats.org/officeDocument/2006/relationships/image" Target="media/imgrId127469295690ac51d.png"/><Relationship Id="rId168969295690b3fcc" Type="http://schemas.openxmlformats.org/officeDocument/2006/relationships/image" Target="media/imgrId168969295690b3fcc.png"/><Relationship Id="rId642069295690bacfe" Type="http://schemas.openxmlformats.org/officeDocument/2006/relationships/image" Target="media/imgrId642069295690bacfe.jpg"/><Relationship Id="rId841669295690c25b1" Type="http://schemas.openxmlformats.org/officeDocument/2006/relationships/image" Target="media/imgrId841669295690c25b1.jpg"/><Relationship Id="rId352569295690ca016" Type="http://schemas.openxmlformats.org/officeDocument/2006/relationships/image" Target="media/imgrId352569295690ca016.jpg"/><Relationship Id="rId998169295690d733d" Type="http://schemas.openxmlformats.org/officeDocument/2006/relationships/image" Target="media/imgrId998169295690d733d.png"/><Relationship Id="rId183569295690e3cd8" Type="http://schemas.openxmlformats.org/officeDocument/2006/relationships/image" Target="media/imgrId183569295690e3cd8.png"/><Relationship Id="rId839169295690ee560" Type="http://schemas.openxmlformats.org/officeDocument/2006/relationships/image" Target="media/imgrId839169295690ee560.png"/><Relationship Id="rId5961692956910432a" Type="http://schemas.openxmlformats.org/officeDocument/2006/relationships/image" Target="media/imgrId5961692956910432a.png"/><Relationship Id="rId2552692956910e8b0" Type="http://schemas.openxmlformats.org/officeDocument/2006/relationships/image" Target="media/imgrId2552692956910e8b0.png"/><Relationship Id="rId1628692956911a4ac" Type="http://schemas.openxmlformats.org/officeDocument/2006/relationships/image" Target="media/imgrId1628692956911a4ac.png"/><Relationship Id="rId7193692956912206f" Type="http://schemas.openxmlformats.org/officeDocument/2006/relationships/image" Target="media/imgrId7193692956912206f.png"/><Relationship Id="rId8654692956912edf2" Type="http://schemas.openxmlformats.org/officeDocument/2006/relationships/image" Target="media/imgrId8654692956912edf2.png"/><Relationship Id="rId9299692956913a3f4" Type="http://schemas.openxmlformats.org/officeDocument/2006/relationships/image" Target="media/imgrId9299692956913a3f4.png"/><Relationship Id="rId48356929569142245" Type="http://schemas.openxmlformats.org/officeDocument/2006/relationships/image" Target="media/imgrId48356929569142245.png"/><Relationship Id="rId7476692956914c91e" Type="http://schemas.openxmlformats.org/officeDocument/2006/relationships/image" Target="media/imgrId7476692956914c91e.png"/><Relationship Id="rId69256929569157ffc" Type="http://schemas.openxmlformats.org/officeDocument/2006/relationships/image" Target="media/imgrId69256929569157ffc.png"/><Relationship Id="rId61526929569162f1d" Type="http://schemas.openxmlformats.org/officeDocument/2006/relationships/image" Target="media/imgrId61526929569162f1d.png"/><Relationship Id="rId8929692956916e0c2" Type="http://schemas.openxmlformats.org/officeDocument/2006/relationships/image" Target="media/imgrId8929692956916e0c2.png"/><Relationship Id="rId2565692956917316c" Type="http://schemas.openxmlformats.org/officeDocument/2006/relationships/image" Target="media/imgrId2565692956917316c.png"/><Relationship Id="rId92036929569177dff" Type="http://schemas.openxmlformats.org/officeDocument/2006/relationships/image" Target="media/imgrId92036929569177dff.png"/><Relationship Id="rId1208692956917dadc" Type="http://schemas.openxmlformats.org/officeDocument/2006/relationships/image" Target="media/imgrId1208692956917dadc.jpg"/><Relationship Id="rId154269295691857f0" Type="http://schemas.openxmlformats.org/officeDocument/2006/relationships/image" Target="media/imgrId154269295691857f0.jpg"/><Relationship Id="rId4457692956918cf2f" Type="http://schemas.openxmlformats.org/officeDocument/2006/relationships/image" Target="media/imgrId4457692956918cf2f.jpg"/><Relationship Id="rId915369295691992f2" Type="http://schemas.openxmlformats.org/officeDocument/2006/relationships/image" Target="media/imgrId915369295691992f2.png"/><Relationship Id="rId642969295691a4fce" Type="http://schemas.openxmlformats.org/officeDocument/2006/relationships/image" Target="media/imgrId642969295691a4fce.png"/><Relationship Id="rId237869295691b114d" Type="http://schemas.openxmlformats.org/officeDocument/2006/relationships/image" Target="media/imgrId237869295691b114d.jpg"/><Relationship Id="rId851769295691bcc6a" Type="http://schemas.openxmlformats.org/officeDocument/2006/relationships/image" Target="media/imgrId851769295691bcc6a.png"/><Relationship Id="rId947169295691c77ee" Type="http://schemas.openxmlformats.org/officeDocument/2006/relationships/image" Target="media/imgrId947169295691c77ee.png"/><Relationship Id="rId661869295691d3a21" Type="http://schemas.openxmlformats.org/officeDocument/2006/relationships/image" Target="media/imgrId661869295691d3a21.png"/><Relationship Id="rId535169295691df2fc" Type="http://schemas.openxmlformats.org/officeDocument/2006/relationships/image" Target="media/imgrId535169295691df2fc.png"/><Relationship Id="rId345969295691e8df3" Type="http://schemas.openxmlformats.org/officeDocument/2006/relationships/image" Target="media/imgrId345969295691e8df3.png"/><Relationship Id="rId183869295691f24a1" Type="http://schemas.openxmlformats.org/officeDocument/2006/relationships/image" Target="media/imgrId183869295691f24a1.png"/><Relationship Id="rId38526929569209d95" Type="http://schemas.openxmlformats.org/officeDocument/2006/relationships/image" Target="media/imgrId38526929569209d95.png"/><Relationship Id="rId632569295692100e8" Type="http://schemas.openxmlformats.org/officeDocument/2006/relationships/image" Target="media/imgrId632569295692100e8.jpg"/><Relationship Id="rId561869295692187bd" Type="http://schemas.openxmlformats.org/officeDocument/2006/relationships/image" Target="media/imgrId561869295692187bd.png"/><Relationship Id="rId3516692956922244a" Type="http://schemas.openxmlformats.org/officeDocument/2006/relationships/image" Target="media/imgrId3516692956922244a.png"/><Relationship Id="rId5855692956922a3f4" Type="http://schemas.openxmlformats.org/officeDocument/2006/relationships/image" Target="media/imgrId5855692956922a3f4.jpg"/><Relationship Id="rId92656929569232074" Type="http://schemas.openxmlformats.org/officeDocument/2006/relationships/image" Target="media/imgrId92656929569232074.jpg"/><Relationship Id="rId3659692956923cb51" Type="http://schemas.openxmlformats.org/officeDocument/2006/relationships/image" Target="media/imgrId3659692956923cb51.png"/><Relationship Id="rId7476692956924137e" Type="http://schemas.openxmlformats.org/officeDocument/2006/relationships/image" Target="media/imgrId7476692956924137e.jpg"/><Relationship Id="rId7681692956924baa6" Type="http://schemas.openxmlformats.org/officeDocument/2006/relationships/image" Target="media/imgrId7681692956924baa6.png"/><Relationship Id="rId658569295692537ea" Type="http://schemas.openxmlformats.org/officeDocument/2006/relationships/image" Target="media/imgrId658569295692537ea.png"/><Relationship Id="rId8830692956925af88" Type="http://schemas.openxmlformats.org/officeDocument/2006/relationships/image" Target="media/imgrId8830692956925af88.png"/><Relationship Id="rId8325692956925fa7b" Type="http://schemas.openxmlformats.org/officeDocument/2006/relationships/image" Target="media/imgrId8325692956925fa7b.jpg"/><Relationship Id="rId91816929569267510" Type="http://schemas.openxmlformats.org/officeDocument/2006/relationships/image" Target="media/imgrId91816929569267510.jpg"/><Relationship Id="rId240969295692736ec" Type="http://schemas.openxmlformats.org/officeDocument/2006/relationships/image" Target="media/imgrId240969295692736ec.png"/><Relationship Id="rId9357692956927c42b" Type="http://schemas.openxmlformats.org/officeDocument/2006/relationships/image" Target="media/imgrId9357692956927c42b.png"/><Relationship Id="rId281769295692839af" Type="http://schemas.openxmlformats.org/officeDocument/2006/relationships/image" Target="media/imgrId281769295692839af.png"/><Relationship Id="rId2115692956928ec5e" Type="http://schemas.openxmlformats.org/officeDocument/2006/relationships/image" Target="media/imgrId2115692956928ec5e.png"/><Relationship Id="rId9561692956929a4e4" Type="http://schemas.openxmlformats.org/officeDocument/2006/relationships/image" Target="media/imgrId9561692956929a4e4.png"/><Relationship Id="rId440669295692a1364" Type="http://schemas.openxmlformats.org/officeDocument/2006/relationships/image" Target="media/imgrId440669295692a1364.jpg"/><Relationship Id="rId788269295692a89b1" Type="http://schemas.openxmlformats.org/officeDocument/2006/relationships/image" Target="media/imgrId788269295692a89b1.jpg"/><Relationship Id="rId807169295692b57af" Type="http://schemas.openxmlformats.org/officeDocument/2006/relationships/image" Target="media/imgrId807169295692b57af.png"/><Relationship Id="rId634669295692be898" Type="http://schemas.openxmlformats.org/officeDocument/2006/relationships/image" Target="media/imgrId634669295692be898.png"/><Relationship Id="rId233269295692c5f85" Type="http://schemas.openxmlformats.org/officeDocument/2006/relationships/image" Target="media/imgrId233269295692c5f85.png"/><Relationship Id="rId831869295692d0934" Type="http://schemas.openxmlformats.org/officeDocument/2006/relationships/image" Target="media/imgrId831869295692d0934.png"/><Relationship Id="rId329969295692de6f4" Type="http://schemas.openxmlformats.org/officeDocument/2006/relationships/image" Target="media/imgrId329969295692de6f4.png"/><Relationship Id="rId469869295692e73d8" Type="http://schemas.openxmlformats.org/officeDocument/2006/relationships/image" Target="media/imgrId469869295692e73d8.png"/><Relationship Id="rId599069295692f0fbf" Type="http://schemas.openxmlformats.org/officeDocument/2006/relationships/image" Target="media/imgrId599069295692f0fb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7213436" Type="http://schemas.openxmlformats.org/officeDocument/2006/relationships/image" Target="media/imgrId9721343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7213436" Type="http://schemas.openxmlformats.org/officeDocument/2006/relationships/image" Target="media/imgrId9721343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7213436" Type="http://schemas.openxmlformats.org/officeDocument/2006/relationships/image" Target="media/imgrId9721343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7213436" Type="http://schemas.openxmlformats.org/officeDocument/2006/relationships/image" Target="media/imgrId9721343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7213436" Type="http://schemas.openxmlformats.org/officeDocument/2006/relationships/image" Target="media/imgrId9721343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7213436" Type="http://schemas.openxmlformats.org/officeDocument/2006/relationships/image" Target="media/imgrId9721343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