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243969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556020"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351095" w:name="ctxt"/>
    <w:bookmarkEnd w:id="1035109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29978"/>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01396" name="name4626692956ef46d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1692956ef46d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978"/>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9978"/>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First start procedure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system filling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23971" name="name7933692956ef4e8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8692956ef4e8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Follow this instruction at the first start of the engine or in case the engine has stopped for empty fuel tank.</w:t>
            </w:r>
          </w:p>
          <w:p>
            <w:pPr>
              <w:numPr>
                <w:ilvl w:val="0"/>
                <w:numId w:val="29980"/>
              </w:numPr>
              <w:spacing w:before="0" w:after="0" w:line="262" w:lineRule="auto"/>
              <w:jc w:val="left"/>
              <w:rPr>
                <w:color w:val="00274C"/>
                <w:sz w:val="20"/>
                <w:szCs w:val="20"/>
              </w:rPr>
            </w:pPr>
            <w:r>
              <w:rPr>
                <w:color w:val="00274C"/>
                <w:position w:val="-2"/>
                <w:sz w:val="20"/>
                <w:szCs w:val="20"/>
                <w:u w:val="none"/>
              </w:rPr>
              <w:t xml:space="preserve">Fill the fuel tank with approved fuel in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mechanical fuel feed pump</w:t>
            </w:r>
          </w:p>
          <w:p/>
          <w:p/>
          <w:p>
            <w:pPr>
              <w:numPr>
                <w:ilvl w:val="0"/>
                <w:numId w:val="29981"/>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 </w:t>
            </w:r>
            <w:r>
              <w:rPr>
                <w:color w:val="00274C"/>
                <w:position w:val="-2"/>
                <w:sz w:val="20"/>
                <w:szCs w:val="20"/>
                <w:u w:val="none"/>
              </w:rPr>
              <w:t xml:space="preserve"> and put the connector </w:t>
            </w:r>
            <w:r>
              <w:rPr>
                <w:b/>
                <w:bCs/>
                <w:color w:val="00274C"/>
                <w:position w:val="-2"/>
                <w:sz w:val="20"/>
                <w:szCs w:val="20"/>
                <w:u w:val="none"/>
              </w:rPr>
              <w:t xml:space="preserve">A</w:t>
            </w:r>
            <w:r>
              <w:rPr>
                <w:color w:val="00274C"/>
                <w:position w:val="-2"/>
                <w:sz w:val="20"/>
                <w:szCs w:val="20"/>
                <w:u w:val="none"/>
              </w:rPr>
              <w:t xml:space="preserve"> in a proper container. </w:t>
            </w:r>
          </w:p>
          <w:p>
            <w:pPr>
              <w:numPr>
                <w:ilvl w:val="0"/>
                <w:numId w:val="29981"/>
              </w:numPr>
              <w:spacing w:before="0" w:after="0" w:line="262" w:lineRule="auto"/>
              <w:jc w:val="left"/>
              <w:rPr>
                <w:color w:val="00274C"/>
                <w:sz w:val="20"/>
                <w:szCs w:val="20"/>
              </w:rPr>
            </w:pPr>
            <w:r>
              <w:rPr>
                <w:color w:val="00274C"/>
                <w:position w:val="-2"/>
                <w:sz w:val="20"/>
                <w:szCs w:val="20"/>
                <w:u w:val="none"/>
              </w:rPr>
              <w:t xml:space="preserve">Push the lever </w:t>
            </w:r>
            <w:r>
              <w:rPr>
                <w:b/>
                <w:bCs/>
                <w:color w:val="00274C"/>
                <w:position w:val="-2"/>
                <w:sz w:val="20"/>
                <w:szCs w:val="20"/>
                <w:u w:val="none"/>
              </w:rPr>
              <w:t xml:space="preserve">C</w:t>
            </w:r>
            <w:r>
              <w:rPr>
                <w:color w:val="00274C"/>
                <w:position w:val="-2"/>
                <w:sz w:val="20"/>
                <w:szCs w:val="20"/>
                <w:u w:val="none"/>
              </w:rPr>
              <w:t xml:space="preserve"> of the fuel feed pump </w:t>
            </w:r>
            <w:r>
              <w:rPr>
                <w:b/>
                <w:bCs/>
                <w:color w:val="00274C"/>
                <w:position w:val="-2"/>
                <w:sz w:val="20"/>
                <w:szCs w:val="20"/>
                <w:u w:val="none"/>
              </w:rPr>
              <w:t xml:space="preserve">D</w:t>
            </w:r>
            <w:r>
              <w:rPr>
                <w:color w:val="00274C"/>
                <w:position w:val="-2"/>
                <w:sz w:val="20"/>
                <w:szCs w:val="20"/>
                <w:u w:val="none"/>
              </w:rPr>
              <w:t xml:space="preserve">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9981"/>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565192" name="name1238692956ef5ac91"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2417692956ef5ac8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electric fuel feed pump</w:t>
            </w:r>
          </w:p>
          <w:p/>
          <w:p/>
          <w:p>
            <w:pPr>
              <w:numPr>
                <w:ilvl w:val="0"/>
                <w:numId w:val="29982"/>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and put the connector </w:t>
            </w:r>
            <w:r>
              <w:rPr>
                <w:b/>
                <w:bCs/>
                <w:color w:val="00274C"/>
                <w:position w:val="-2"/>
                <w:sz w:val="20"/>
                <w:szCs w:val="20"/>
                <w:u w:val="none"/>
              </w:rPr>
              <w:t xml:space="preserve"> A </w:t>
            </w:r>
            <w:r>
              <w:rPr>
                <w:color w:val="00274C"/>
                <w:position w:val="-2"/>
                <w:sz w:val="20"/>
                <w:szCs w:val="20"/>
                <w:u w:val="none"/>
              </w:rPr>
              <w:t xml:space="preserve"> in a proper container. </w:t>
            </w:r>
          </w:p>
          <w:p>
            <w:pPr>
              <w:numPr>
                <w:ilvl w:val="0"/>
                <w:numId w:val="29982"/>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ON</w:t>
            </w:r>
            <w:r>
              <w:rPr>
                <w:color w:val="00274C"/>
                <w:position w:val="-2"/>
                <w:sz w:val="20"/>
                <w:szCs w:val="20"/>
                <w:u w:val="none"/>
              </w:rPr>
              <w:t xml:space="preserve"> position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9982"/>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OFF</w:t>
            </w:r>
            <w:r>
              <w:rPr>
                <w:color w:val="00274C"/>
                <w:position w:val="-2"/>
                <w:sz w:val="20"/>
                <w:szCs w:val="20"/>
                <w:u w:val="none"/>
              </w:rPr>
              <w:t xml:space="preserve">  position.</w:t>
            </w:r>
          </w:p>
          <w:p>
            <w:pPr>
              <w:numPr>
                <w:ilvl w:val="0"/>
                <w:numId w:val="29982"/>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19554619" name="name6556692956ef65315"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4095692956ef6531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29983"/>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29983"/>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29983"/>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29983"/>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48911" name="name3642692956ef6a7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3692956ef6a7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 the fuel system ( </w:t>
            </w:r>
            <w:r>
              <w:rPr>
                <w:b/>
                <w:bCs/>
                <w:color w:val="00274C"/>
                <w:position w:val="-2"/>
                <w:sz w:val="20"/>
                <w:szCs w:val="20"/>
                <w:u w:val="none"/>
              </w:rPr>
              <w:t xml:space="preserve">Par. 4.2</w:t>
            </w: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7356188" name="name9871692956ef76ac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855692956ef76ac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control panel image is for illustrative purposes only and may vary or it is not supplied by Kohler.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81422" name="name4793692956ef7fb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44692956ef7fb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29984"/>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29984"/>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29984"/>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29978"/>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4.1, 4.2, 4.3, 4.4</w:t>
      </w:r>
      <w:r>
        <w:rPr>
          <w:color w:val="00274C"/>
          <w:sz w:val="20"/>
          <w:szCs w:val="20"/>
          <w:u w:val="none"/>
        </w:rPr>
        <w:t xml:space="preserve"> . if you have the skills appropriate may be directly carried out by the user.</w:t>
      </w:r>
    </w:p>
    <w:p>
      <w:pPr>
        <w:numPr>
          <w:ilvl w:val="0"/>
          <w:numId w:val="2997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997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997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10917" name="name3789692956ef878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62692956ef878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97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997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997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10512" name="name7816692956ef8ea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2692956ef8ea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97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81196" name="name8753692956ef96c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6692956ef96b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978"/>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4.1, Tab. 4.2, Tab. 4.3 and Tab. 4.4</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9015441" name="name6839692956efa6512"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2267692956efa650f"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9256098" name="name8944692956efae13a"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2568692956efae13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50808788" name="name2906692956efb5262"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344692956efb525e"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29628765" name="name5803692956efbdc6c"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8028692956efbdc6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In case of low use: 5 years.</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49012" name="name2422692956efc43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3692956efc43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97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97761" name="name4006692956efcc49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64692956efcc49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978"/>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9978"/>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29978"/>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29978"/>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9978"/>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29978"/>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9978"/>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9978"/>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88814" name="name1743692956efd1f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3692956efd1f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9985"/>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29985"/>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259055" name="name3997692956efdabbc"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012692956efdabb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524573" name="name3383692956efe2ca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216692956efe2ca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725988" name="name5556692956efef05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193692956efef05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986"/>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998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9986"/>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998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89640289" name="name2778692956f005c4b"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7584692956f005c4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4487412" name="name6607692956f00f630"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596692956f00f62c"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87"/>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9210562" name="name1171692956f01f4a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4677692956f01f4a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409848" name="name9868692956f02da9f"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707692956f02da9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988"/>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2998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185701" name="name2728692956f034ab7"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9970692956f034ab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025997" name="name6762692956f03d7c0"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4608692956f03d7b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989"/>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9989"/>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9989"/>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9989"/>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9989"/>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41681257" name="name2409692956f047885"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073692956f04788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719682" name="name4130692956f04fa73"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2461692956f04fa6f"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4592769" name="name3373692956f0573e1"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6613692956f0573d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7477248" name="name9961692956f05d340"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3137692956f05d33c"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990"/>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9990"/>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9990"/>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9990"/>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11580" name="name9806692956f06808c"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628692956f06808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5543577" name="name5520692956f06d975"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253692956f06d97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8452983" name="name3984692956f07454f"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1738692956f07454b"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86821" name="name6003692956f07c4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72692956f07c4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8638" name="name5092692956f0834a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29692956f0834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9991"/>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9991"/>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9991"/>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999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9991"/>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9991"/>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9991"/>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9991"/>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9991"/>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81834" name="name1856692956f08a2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12692956f08a2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29992"/>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884170" name="name6292692956f094bbc"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2501692956f094bb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508493" name="name7914692956f09d636"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4332692956f09d63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50678006" name="name2449692956f0a4c2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267692956f0a4c2b"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9993"/>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9993"/>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p>
            <w:pPr>
              <w:numPr>
                <w:ilvl w:val="0"/>
                <w:numId w:val="29993"/>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9993"/>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9993"/>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9993"/>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9993"/>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020107" name="name9370692956f0af892"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977692956f0af88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1617" name="name5197692956f0b79e0"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5941692956f0b79d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207363" name="name5072692956f0c0079"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9139692956f0c007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44216" name="name7189692956f0c7406"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4671692956f0c740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057191" name="name9801692956f0cef8b"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732692956f0cef87"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31302153" name="name6528692956f0d6ca3"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4552692956f0d6c9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878551" name="name5398692956f0dee1c"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2797692956f0dee18"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72407" name="name1096692956f0e69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1692956f0e69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CHECKING / REPLACEMENT</w:t>
            </w:r>
          </w:p>
          <w:p/>
          <w:p/>
          <w:p>
            <w:pPr>
              <w:numPr>
                <w:ilvl w:val="0"/>
                <w:numId w:val="29994"/>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Check the condition of cartridge B, replace it in case of suspecting of high level of clogging even if the hours of Tab. 4.2 are not reached.</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341477" name="name5592692956f0efb0e"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7247692956f0efb0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538490" name="name2244692956f102bba"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6767692956f102bb6"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42030" name="name6205692956f1090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3692956f1090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77812" name="name2894692956f1114f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83692956f1114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9995"/>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9995"/>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9995"/>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5562442" name="name3872692956f1177e6"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4647692956f1177e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62132" name="name4529692956f11c7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8692956f11c7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9978"/>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29996"/>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9996"/>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9996"/>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9996"/>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536112" name="name3259692956f124881"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3850692956f12487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408842" name="name1741692956f129b50"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6268692956f129b4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9997"/>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9997"/>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4.2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956869" name="name7966692956f12f2a5"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2279692956f12f2a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03057" name="name4594692956f133a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7692956f133a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75462" name="name6824692956f13ae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8692956f13ae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999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5678502" name="name8294692956f144ce6"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4318692956f144ce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62713584" name="name9390692956f14b82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091692956f14b8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33605157" name="name5117692956f1524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78692956f1523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0573330" name="name5457692956f15bc7f"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2725692956f15bc7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9999"/>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262858" name="name2941692956f163c0e"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3003692956f163c0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89047" name="name5200692956f1688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4692956f1688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47663" name="name8902692956f1707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8692956f1707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00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30001"/>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30001"/>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72924746" name="name9535692956f17a14d"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7284692956f17a14a"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NOTE: ST_57  </w:t>
            </w:r>
            <w:r>
              <w:rPr>
                <w:color w:val="00274C"/>
                <w:position w:val="-2"/>
                <w:sz w:val="20"/>
                <w:szCs w:val="20"/>
                <w:u w:val="none"/>
              </w:rPr>
              <w:t xml:space="preserve">part number is </w:t>
            </w:r>
            <w:r>
              <w:rPr>
                <w:color w:val="00274C"/>
                <w:position w:val="-2"/>
                <w:sz w:val="20"/>
                <w:szCs w:val="20"/>
                <w:u w:val="none"/>
              </w:rPr>
              <w:t xml:space="preserve"> ED0014604780-S.</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Make sure that the ribs of the belt </w:t>
            </w:r>
            <w:r>
              <w:rPr>
                <w:b/>
                <w:bCs/>
                <w:color w:val="00274C"/>
                <w:position w:val="-2"/>
                <w:sz w:val="20"/>
                <w:szCs w:val="20"/>
                <w:u w:val="none"/>
              </w:rPr>
              <w:t xml:space="preserve">A</w:t>
            </w:r>
            <w:r>
              <w:rPr>
                <w:color w:val="00274C"/>
                <w:position w:val="-2"/>
                <w:sz w:val="20"/>
                <w:szCs w:val="20"/>
                <w:u w:val="none"/>
              </w:rPr>
              <w:t xml:space="preserve"> are correctly placed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38408301" name="name8522692956f1801e9"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8169692956f1801e6"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REMOVE</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14710009" name="name1109692956f187f59"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1596692956f187f55"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INTALL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30002"/>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5080709" name="name9070692956f192209"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9221692956f19220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30003"/>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0632108" name="name3700692956f19f2ac"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6277692956f19f2a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281515" name="name1300692956f1a6b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10692956f1a6b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29978"/>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9978"/>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9978"/>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9978"/>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30004"/>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3000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3000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3000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3000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30004"/>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3000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3000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3000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3000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3000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000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3000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3000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3000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3000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3000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30005"/>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30005"/>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30005"/>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40553" name="name1937692956f1b12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59692956f1b12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997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3000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30005"/>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3000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99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0005">
    <w:multiLevelType w:val="hybridMultilevel"/>
    <w:lvl w:ilvl="0" w:tplc="69804750">
      <w:start w:val="1"/>
      <w:numFmt w:val="decimal"/>
      <w:lvlText w:val="%1."/>
      <w:lvlJc w:val="left"/>
      <w:pPr>
        <w:ind w:left="720" w:hanging="360"/>
      </w:pPr>
    </w:lvl>
    <w:lvl w:ilvl="1" w:tplc="69804750" w:tentative="1">
      <w:start w:val="1"/>
      <w:numFmt w:val="lowerLetter"/>
      <w:lvlText w:val="%2."/>
      <w:lvlJc w:val="left"/>
      <w:pPr>
        <w:ind w:left="1440" w:hanging="360"/>
      </w:pPr>
    </w:lvl>
    <w:lvl w:ilvl="2" w:tplc="69804750" w:tentative="1">
      <w:start w:val="1"/>
      <w:numFmt w:val="lowerRoman"/>
      <w:lvlText w:val="%3."/>
      <w:lvlJc w:val="right"/>
      <w:pPr>
        <w:ind w:left="2160" w:hanging="180"/>
      </w:pPr>
    </w:lvl>
    <w:lvl w:ilvl="3" w:tplc="69804750" w:tentative="1">
      <w:start w:val="1"/>
      <w:numFmt w:val="decimal"/>
      <w:lvlText w:val="%4."/>
      <w:lvlJc w:val="left"/>
      <w:pPr>
        <w:ind w:left="2880" w:hanging="360"/>
      </w:pPr>
    </w:lvl>
    <w:lvl w:ilvl="4" w:tplc="69804750" w:tentative="1">
      <w:start w:val="1"/>
      <w:numFmt w:val="lowerLetter"/>
      <w:lvlText w:val="%5."/>
      <w:lvlJc w:val="left"/>
      <w:pPr>
        <w:ind w:left="3600" w:hanging="360"/>
      </w:pPr>
    </w:lvl>
    <w:lvl w:ilvl="5" w:tplc="69804750" w:tentative="1">
      <w:start w:val="1"/>
      <w:numFmt w:val="lowerRoman"/>
      <w:lvlText w:val="%6."/>
      <w:lvlJc w:val="right"/>
      <w:pPr>
        <w:ind w:left="4320" w:hanging="180"/>
      </w:pPr>
    </w:lvl>
    <w:lvl w:ilvl="6" w:tplc="69804750" w:tentative="1">
      <w:start w:val="1"/>
      <w:numFmt w:val="decimal"/>
      <w:lvlText w:val="%7."/>
      <w:lvlJc w:val="left"/>
      <w:pPr>
        <w:ind w:left="5040" w:hanging="360"/>
      </w:pPr>
    </w:lvl>
    <w:lvl w:ilvl="7" w:tplc="69804750" w:tentative="1">
      <w:start w:val="1"/>
      <w:numFmt w:val="lowerLetter"/>
      <w:lvlText w:val="%8."/>
      <w:lvlJc w:val="left"/>
      <w:pPr>
        <w:ind w:left="5760" w:hanging="360"/>
      </w:pPr>
    </w:lvl>
    <w:lvl w:ilvl="8" w:tplc="69804750" w:tentative="1">
      <w:start w:val="1"/>
      <w:numFmt w:val="lowerRoman"/>
      <w:lvlText w:val="%9."/>
      <w:lvlJc w:val="right"/>
      <w:pPr>
        <w:ind w:left="6480" w:hanging="180"/>
      </w:pPr>
    </w:lvl>
  </w:abstractNum>
  <w:abstractNum w:abstractNumId="30004">
    <w:multiLevelType w:val="hybridMultilevel"/>
    <w:lvl w:ilvl="0" w:tplc="66052729">
      <w:start w:val="1"/>
      <w:numFmt w:val="decimal"/>
      <w:lvlText w:val="%1."/>
      <w:lvlJc w:val="left"/>
      <w:pPr>
        <w:ind w:left="720" w:hanging="360"/>
      </w:pPr>
    </w:lvl>
    <w:lvl w:ilvl="1" w:tplc="66052729" w:tentative="1">
      <w:start w:val="1"/>
      <w:numFmt w:val="lowerLetter"/>
      <w:lvlText w:val="%2."/>
      <w:lvlJc w:val="left"/>
      <w:pPr>
        <w:ind w:left="1440" w:hanging="360"/>
      </w:pPr>
    </w:lvl>
    <w:lvl w:ilvl="2" w:tplc="66052729" w:tentative="1">
      <w:start w:val="1"/>
      <w:numFmt w:val="lowerRoman"/>
      <w:lvlText w:val="%3."/>
      <w:lvlJc w:val="right"/>
      <w:pPr>
        <w:ind w:left="2160" w:hanging="180"/>
      </w:pPr>
    </w:lvl>
    <w:lvl w:ilvl="3" w:tplc="66052729" w:tentative="1">
      <w:start w:val="1"/>
      <w:numFmt w:val="decimal"/>
      <w:lvlText w:val="%4."/>
      <w:lvlJc w:val="left"/>
      <w:pPr>
        <w:ind w:left="2880" w:hanging="360"/>
      </w:pPr>
    </w:lvl>
    <w:lvl w:ilvl="4" w:tplc="66052729" w:tentative="1">
      <w:start w:val="1"/>
      <w:numFmt w:val="lowerLetter"/>
      <w:lvlText w:val="%5."/>
      <w:lvlJc w:val="left"/>
      <w:pPr>
        <w:ind w:left="3600" w:hanging="360"/>
      </w:pPr>
    </w:lvl>
    <w:lvl w:ilvl="5" w:tplc="66052729" w:tentative="1">
      <w:start w:val="1"/>
      <w:numFmt w:val="lowerRoman"/>
      <w:lvlText w:val="%6."/>
      <w:lvlJc w:val="right"/>
      <w:pPr>
        <w:ind w:left="4320" w:hanging="180"/>
      </w:pPr>
    </w:lvl>
    <w:lvl w:ilvl="6" w:tplc="66052729" w:tentative="1">
      <w:start w:val="1"/>
      <w:numFmt w:val="decimal"/>
      <w:lvlText w:val="%7."/>
      <w:lvlJc w:val="left"/>
      <w:pPr>
        <w:ind w:left="5040" w:hanging="360"/>
      </w:pPr>
    </w:lvl>
    <w:lvl w:ilvl="7" w:tplc="66052729" w:tentative="1">
      <w:start w:val="1"/>
      <w:numFmt w:val="lowerLetter"/>
      <w:lvlText w:val="%8."/>
      <w:lvlJc w:val="left"/>
      <w:pPr>
        <w:ind w:left="5760" w:hanging="360"/>
      </w:pPr>
    </w:lvl>
    <w:lvl w:ilvl="8" w:tplc="66052729" w:tentative="1">
      <w:start w:val="1"/>
      <w:numFmt w:val="lowerRoman"/>
      <w:lvlText w:val="%9."/>
      <w:lvlJc w:val="right"/>
      <w:pPr>
        <w:ind w:left="6480" w:hanging="180"/>
      </w:pPr>
    </w:lvl>
  </w:abstractNum>
  <w:abstractNum w:abstractNumId="30003">
    <w:multiLevelType w:val="hybridMultilevel"/>
    <w:lvl w:ilvl="0" w:tplc="86133772">
      <w:start w:val="1"/>
      <w:numFmt w:val="decimal"/>
      <w:lvlText w:val="%1."/>
      <w:lvlJc w:val="left"/>
      <w:pPr>
        <w:ind w:left="720" w:hanging="360"/>
      </w:pPr>
    </w:lvl>
    <w:lvl w:ilvl="1" w:tplc="86133772" w:tentative="1">
      <w:start w:val="1"/>
      <w:numFmt w:val="lowerLetter"/>
      <w:lvlText w:val="%2."/>
      <w:lvlJc w:val="left"/>
      <w:pPr>
        <w:ind w:left="1440" w:hanging="360"/>
      </w:pPr>
    </w:lvl>
    <w:lvl w:ilvl="2" w:tplc="86133772" w:tentative="1">
      <w:start w:val="1"/>
      <w:numFmt w:val="lowerRoman"/>
      <w:lvlText w:val="%3."/>
      <w:lvlJc w:val="right"/>
      <w:pPr>
        <w:ind w:left="2160" w:hanging="180"/>
      </w:pPr>
    </w:lvl>
    <w:lvl w:ilvl="3" w:tplc="86133772" w:tentative="1">
      <w:start w:val="1"/>
      <w:numFmt w:val="decimal"/>
      <w:lvlText w:val="%4."/>
      <w:lvlJc w:val="left"/>
      <w:pPr>
        <w:ind w:left="2880" w:hanging="360"/>
      </w:pPr>
    </w:lvl>
    <w:lvl w:ilvl="4" w:tplc="86133772" w:tentative="1">
      <w:start w:val="1"/>
      <w:numFmt w:val="lowerLetter"/>
      <w:lvlText w:val="%5."/>
      <w:lvlJc w:val="left"/>
      <w:pPr>
        <w:ind w:left="3600" w:hanging="360"/>
      </w:pPr>
    </w:lvl>
    <w:lvl w:ilvl="5" w:tplc="86133772" w:tentative="1">
      <w:start w:val="1"/>
      <w:numFmt w:val="lowerRoman"/>
      <w:lvlText w:val="%6."/>
      <w:lvlJc w:val="right"/>
      <w:pPr>
        <w:ind w:left="4320" w:hanging="180"/>
      </w:pPr>
    </w:lvl>
    <w:lvl w:ilvl="6" w:tplc="86133772" w:tentative="1">
      <w:start w:val="1"/>
      <w:numFmt w:val="decimal"/>
      <w:lvlText w:val="%7."/>
      <w:lvlJc w:val="left"/>
      <w:pPr>
        <w:ind w:left="5040" w:hanging="360"/>
      </w:pPr>
    </w:lvl>
    <w:lvl w:ilvl="7" w:tplc="86133772" w:tentative="1">
      <w:start w:val="1"/>
      <w:numFmt w:val="lowerLetter"/>
      <w:lvlText w:val="%8."/>
      <w:lvlJc w:val="left"/>
      <w:pPr>
        <w:ind w:left="5760" w:hanging="360"/>
      </w:pPr>
    </w:lvl>
    <w:lvl w:ilvl="8" w:tplc="86133772" w:tentative="1">
      <w:start w:val="1"/>
      <w:numFmt w:val="lowerRoman"/>
      <w:lvlText w:val="%9."/>
      <w:lvlJc w:val="right"/>
      <w:pPr>
        <w:ind w:left="6480" w:hanging="180"/>
      </w:pPr>
    </w:lvl>
  </w:abstractNum>
  <w:abstractNum w:abstractNumId="30002">
    <w:multiLevelType w:val="hybridMultilevel"/>
    <w:lvl w:ilvl="0" w:tplc="60123669">
      <w:start w:val="1"/>
      <w:numFmt w:val="decimal"/>
      <w:lvlText w:val="%1."/>
      <w:lvlJc w:val="left"/>
      <w:pPr>
        <w:ind w:left="720" w:hanging="360"/>
      </w:pPr>
    </w:lvl>
    <w:lvl w:ilvl="1" w:tplc="60123669" w:tentative="1">
      <w:start w:val="1"/>
      <w:numFmt w:val="lowerLetter"/>
      <w:lvlText w:val="%2."/>
      <w:lvlJc w:val="left"/>
      <w:pPr>
        <w:ind w:left="1440" w:hanging="360"/>
      </w:pPr>
    </w:lvl>
    <w:lvl w:ilvl="2" w:tplc="60123669" w:tentative="1">
      <w:start w:val="1"/>
      <w:numFmt w:val="lowerRoman"/>
      <w:lvlText w:val="%3."/>
      <w:lvlJc w:val="right"/>
      <w:pPr>
        <w:ind w:left="2160" w:hanging="180"/>
      </w:pPr>
    </w:lvl>
    <w:lvl w:ilvl="3" w:tplc="60123669" w:tentative="1">
      <w:start w:val="1"/>
      <w:numFmt w:val="decimal"/>
      <w:lvlText w:val="%4."/>
      <w:lvlJc w:val="left"/>
      <w:pPr>
        <w:ind w:left="2880" w:hanging="360"/>
      </w:pPr>
    </w:lvl>
    <w:lvl w:ilvl="4" w:tplc="60123669" w:tentative="1">
      <w:start w:val="1"/>
      <w:numFmt w:val="lowerLetter"/>
      <w:lvlText w:val="%5."/>
      <w:lvlJc w:val="left"/>
      <w:pPr>
        <w:ind w:left="3600" w:hanging="360"/>
      </w:pPr>
    </w:lvl>
    <w:lvl w:ilvl="5" w:tplc="60123669" w:tentative="1">
      <w:start w:val="1"/>
      <w:numFmt w:val="lowerRoman"/>
      <w:lvlText w:val="%6."/>
      <w:lvlJc w:val="right"/>
      <w:pPr>
        <w:ind w:left="4320" w:hanging="180"/>
      </w:pPr>
    </w:lvl>
    <w:lvl w:ilvl="6" w:tplc="60123669" w:tentative="1">
      <w:start w:val="1"/>
      <w:numFmt w:val="decimal"/>
      <w:lvlText w:val="%7."/>
      <w:lvlJc w:val="left"/>
      <w:pPr>
        <w:ind w:left="5040" w:hanging="360"/>
      </w:pPr>
    </w:lvl>
    <w:lvl w:ilvl="7" w:tplc="60123669" w:tentative="1">
      <w:start w:val="1"/>
      <w:numFmt w:val="lowerLetter"/>
      <w:lvlText w:val="%8."/>
      <w:lvlJc w:val="left"/>
      <w:pPr>
        <w:ind w:left="5760" w:hanging="360"/>
      </w:pPr>
    </w:lvl>
    <w:lvl w:ilvl="8" w:tplc="60123669" w:tentative="1">
      <w:start w:val="1"/>
      <w:numFmt w:val="lowerRoman"/>
      <w:lvlText w:val="%9."/>
      <w:lvlJc w:val="right"/>
      <w:pPr>
        <w:ind w:left="6480" w:hanging="180"/>
      </w:pPr>
    </w:lvl>
  </w:abstractNum>
  <w:abstractNum w:abstractNumId="30001">
    <w:multiLevelType w:val="hybridMultilevel"/>
    <w:lvl w:ilvl="0" w:tplc="39335169">
      <w:start w:val="1"/>
      <w:numFmt w:val="decimal"/>
      <w:lvlText w:val="%1."/>
      <w:lvlJc w:val="left"/>
      <w:pPr>
        <w:ind w:left="720" w:hanging="360"/>
      </w:pPr>
    </w:lvl>
    <w:lvl w:ilvl="1" w:tplc="39335169" w:tentative="1">
      <w:start w:val="1"/>
      <w:numFmt w:val="lowerLetter"/>
      <w:lvlText w:val="%2."/>
      <w:lvlJc w:val="left"/>
      <w:pPr>
        <w:ind w:left="1440" w:hanging="360"/>
      </w:pPr>
    </w:lvl>
    <w:lvl w:ilvl="2" w:tplc="39335169" w:tentative="1">
      <w:start w:val="1"/>
      <w:numFmt w:val="lowerRoman"/>
      <w:lvlText w:val="%3."/>
      <w:lvlJc w:val="right"/>
      <w:pPr>
        <w:ind w:left="2160" w:hanging="180"/>
      </w:pPr>
    </w:lvl>
    <w:lvl w:ilvl="3" w:tplc="39335169" w:tentative="1">
      <w:start w:val="1"/>
      <w:numFmt w:val="decimal"/>
      <w:lvlText w:val="%4."/>
      <w:lvlJc w:val="left"/>
      <w:pPr>
        <w:ind w:left="2880" w:hanging="360"/>
      </w:pPr>
    </w:lvl>
    <w:lvl w:ilvl="4" w:tplc="39335169" w:tentative="1">
      <w:start w:val="1"/>
      <w:numFmt w:val="lowerLetter"/>
      <w:lvlText w:val="%5."/>
      <w:lvlJc w:val="left"/>
      <w:pPr>
        <w:ind w:left="3600" w:hanging="360"/>
      </w:pPr>
    </w:lvl>
    <w:lvl w:ilvl="5" w:tplc="39335169" w:tentative="1">
      <w:start w:val="1"/>
      <w:numFmt w:val="lowerRoman"/>
      <w:lvlText w:val="%6."/>
      <w:lvlJc w:val="right"/>
      <w:pPr>
        <w:ind w:left="4320" w:hanging="180"/>
      </w:pPr>
    </w:lvl>
    <w:lvl w:ilvl="6" w:tplc="39335169" w:tentative="1">
      <w:start w:val="1"/>
      <w:numFmt w:val="decimal"/>
      <w:lvlText w:val="%7."/>
      <w:lvlJc w:val="left"/>
      <w:pPr>
        <w:ind w:left="5040" w:hanging="360"/>
      </w:pPr>
    </w:lvl>
    <w:lvl w:ilvl="7" w:tplc="39335169" w:tentative="1">
      <w:start w:val="1"/>
      <w:numFmt w:val="lowerLetter"/>
      <w:lvlText w:val="%8."/>
      <w:lvlJc w:val="left"/>
      <w:pPr>
        <w:ind w:left="5760" w:hanging="360"/>
      </w:pPr>
    </w:lvl>
    <w:lvl w:ilvl="8" w:tplc="39335169" w:tentative="1">
      <w:start w:val="1"/>
      <w:numFmt w:val="lowerRoman"/>
      <w:lvlText w:val="%9."/>
      <w:lvlJc w:val="right"/>
      <w:pPr>
        <w:ind w:left="6480" w:hanging="180"/>
      </w:pPr>
    </w:lvl>
  </w:abstractNum>
  <w:abstractNum w:abstractNumId="30000">
    <w:multiLevelType w:val="hybridMultilevel"/>
    <w:lvl w:ilvl="0" w:tplc="99779964">
      <w:start w:val="1"/>
      <w:numFmt w:val="decimal"/>
      <w:lvlText w:val="%1."/>
      <w:lvlJc w:val="left"/>
      <w:pPr>
        <w:ind w:left="720" w:hanging="360"/>
      </w:pPr>
    </w:lvl>
    <w:lvl w:ilvl="1" w:tplc="99779964" w:tentative="1">
      <w:start w:val="1"/>
      <w:numFmt w:val="lowerLetter"/>
      <w:lvlText w:val="%2."/>
      <w:lvlJc w:val="left"/>
      <w:pPr>
        <w:ind w:left="1440" w:hanging="360"/>
      </w:pPr>
    </w:lvl>
    <w:lvl w:ilvl="2" w:tplc="99779964" w:tentative="1">
      <w:start w:val="1"/>
      <w:numFmt w:val="lowerRoman"/>
      <w:lvlText w:val="%3."/>
      <w:lvlJc w:val="right"/>
      <w:pPr>
        <w:ind w:left="2160" w:hanging="180"/>
      </w:pPr>
    </w:lvl>
    <w:lvl w:ilvl="3" w:tplc="99779964" w:tentative="1">
      <w:start w:val="1"/>
      <w:numFmt w:val="decimal"/>
      <w:lvlText w:val="%4."/>
      <w:lvlJc w:val="left"/>
      <w:pPr>
        <w:ind w:left="2880" w:hanging="360"/>
      </w:pPr>
    </w:lvl>
    <w:lvl w:ilvl="4" w:tplc="99779964" w:tentative="1">
      <w:start w:val="1"/>
      <w:numFmt w:val="lowerLetter"/>
      <w:lvlText w:val="%5."/>
      <w:lvlJc w:val="left"/>
      <w:pPr>
        <w:ind w:left="3600" w:hanging="360"/>
      </w:pPr>
    </w:lvl>
    <w:lvl w:ilvl="5" w:tplc="99779964" w:tentative="1">
      <w:start w:val="1"/>
      <w:numFmt w:val="lowerRoman"/>
      <w:lvlText w:val="%6."/>
      <w:lvlJc w:val="right"/>
      <w:pPr>
        <w:ind w:left="4320" w:hanging="180"/>
      </w:pPr>
    </w:lvl>
    <w:lvl w:ilvl="6" w:tplc="99779964" w:tentative="1">
      <w:start w:val="1"/>
      <w:numFmt w:val="decimal"/>
      <w:lvlText w:val="%7."/>
      <w:lvlJc w:val="left"/>
      <w:pPr>
        <w:ind w:left="5040" w:hanging="360"/>
      </w:pPr>
    </w:lvl>
    <w:lvl w:ilvl="7" w:tplc="99779964" w:tentative="1">
      <w:start w:val="1"/>
      <w:numFmt w:val="lowerLetter"/>
      <w:lvlText w:val="%8."/>
      <w:lvlJc w:val="left"/>
      <w:pPr>
        <w:ind w:left="5760" w:hanging="360"/>
      </w:pPr>
    </w:lvl>
    <w:lvl w:ilvl="8" w:tplc="99779964" w:tentative="1">
      <w:start w:val="1"/>
      <w:numFmt w:val="lowerRoman"/>
      <w:lvlText w:val="%9."/>
      <w:lvlJc w:val="right"/>
      <w:pPr>
        <w:ind w:left="6480" w:hanging="180"/>
      </w:pPr>
    </w:lvl>
  </w:abstractNum>
  <w:abstractNum w:abstractNumId="29999">
    <w:multiLevelType w:val="hybridMultilevel"/>
    <w:lvl w:ilvl="0" w:tplc="15447518">
      <w:start w:val="1"/>
      <w:numFmt w:val="decimal"/>
      <w:lvlText w:val="%1."/>
      <w:lvlJc w:val="left"/>
      <w:pPr>
        <w:ind w:left="720" w:hanging="360"/>
      </w:pPr>
    </w:lvl>
    <w:lvl w:ilvl="1" w:tplc="15447518" w:tentative="1">
      <w:start w:val="1"/>
      <w:numFmt w:val="lowerLetter"/>
      <w:lvlText w:val="%2."/>
      <w:lvlJc w:val="left"/>
      <w:pPr>
        <w:ind w:left="1440" w:hanging="360"/>
      </w:pPr>
    </w:lvl>
    <w:lvl w:ilvl="2" w:tplc="15447518" w:tentative="1">
      <w:start w:val="1"/>
      <w:numFmt w:val="lowerRoman"/>
      <w:lvlText w:val="%3."/>
      <w:lvlJc w:val="right"/>
      <w:pPr>
        <w:ind w:left="2160" w:hanging="180"/>
      </w:pPr>
    </w:lvl>
    <w:lvl w:ilvl="3" w:tplc="15447518" w:tentative="1">
      <w:start w:val="1"/>
      <w:numFmt w:val="decimal"/>
      <w:lvlText w:val="%4."/>
      <w:lvlJc w:val="left"/>
      <w:pPr>
        <w:ind w:left="2880" w:hanging="360"/>
      </w:pPr>
    </w:lvl>
    <w:lvl w:ilvl="4" w:tplc="15447518" w:tentative="1">
      <w:start w:val="1"/>
      <w:numFmt w:val="lowerLetter"/>
      <w:lvlText w:val="%5."/>
      <w:lvlJc w:val="left"/>
      <w:pPr>
        <w:ind w:left="3600" w:hanging="360"/>
      </w:pPr>
    </w:lvl>
    <w:lvl w:ilvl="5" w:tplc="15447518" w:tentative="1">
      <w:start w:val="1"/>
      <w:numFmt w:val="lowerRoman"/>
      <w:lvlText w:val="%6."/>
      <w:lvlJc w:val="right"/>
      <w:pPr>
        <w:ind w:left="4320" w:hanging="180"/>
      </w:pPr>
    </w:lvl>
    <w:lvl w:ilvl="6" w:tplc="15447518" w:tentative="1">
      <w:start w:val="1"/>
      <w:numFmt w:val="decimal"/>
      <w:lvlText w:val="%7."/>
      <w:lvlJc w:val="left"/>
      <w:pPr>
        <w:ind w:left="5040" w:hanging="360"/>
      </w:pPr>
    </w:lvl>
    <w:lvl w:ilvl="7" w:tplc="15447518" w:tentative="1">
      <w:start w:val="1"/>
      <w:numFmt w:val="lowerLetter"/>
      <w:lvlText w:val="%8."/>
      <w:lvlJc w:val="left"/>
      <w:pPr>
        <w:ind w:left="5760" w:hanging="360"/>
      </w:pPr>
    </w:lvl>
    <w:lvl w:ilvl="8" w:tplc="15447518" w:tentative="1">
      <w:start w:val="1"/>
      <w:numFmt w:val="lowerRoman"/>
      <w:lvlText w:val="%9."/>
      <w:lvlJc w:val="right"/>
      <w:pPr>
        <w:ind w:left="6480" w:hanging="180"/>
      </w:pPr>
    </w:lvl>
  </w:abstractNum>
  <w:abstractNum w:abstractNumId="29998">
    <w:multiLevelType w:val="hybridMultilevel"/>
    <w:lvl w:ilvl="0" w:tplc="77668148">
      <w:start w:val="1"/>
      <w:numFmt w:val="decimal"/>
      <w:lvlText w:val="%1."/>
      <w:lvlJc w:val="left"/>
      <w:pPr>
        <w:ind w:left="720" w:hanging="360"/>
      </w:pPr>
    </w:lvl>
    <w:lvl w:ilvl="1" w:tplc="77668148" w:tentative="1">
      <w:start w:val="1"/>
      <w:numFmt w:val="lowerLetter"/>
      <w:lvlText w:val="%2."/>
      <w:lvlJc w:val="left"/>
      <w:pPr>
        <w:ind w:left="1440" w:hanging="360"/>
      </w:pPr>
    </w:lvl>
    <w:lvl w:ilvl="2" w:tplc="77668148" w:tentative="1">
      <w:start w:val="1"/>
      <w:numFmt w:val="lowerRoman"/>
      <w:lvlText w:val="%3."/>
      <w:lvlJc w:val="right"/>
      <w:pPr>
        <w:ind w:left="2160" w:hanging="180"/>
      </w:pPr>
    </w:lvl>
    <w:lvl w:ilvl="3" w:tplc="77668148" w:tentative="1">
      <w:start w:val="1"/>
      <w:numFmt w:val="decimal"/>
      <w:lvlText w:val="%4."/>
      <w:lvlJc w:val="left"/>
      <w:pPr>
        <w:ind w:left="2880" w:hanging="360"/>
      </w:pPr>
    </w:lvl>
    <w:lvl w:ilvl="4" w:tplc="77668148" w:tentative="1">
      <w:start w:val="1"/>
      <w:numFmt w:val="lowerLetter"/>
      <w:lvlText w:val="%5."/>
      <w:lvlJc w:val="left"/>
      <w:pPr>
        <w:ind w:left="3600" w:hanging="360"/>
      </w:pPr>
    </w:lvl>
    <w:lvl w:ilvl="5" w:tplc="77668148" w:tentative="1">
      <w:start w:val="1"/>
      <w:numFmt w:val="lowerRoman"/>
      <w:lvlText w:val="%6."/>
      <w:lvlJc w:val="right"/>
      <w:pPr>
        <w:ind w:left="4320" w:hanging="180"/>
      </w:pPr>
    </w:lvl>
    <w:lvl w:ilvl="6" w:tplc="77668148" w:tentative="1">
      <w:start w:val="1"/>
      <w:numFmt w:val="decimal"/>
      <w:lvlText w:val="%7."/>
      <w:lvlJc w:val="left"/>
      <w:pPr>
        <w:ind w:left="5040" w:hanging="360"/>
      </w:pPr>
    </w:lvl>
    <w:lvl w:ilvl="7" w:tplc="77668148" w:tentative="1">
      <w:start w:val="1"/>
      <w:numFmt w:val="lowerLetter"/>
      <w:lvlText w:val="%8."/>
      <w:lvlJc w:val="left"/>
      <w:pPr>
        <w:ind w:left="5760" w:hanging="360"/>
      </w:pPr>
    </w:lvl>
    <w:lvl w:ilvl="8" w:tplc="77668148" w:tentative="1">
      <w:start w:val="1"/>
      <w:numFmt w:val="lowerRoman"/>
      <w:lvlText w:val="%9."/>
      <w:lvlJc w:val="right"/>
      <w:pPr>
        <w:ind w:left="6480" w:hanging="180"/>
      </w:pPr>
    </w:lvl>
  </w:abstractNum>
  <w:abstractNum w:abstractNumId="29997">
    <w:multiLevelType w:val="hybridMultilevel"/>
    <w:lvl w:ilvl="0" w:tplc="45200292">
      <w:start w:val="1"/>
      <w:numFmt w:val="decimal"/>
      <w:lvlText w:val="%1."/>
      <w:lvlJc w:val="left"/>
      <w:pPr>
        <w:ind w:left="720" w:hanging="360"/>
      </w:pPr>
    </w:lvl>
    <w:lvl w:ilvl="1" w:tplc="45200292" w:tentative="1">
      <w:start w:val="1"/>
      <w:numFmt w:val="lowerLetter"/>
      <w:lvlText w:val="%2."/>
      <w:lvlJc w:val="left"/>
      <w:pPr>
        <w:ind w:left="1440" w:hanging="360"/>
      </w:pPr>
    </w:lvl>
    <w:lvl w:ilvl="2" w:tplc="45200292" w:tentative="1">
      <w:start w:val="1"/>
      <w:numFmt w:val="lowerRoman"/>
      <w:lvlText w:val="%3."/>
      <w:lvlJc w:val="right"/>
      <w:pPr>
        <w:ind w:left="2160" w:hanging="180"/>
      </w:pPr>
    </w:lvl>
    <w:lvl w:ilvl="3" w:tplc="45200292" w:tentative="1">
      <w:start w:val="1"/>
      <w:numFmt w:val="decimal"/>
      <w:lvlText w:val="%4."/>
      <w:lvlJc w:val="left"/>
      <w:pPr>
        <w:ind w:left="2880" w:hanging="360"/>
      </w:pPr>
    </w:lvl>
    <w:lvl w:ilvl="4" w:tplc="45200292" w:tentative="1">
      <w:start w:val="1"/>
      <w:numFmt w:val="lowerLetter"/>
      <w:lvlText w:val="%5."/>
      <w:lvlJc w:val="left"/>
      <w:pPr>
        <w:ind w:left="3600" w:hanging="360"/>
      </w:pPr>
    </w:lvl>
    <w:lvl w:ilvl="5" w:tplc="45200292" w:tentative="1">
      <w:start w:val="1"/>
      <w:numFmt w:val="lowerRoman"/>
      <w:lvlText w:val="%6."/>
      <w:lvlJc w:val="right"/>
      <w:pPr>
        <w:ind w:left="4320" w:hanging="180"/>
      </w:pPr>
    </w:lvl>
    <w:lvl w:ilvl="6" w:tplc="45200292" w:tentative="1">
      <w:start w:val="1"/>
      <w:numFmt w:val="decimal"/>
      <w:lvlText w:val="%7."/>
      <w:lvlJc w:val="left"/>
      <w:pPr>
        <w:ind w:left="5040" w:hanging="360"/>
      </w:pPr>
    </w:lvl>
    <w:lvl w:ilvl="7" w:tplc="45200292" w:tentative="1">
      <w:start w:val="1"/>
      <w:numFmt w:val="lowerLetter"/>
      <w:lvlText w:val="%8."/>
      <w:lvlJc w:val="left"/>
      <w:pPr>
        <w:ind w:left="5760" w:hanging="360"/>
      </w:pPr>
    </w:lvl>
    <w:lvl w:ilvl="8" w:tplc="45200292" w:tentative="1">
      <w:start w:val="1"/>
      <w:numFmt w:val="lowerRoman"/>
      <w:lvlText w:val="%9."/>
      <w:lvlJc w:val="right"/>
      <w:pPr>
        <w:ind w:left="6480" w:hanging="180"/>
      </w:pPr>
    </w:lvl>
  </w:abstractNum>
  <w:abstractNum w:abstractNumId="29996">
    <w:multiLevelType w:val="hybridMultilevel"/>
    <w:lvl w:ilvl="0" w:tplc="97997101">
      <w:start w:val="1"/>
      <w:numFmt w:val="decimal"/>
      <w:lvlText w:val="%1."/>
      <w:lvlJc w:val="left"/>
      <w:pPr>
        <w:ind w:left="720" w:hanging="360"/>
      </w:pPr>
    </w:lvl>
    <w:lvl w:ilvl="1" w:tplc="97997101" w:tentative="1">
      <w:start w:val="1"/>
      <w:numFmt w:val="lowerLetter"/>
      <w:lvlText w:val="%2."/>
      <w:lvlJc w:val="left"/>
      <w:pPr>
        <w:ind w:left="1440" w:hanging="360"/>
      </w:pPr>
    </w:lvl>
    <w:lvl w:ilvl="2" w:tplc="97997101" w:tentative="1">
      <w:start w:val="1"/>
      <w:numFmt w:val="lowerRoman"/>
      <w:lvlText w:val="%3."/>
      <w:lvlJc w:val="right"/>
      <w:pPr>
        <w:ind w:left="2160" w:hanging="180"/>
      </w:pPr>
    </w:lvl>
    <w:lvl w:ilvl="3" w:tplc="97997101" w:tentative="1">
      <w:start w:val="1"/>
      <w:numFmt w:val="decimal"/>
      <w:lvlText w:val="%4."/>
      <w:lvlJc w:val="left"/>
      <w:pPr>
        <w:ind w:left="2880" w:hanging="360"/>
      </w:pPr>
    </w:lvl>
    <w:lvl w:ilvl="4" w:tplc="97997101" w:tentative="1">
      <w:start w:val="1"/>
      <w:numFmt w:val="lowerLetter"/>
      <w:lvlText w:val="%5."/>
      <w:lvlJc w:val="left"/>
      <w:pPr>
        <w:ind w:left="3600" w:hanging="360"/>
      </w:pPr>
    </w:lvl>
    <w:lvl w:ilvl="5" w:tplc="97997101" w:tentative="1">
      <w:start w:val="1"/>
      <w:numFmt w:val="lowerRoman"/>
      <w:lvlText w:val="%6."/>
      <w:lvlJc w:val="right"/>
      <w:pPr>
        <w:ind w:left="4320" w:hanging="180"/>
      </w:pPr>
    </w:lvl>
    <w:lvl w:ilvl="6" w:tplc="97997101" w:tentative="1">
      <w:start w:val="1"/>
      <w:numFmt w:val="decimal"/>
      <w:lvlText w:val="%7."/>
      <w:lvlJc w:val="left"/>
      <w:pPr>
        <w:ind w:left="5040" w:hanging="360"/>
      </w:pPr>
    </w:lvl>
    <w:lvl w:ilvl="7" w:tplc="97997101" w:tentative="1">
      <w:start w:val="1"/>
      <w:numFmt w:val="lowerLetter"/>
      <w:lvlText w:val="%8."/>
      <w:lvlJc w:val="left"/>
      <w:pPr>
        <w:ind w:left="5760" w:hanging="360"/>
      </w:pPr>
    </w:lvl>
    <w:lvl w:ilvl="8" w:tplc="97997101" w:tentative="1">
      <w:start w:val="1"/>
      <w:numFmt w:val="lowerRoman"/>
      <w:lvlText w:val="%9."/>
      <w:lvlJc w:val="right"/>
      <w:pPr>
        <w:ind w:left="6480" w:hanging="180"/>
      </w:pPr>
    </w:lvl>
  </w:abstractNum>
  <w:abstractNum w:abstractNumId="29995">
    <w:multiLevelType w:val="hybridMultilevel"/>
    <w:lvl w:ilvl="0" w:tplc="52109085">
      <w:start w:val="1"/>
      <w:numFmt w:val="decimal"/>
      <w:lvlText w:val="%1."/>
      <w:lvlJc w:val="left"/>
      <w:pPr>
        <w:ind w:left="720" w:hanging="360"/>
      </w:pPr>
    </w:lvl>
    <w:lvl w:ilvl="1" w:tplc="52109085" w:tentative="1">
      <w:start w:val="1"/>
      <w:numFmt w:val="lowerLetter"/>
      <w:lvlText w:val="%2."/>
      <w:lvlJc w:val="left"/>
      <w:pPr>
        <w:ind w:left="1440" w:hanging="360"/>
      </w:pPr>
    </w:lvl>
    <w:lvl w:ilvl="2" w:tplc="52109085" w:tentative="1">
      <w:start w:val="1"/>
      <w:numFmt w:val="lowerRoman"/>
      <w:lvlText w:val="%3."/>
      <w:lvlJc w:val="right"/>
      <w:pPr>
        <w:ind w:left="2160" w:hanging="180"/>
      </w:pPr>
    </w:lvl>
    <w:lvl w:ilvl="3" w:tplc="52109085" w:tentative="1">
      <w:start w:val="1"/>
      <w:numFmt w:val="decimal"/>
      <w:lvlText w:val="%4."/>
      <w:lvlJc w:val="left"/>
      <w:pPr>
        <w:ind w:left="2880" w:hanging="360"/>
      </w:pPr>
    </w:lvl>
    <w:lvl w:ilvl="4" w:tplc="52109085" w:tentative="1">
      <w:start w:val="1"/>
      <w:numFmt w:val="lowerLetter"/>
      <w:lvlText w:val="%5."/>
      <w:lvlJc w:val="left"/>
      <w:pPr>
        <w:ind w:left="3600" w:hanging="360"/>
      </w:pPr>
    </w:lvl>
    <w:lvl w:ilvl="5" w:tplc="52109085" w:tentative="1">
      <w:start w:val="1"/>
      <w:numFmt w:val="lowerRoman"/>
      <w:lvlText w:val="%6."/>
      <w:lvlJc w:val="right"/>
      <w:pPr>
        <w:ind w:left="4320" w:hanging="180"/>
      </w:pPr>
    </w:lvl>
    <w:lvl w:ilvl="6" w:tplc="52109085" w:tentative="1">
      <w:start w:val="1"/>
      <w:numFmt w:val="decimal"/>
      <w:lvlText w:val="%7."/>
      <w:lvlJc w:val="left"/>
      <w:pPr>
        <w:ind w:left="5040" w:hanging="360"/>
      </w:pPr>
    </w:lvl>
    <w:lvl w:ilvl="7" w:tplc="52109085" w:tentative="1">
      <w:start w:val="1"/>
      <w:numFmt w:val="lowerLetter"/>
      <w:lvlText w:val="%8."/>
      <w:lvlJc w:val="left"/>
      <w:pPr>
        <w:ind w:left="5760" w:hanging="360"/>
      </w:pPr>
    </w:lvl>
    <w:lvl w:ilvl="8" w:tplc="52109085" w:tentative="1">
      <w:start w:val="1"/>
      <w:numFmt w:val="lowerRoman"/>
      <w:lvlText w:val="%9."/>
      <w:lvlJc w:val="right"/>
      <w:pPr>
        <w:ind w:left="6480" w:hanging="180"/>
      </w:pPr>
    </w:lvl>
  </w:abstractNum>
  <w:abstractNum w:abstractNumId="29994">
    <w:multiLevelType w:val="hybridMultilevel"/>
    <w:lvl w:ilvl="0" w:tplc="90911747">
      <w:start w:val="1"/>
      <w:numFmt w:val="decimal"/>
      <w:lvlText w:val="%1."/>
      <w:lvlJc w:val="left"/>
      <w:pPr>
        <w:ind w:left="720" w:hanging="360"/>
      </w:pPr>
    </w:lvl>
    <w:lvl w:ilvl="1" w:tplc="90911747" w:tentative="1">
      <w:start w:val="1"/>
      <w:numFmt w:val="lowerLetter"/>
      <w:lvlText w:val="%2."/>
      <w:lvlJc w:val="left"/>
      <w:pPr>
        <w:ind w:left="1440" w:hanging="360"/>
      </w:pPr>
    </w:lvl>
    <w:lvl w:ilvl="2" w:tplc="90911747" w:tentative="1">
      <w:start w:val="1"/>
      <w:numFmt w:val="lowerRoman"/>
      <w:lvlText w:val="%3."/>
      <w:lvlJc w:val="right"/>
      <w:pPr>
        <w:ind w:left="2160" w:hanging="180"/>
      </w:pPr>
    </w:lvl>
    <w:lvl w:ilvl="3" w:tplc="90911747" w:tentative="1">
      <w:start w:val="1"/>
      <w:numFmt w:val="decimal"/>
      <w:lvlText w:val="%4."/>
      <w:lvlJc w:val="left"/>
      <w:pPr>
        <w:ind w:left="2880" w:hanging="360"/>
      </w:pPr>
    </w:lvl>
    <w:lvl w:ilvl="4" w:tplc="90911747" w:tentative="1">
      <w:start w:val="1"/>
      <w:numFmt w:val="lowerLetter"/>
      <w:lvlText w:val="%5."/>
      <w:lvlJc w:val="left"/>
      <w:pPr>
        <w:ind w:left="3600" w:hanging="360"/>
      </w:pPr>
    </w:lvl>
    <w:lvl w:ilvl="5" w:tplc="90911747" w:tentative="1">
      <w:start w:val="1"/>
      <w:numFmt w:val="lowerRoman"/>
      <w:lvlText w:val="%6."/>
      <w:lvlJc w:val="right"/>
      <w:pPr>
        <w:ind w:left="4320" w:hanging="180"/>
      </w:pPr>
    </w:lvl>
    <w:lvl w:ilvl="6" w:tplc="90911747" w:tentative="1">
      <w:start w:val="1"/>
      <w:numFmt w:val="decimal"/>
      <w:lvlText w:val="%7."/>
      <w:lvlJc w:val="left"/>
      <w:pPr>
        <w:ind w:left="5040" w:hanging="360"/>
      </w:pPr>
    </w:lvl>
    <w:lvl w:ilvl="7" w:tplc="90911747" w:tentative="1">
      <w:start w:val="1"/>
      <w:numFmt w:val="lowerLetter"/>
      <w:lvlText w:val="%8."/>
      <w:lvlJc w:val="left"/>
      <w:pPr>
        <w:ind w:left="5760" w:hanging="360"/>
      </w:pPr>
    </w:lvl>
    <w:lvl w:ilvl="8" w:tplc="90911747" w:tentative="1">
      <w:start w:val="1"/>
      <w:numFmt w:val="lowerRoman"/>
      <w:lvlText w:val="%9."/>
      <w:lvlJc w:val="right"/>
      <w:pPr>
        <w:ind w:left="6480" w:hanging="180"/>
      </w:pPr>
    </w:lvl>
  </w:abstractNum>
  <w:abstractNum w:abstractNumId="29993">
    <w:multiLevelType w:val="hybridMultilevel"/>
    <w:lvl w:ilvl="0" w:tplc="18472534">
      <w:start w:val="1"/>
      <w:numFmt w:val="decimal"/>
      <w:lvlText w:val="%1."/>
      <w:lvlJc w:val="left"/>
      <w:pPr>
        <w:ind w:left="720" w:hanging="360"/>
      </w:pPr>
    </w:lvl>
    <w:lvl w:ilvl="1" w:tplc="18472534" w:tentative="1">
      <w:start w:val="1"/>
      <w:numFmt w:val="lowerLetter"/>
      <w:lvlText w:val="%2."/>
      <w:lvlJc w:val="left"/>
      <w:pPr>
        <w:ind w:left="1440" w:hanging="360"/>
      </w:pPr>
    </w:lvl>
    <w:lvl w:ilvl="2" w:tplc="18472534" w:tentative="1">
      <w:start w:val="1"/>
      <w:numFmt w:val="lowerRoman"/>
      <w:lvlText w:val="%3."/>
      <w:lvlJc w:val="right"/>
      <w:pPr>
        <w:ind w:left="2160" w:hanging="180"/>
      </w:pPr>
    </w:lvl>
    <w:lvl w:ilvl="3" w:tplc="18472534" w:tentative="1">
      <w:start w:val="1"/>
      <w:numFmt w:val="decimal"/>
      <w:lvlText w:val="%4."/>
      <w:lvlJc w:val="left"/>
      <w:pPr>
        <w:ind w:left="2880" w:hanging="360"/>
      </w:pPr>
    </w:lvl>
    <w:lvl w:ilvl="4" w:tplc="18472534" w:tentative="1">
      <w:start w:val="1"/>
      <w:numFmt w:val="lowerLetter"/>
      <w:lvlText w:val="%5."/>
      <w:lvlJc w:val="left"/>
      <w:pPr>
        <w:ind w:left="3600" w:hanging="360"/>
      </w:pPr>
    </w:lvl>
    <w:lvl w:ilvl="5" w:tplc="18472534" w:tentative="1">
      <w:start w:val="1"/>
      <w:numFmt w:val="lowerRoman"/>
      <w:lvlText w:val="%6."/>
      <w:lvlJc w:val="right"/>
      <w:pPr>
        <w:ind w:left="4320" w:hanging="180"/>
      </w:pPr>
    </w:lvl>
    <w:lvl w:ilvl="6" w:tplc="18472534" w:tentative="1">
      <w:start w:val="1"/>
      <w:numFmt w:val="decimal"/>
      <w:lvlText w:val="%7."/>
      <w:lvlJc w:val="left"/>
      <w:pPr>
        <w:ind w:left="5040" w:hanging="360"/>
      </w:pPr>
    </w:lvl>
    <w:lvl w:ilvl="7" w:tplc="18472534" w:tentative="1">
      <w:start w:val="1"/>
      <w:numFmt w:val="lowerLetter"/>
      <w:lvlText w:val="%8."/>
      <w:lvlJc w:val="left"/>
      <w:pPr>
        <w:ind w:left="5760" w:hanging="360"/>
      </w:pPr>
    </w:lvl>
    <w:lvl w:ilvl="8" w:tplc="18472534" w:tentative="1">
      <w:start w:val="1"/>
      <w:numFmt w:val="lowerRoman"/>
      <w:lvlText w:val="%9."/>
      <w:lvlJc w:val="right"/>
      <w:pPr>
        <w:ind w:left="6480" w:hanging="180"/>
      </w:pPr>
    </w:lvl>
  </w:abstractNum>
  <w:abstractNum w:abstractNumId="29992">
    <w:multiLevelType w:val="hybridMultilevel"/>
    <w:lvl w:ilvl="0" w:tplc="72950258">
      <w:start w:val="1"/>
      <w:numFmt w:val="decimal"/>
      <w:lvlText w:val="%1."/>
      <w:lvlJc w:val="left"/>
      <w:pPr>
        <w:ind w:left="720" w:hanging="360"/>
      </w:pPr>
    </w:lvl>
    <w:lvl w:ilvl="1" w:tplc="72950258" w:tentative="1">
      <w:start w:val="1"/>
      <w:numFmt w:val="lowerLetter"/>
      <w:lvlText w:val="%2."/>
      <w:lvlJc w:val="left"/>
      <w:pPr>
        <w:ind w:left="1440" w:hanging="360"/>
      </w:pPr>
    </w:lvl>
    <w:lvl w:ilvl="2" w:tplc="72950258" w:tentative="1">
      <w:start w:val="1"/>
      <w:numFmt w:val="lowerRoman"/>
      <w:lvlText w:val="%3."/>
      <w:lvlJc w:val="right"/>
      <w:pPr>
        <w:ind w:left="2160" w:hanging="180"/>
      </w:pPr>
    </w:lvl>
    <w:lvl w:ilvl="3" w:tplc="72950258" w:tentative="1">
      <w:start w:val="1"/>
      <w:numFmt w:val="decimal"/>
      <w:lvlText w:val="%4."/>
      <w:lvlJc w:val="left"/>
      <w:pPr>
        <w:ind w:left="2880" w:hanging="360"/>
      </w:pPr>
    </w:lvl>
    <w:lvl w:ilvl="4" w:tplc="72950258" w:tentative="1">
      <w:start w:val="1"/>
      <w:numFmt w:val="lowerLetter"/>
      <w:lvlText w:val="%5."/>
      <w:lvlJc w:val="left"/>
      <w:pPr>
        <w:ind w:left="3600" w:hanging="360"/>
      </w:pPr>
    </w:lvl>
    <w:lvl w:ilvl="5" w:tplc="72950258" w:tentative="1">
      <w:start w:val="1"/>
      <w:numFmt w:val="lowerRoman"/>
      <w:lvlText w:val="%6."/>
      <w:lvlJc w:val="right"/>
      <w:pPr>
        <w:ind w:left="4320" w:hanging="180"/>
      </w:pPr>
    </w:lvl>
    <w:lvl w:ilvl="6" w:tplc="72950258" w:tentative="1">
      <w:start w:val="1"/>
      <w:numFmt w:val="decimal"/>
      <w:lvlText w:val="%7."/>
      <w:lvlJc w:val="left"/>
      <w:pPr>
        <w:ind w:left="5040" w:hanging="360"/>
      </w:pPr>
    </w:lvl>
    <w:lvl w:ilvl="7" w:tplc="72950258" w:tentative="1">
      <w:start w:val="1"/>
      <w:numFmt w:val="lowerLetter"/>
      <w:lvlText w:val="%8."/>
      <w:lvlJc w:val="left"/>
      <w:pPr>
        <w:ind w:left="5760" w:hanging="360"/>
      </w:pPr>
    </w:lvl>
    <w:lvl w:ilvl="8" w:tplc="72950258" w:tentative="1">
      <w:start w:val="1"/>
      <w:numFmt w:val="lowerRoman"/>
      <w:lvlText w:val="%9."/>
      <w:lvlJc w:val="right"/>
      <w:pPr>
        <w:ind w:left="6480" w:hanging="180"/>
      </w:pPr>
    </w:lvl>
  </w:abstractNum>
  <w:abstractNum w:abstractNumId="29991">
    <w:multiLevelType w:val="hybridMultilevel"/>
    <w:lvl w:ilvl="0" w:tplc="71737049">
      <w:start w:val="1"/>
      <w:numFmt w:val="decimal"/>
      <w:lvlText w:val="%1."/>
      <w:lvlJc w:val="left"/>
      <w:pPr>
        <w:ind w:left="720" w:hanging="360"/>
      </w:pPr>
    </w:lvl>
    <w:lvl w:ilvl="1" w:tplc="71737049" w:tentative="1">
      <w:start w:val="1"/>
      <w:numFmt w:val="lowerLetter"/>
      <w:lvlText w:val="%2."/>
      <w:lvlJc w:val="left"/>
      <w:pPr>
        <w:ind w:left="1440" w:hanging="360"/>
      </w:pPr>
    </w:lvl>
    <w:lvl w:ilvl="2" w:tplc="71737049" w:tentative="1">
      <w:start w:val="1"/>
      <w:numFmt w:val="lowerRoman"/>
      <w:lvlText w:val="%3."/>
      <w:lvlJc w:val="right"/>
      <w:pPr>
        <w:ind w:left="2160" w:hanging="180"/>
      </w:pPr>
    </w:lvl>
    <w:lvl w:ilvl="3" w:tplc="71737049" w:tentative="1">
      <w:start w:val="1"/>
      <w:numFmt w:val="decimal"/>
      <w:lvlText w:val="%4."/>
      <w:lvlJc w:val="left"/>
      <w:pPr>
        <w:ind w:left="2880" w:hanging="360"/>
      </w:pPr>
    </w:lvl>
    <w:lvl w:ilvl="4" w:tplc="71737049" w:tentative="1">
      <w:start w:val="1"/>
      <w:numFmt w:val="lowerLetter"/>
      <w:lvlText w:val="%5."/>
      <w:lvlJc w:val="left"/>
      <w:pPr>
        <w:ind w:left="3600" w:hanging="360"/>
      </w:pPr>
    </w:lvl>
    <w:lvl w:ilvl="5" w:tplc="71737049" w:tentative="1">
      <w:start w:val="1"/>
      <w:numFmt w:val="lowerRoman"/>
      <w:lvlText w:val="%6."/>
      <w:lvlJc w:val="right"/>
      <w:pPr>
        <w:ind w:left="4320" w:hanging="180"/>
      </w:pPr>
    </w:lvl>
    <w:lvl w:ilvl="6" w:tplc="71737049" w:tentative="1">
      <w:start w:val="1"/>
      <w:numFmt w:val="decimal"/>
      <w:lvlText w:val="%7."/>
      <w:lvlJc w:val="left"/>
      <w:pPr>
        <w:ind w:left="5040" w:hanging="360"/>
      </w:pPr>
    </w:lvl>
    <w:lvl w:ilvl="7" w:tplc="71737049" w:tentative="1">
      <w:start w:val="1"/>
      <w:numFmt w:val="lowerLetter"/>
      <w:lvlText w:val="%8."/>
      <w:lvlJc w:val="left"/>
      <w:pPr>
        <w:ind w:left="5760" w:hanging="360"/>
      </w:pPr>
    </w:lvl>
    <w:lvl w:ilvl="8" w:tplc="71737049" w:tentative="1">
      <w:start w:val="1"/>
      <w:numFmt w:val="lowerRoman"/>
      <w:lvlText w:val="%9."/>
      <w:lvlJc w:val="right"/>
      <w:pPr>
        <w:ind w:left="6480" w:hanging="180"/>
      </w:pPr>
    </w:lvl>
  </w:abstractNum>
  <w:abstractNum w:abstractNumId="29990">
    <w:multiLevelType w:val="hybridMultilevel"/>
    <w:lvl w:ilvl="0" w:tplc="97357179">
      <w:start w:val="1"/>
      <w:numFmt w:val="decimal"/>
      <w:lvlText w:val="%1."/>
      <w:lvlJc w:val="left"/>
      <w:pPr>
        <w:ind w:left="720" w:hanging="360"/>
      </w:pPr>
    </w:lvl>
    <w:lvl w:ilvl="1" w:tplc="97357179" w:tentative="1">
      <w:start w:val="1"/>
      <w:numFmt w:val="lowerLetter"/>
      <w:lvlText w:val="%2."/>
      <w:lvlJc w:val="left"/>
      <w:pPr>
        <w:ind w:left="1440" w:hanging="360"/>
      </w:pPr>
    </w:lvl>
    <w:lvl w:ilvl="2" w:tplc="97357179" w:tentative="1">
      <w:start w:val="1"/>
      <w:numFmt w:val="lowerRoman"/>
      <w:lvlText w:val="%3."/>
      <w:lvlJc w:val="right"/>
      <w:pPr>
        <w:ind w:left="2160" w:hanging="180"/>
      </w:pPr>
    </w:lvl>
    <w:lvl w:ilvl="3" w:tplc="97357179" w:tentative="1">
      <w:start w:val="1"/>
      <w:numFmt w:val="decimal"/>
      <w:lvlText w:val="%4."/>
      <w:lvlJc w:val="left"/>
      <w:pPr>
        <w:ind w:left="2880" w:hanging="360"/>
      </w:pPr>
    </w:lvl>
    <w:lvl w:ilvl="4" w:tplc="97357179" w:tentative="1">
      <w:start w:val="1"/>
      <w:numFmt w:val="lowerLetter"/>
      <w:lvlText w:val="%5."/>
      <w:lvlJc w:val="left"/>
      <w:pPr>
        <w:ind w:left="3600" w:hanging="360"/>
      </w:pPr>
    </w:lvl>
    <w:lvl w:ilvl="5" w:tplc="97357179" w:tentative="1">
      <w:start w:val="1"/>
      <w:numFmt w:val="lowerRoman"/>
      <w:lvlText w:val="%6."/>
      <w:lvlJc w:val="right"/>
      <w:pPr>
        <w:ind w:left="4320" w:hanging="180"/>
      </w:pPr>
    </w:lvl>
    <w:lvl w:ilvl="6" w:tplc="97357179" w:tentative="1">
      <w:start w:val="1"/>
      <w:numFmt w:val="decimal"/>
      <w:lvlText w:val="%7."/>
      <w:lvlJc w:val="left"/>
      <w:pPr>
        <w:ind w:left="5040" w:hanging="360"/>
      </w:pPr>
    </w:lvl>
    <w:lvl w:ilvl="7" w:tplc="97357179" w:tentative="1">
      <w:start w:val="1"/>
      <w:numFmt w:val="lowerLetter"/>
      <w:lvlText w:val="%8."/>
      <w:lvlJc w:val="left"/>
      <w:pPr>
        <w:ind w:left="5760" w:hanging="360"/>
      </w:pPr>
    </w:lvl>
    <w:lvl w:ilvl="8" w:tplc="97357179" w:tentative="1">
      <w:start w:val="1"/>
      <w:numFmt w:val="lowerRoman"/>
      <w:lvlText w:val="%9."/>
      <w:lvlJc w:val="right"/>
      <w:pPr>
        <w:ind w:left="6480" w:hanging="180"/>
      </w:pPr>
    </w:lvl>
  </w:abstractNum>
  <w:abstractNum w:abstractNumId="29989">
    <w:multiLevelType w:val="hybridMultilevel"/>
    <w:lvl w:ilvl="0" w:tplc="79745236">
      <w:start w:val="1"/>
      <w:numFmt w:val="decimal"/>
      <w:lvlText w:val="%1."/>
      <w:lvlJc w:val="left"/>
      <w:pPr>
        <w:ind w:left="720" w:hanging="360"/>
      </w:pPr>
    </w:lvl>
    <w:lvl w:ilvl="1" w:tplc="79745236" w:tentative="1">
      <w:start w:val="1"/>
      <w:numFmt w:val="lowerLetter"/>
      <w:lvlText w:val="%2."/>
      <w:lvlJc w:val="left"/>
      <w:pPr>
        <w:ind w:left="1440" w:hanging="360"/>
      </w:pPr>
    </w:lvl>
    <w:lvl w:ilvl="2" w:tplc="79745236" w:tentative="1">
      <w:start w:val="1"/>
      <w:numFmt w:val="lowerRoman"/>
      <w:lvlText w:val="%3."/>
      <w:lvlJc w:val="right"/>
      <w:pPr>
        <w:ind w:left="2160" w:hanging="180"/>
      </w:pPr>
    </w:lvl>
    <w:lvl w:ilvl="3" w:tplc="79745236" w:tentative="1">
      <w:start w:val="1"/>
      <w:numFmt w:val="decimal"/>
      <w:lvlText w:val="%4."/>
      <w:lvlJc w:val="left"/>
      <w:pPr>
        <w:ind w:left="2880" w:hanging="360"/>
      </w:pPr>
    </w:lvl>
    <w:lvl w:ilvl="4" w:tplc="79745236" w:tentative="1">
      <w:start w:val="1"/>
      <w:numFmt w:val="lowerLetter"/>
      <w:lvlText w:val="%5."/>
      <w:lvlJc w:val="left"/>
      <w:pPr>
        <w:ind w:left="3600" w:hanging="360"/>
      </w:pPr>
    </w:lvl>
    <w:lvl w:ilvl="5" w:tplc="79745236" w:tentative="1">
      <w:start w:val="1"/>
      <w:numFmt w:val="lowerRoman"/>
      <w:lvlText w:val="%6."/>
      <w:lvlJc w:val="right"/>
      <w:pPr>
        <w:ind w:left="4320" w:hanging="180"/>
      </w:pPr>
    </w:lvl>
    <w:lvl w:ilvl="6" w:tplc="79745236" w:tentative="1">
      <w:start w:val="1"/>
      <w:numFmt w:val="decimal"/>
      <w:lvlText w:val="%7."/>
      <w:lvlJc w:val="left"/>
      <w:pPr>
        <w:ind w:left="5040" w:hanging="360"/>
      </w:pPr>
    </w:lvl>
    <w:lvl w:ilvl="7" w:tplc="79745236" w:tentative="1">
      <w:start w:val="1"/>
      <w:numFmt w:val="lowerLetter"/>
      <w:lvlText w:val="%8."/>
      <w:lvlJc w:val="left"/>
      <w:pPr>
        <w:ind w:left="5760" w:hanging="360"/>
      </w:pPr>
    </w:lvl>
    <w:lvl w:ilvl="8" w:tplc="79745236" w:tentative="1">
      <w:start w:val="1"/>
      <w:numFmt w:val="lowerRoman"/>
      <w:lvlText w:val="%9."/>
      <w:lvlJc w:val="right"/>
      <w:pPr>
        <w:ind w:left="6480" w:hanging="180"/>
      </w:pPr>
    </w:lvl>
  </w:abstractNum>
  <w:abstractNum w:abstractNumId="29988">
    <w:multiLevelType w:val="hybridMultilevel"/>
    <w:lvl w:ilvl="0" w:tplc="24415654">
      <w:start w:val="1"/>
      <w:numFmt w:val="decimal"/>
      <w:lvlText w:val="%1."/>
      <w:lvlJc w:val="left"/>
      <w:pPr>
        <w:ind w:left="720" w:hanging="360"/>
      </w:pPr>
    </w:lvl>
    <w:lvl w:ilvl="1" w:tplc="24415654" w:tentative="1">
      <w:start w:val="1"/>
      <w:numFmt w:val="lowerLetter"/>
      <w:lvlText w:val="%2."/>
      <w:lvlJc w:val="left"/>
      <w:pPr>
        <w:ind w:left="1440" w:hanging="360"/>
      </w:pPr>
    </w:lvl>
    <w:lvl w:ilvl="2" w:tplc="24415654" w:tentative="1">
      <w:start w:val="1"/>
      <w:numFmt w:val="lowerRoman"/>
      <w:lvlText w:val="%3."/>
      <w:lvlJc w:val="right"/>
      <w:pPr>
        <w:ind w:left="2160" w:hanging="180"/>
      </w:pPr>
    </w:lvl>
    <w:lvl w:ilvl="3" w:tplc="24415654" w:tentative="1">
      <w:start w:val="1"/>
      <w:numFmt w:val="decimal"/>
      <w:lvlText w:val="%4."/>
      <w:lvlJc w:val="left"/>
      <w:pPr>
        <w:ind w:left="2880" w:hanging="360"/>
      </w:pPr>
    </w:lvl>
    <w:lvl w:ilvl="4" w:tplc="24415654" w:tentative="1">
      <w:start w:val="1"/>
      <w:numFmt w:val="lowerLetter"/>
      <w:lvlText w:val="%5."/>
      <w:lvlJc w:val="left"/>
      <w:pPr>
        <w:ind w:left="3600" w:hanging="360"/>
      </w:pPr>
    </w:lvl>
    <w:lvl w:ilvl="5" w:tplc="24415654" w:tentative="1">
      <w:start w:val="1"/>
      <w:numFmt w:val="lowerRoman"/>
      <w:lvlText w:val="%6."/>
      <w:lvlJc w:val="right"/>
      <w:pPr>
        <w:ind w:left="4320" w:hanging="180"/>
      </w:pPr>
    </w:lvl>
    <w:lvl w:ilvl="6" w:tplc="24415654" w:tentative="1">
      <w:start w:val="1"/>
      <w:numFmt w:val="decimal"/>
      <w:lvlText w:val="%7."/>
      <w:lvlJc w:val="left"/>
      <w:pPr>
        <w:ind w:left="5040" w:hanging="360"/>
      </w:pPr>
    </w:lvl>
    <w:lvl w:ilvl="7" w:tplc="24415654" w:tentative="1">
      <w:start w:val="1"/>
      <w:numFmt w:val="lowerLetter"/>
      <w:lvlText w:val="%8."/>
      <w:lvlJc w:val="left"/>
      <w:pPr>
        <w:ind w:left="5760" w:hanging="360"/>
      </w:pPr>
    </w:lvl>
    <w:lvl w:ilvl="8" w:tplc="24415654" w:tentative="1">
      <w:start w:val="1"/>
      <w:numFmt w:val="lowerRoman"/>
      <w:lvlText w:val="%9."/>
      <w:lvlJc w:val="right"/>
      <w:pPr>
        <w:ind w:left="6480" w:hanging="180"/>
      </w:pPr>
    </w:lvl>
  </w:abstractNum>
  <w:abstractNum w:abstractNumId="29987">
    <w:multiLevelType w:val="hybridMultilevel"/>
    <w:lvl w:ilvl="0" w:tplc="66018043">
      <w:start w:val="1"/>
      <w:numFmt w:val="decimal"/>
      <w:lvlText w:val="%1."/>
      <w:lvlJc w:val="left"/>
      <w:pPr>
        <w:ind w:left="720" w:hanging="360"/>
      </w:pPr>
    </w:lvl>
    <w:lvl w:ilvl="1" w:tplc="66018043" w:tentative="1">
      <w:start w:val="1"/>
      <w:numFmt w:val="lowerLetter"/>
      <w:lvlText w:val="%2."/>
      <w:lvlJc w:val="left"/>
      <w:pPr>
        <w:ind w:left="1440" w:hanging="360"/>
      </w:pPr>
    </w:lvl>
    <w:lvl w:ilvl="2" w:tplc="66018043" w:tentative="1">
      <w:start w:val="1"/>
      <w:numFmt w:val="lowerRoman"/>
      <w:lvlText w:val="%3."/>
      <w:lvlJc w:val="right"/>
      <w:pPr>
        <w:ind w:left="2160" w:hanging="180"/>
      </w:pPr>
    </w:lvl>
    <w:lvl w:ilvl="3" w:tplc="66018043" w:tentative="1">
      <w:start w:val="1"/>
      <w:numFmt w:val="decimal"/>
      <w:lvlText w:val="%4."/>
      <w:lvlJc w:val="left"/>
      <w:pPr>
        <w:ind w:left="2880" w:hanging="360"/>
      </w:pPr>
    </w:lvl>
    <w:lvl w:ilvl="4" w:tplc="66018043" w:tentative="1">
      <w:start w:val="1"/>
      <w:numFmt w:val="lowerLetter"/>
      <w:lvlText w:val="%5."/>
      <w:lvlJc w:val="left"/>
      <w:pPr>
        <w:ind w:left="3600" w:hanging="360"/>
      </w:pPr>
    </w:lvl>
    <w:lvl w:ilvl="5" w:tplc="66018043" w:tentative="1">
      <w:start w:val="1"/>
      <w:numFmt w:val="lowerRoman"/>
      <w:lvlText w:val="%6."/>
      <w:lvlJc w:val="right"/>
      <w:pPr>
        <w:ind w:left="4320" w:hanging="180"/>
      </w:pPr>
    </w:lvl>
    <w:lvl w:ilvl="6" w:tplc="66018043" w:tentative="1">
      <w:start w:val="1"/>
      <w:numFmt w:val="decimal"/>
      <w:lvlText w:val="%7."/>
      <w:lvlJc w:val="left"/>
      <w:pPr>
        <w:ind w:left="5040" w:hanging="360"/>
      </w:pPr>
    </w:lvl>
    <w:lvl w:ilvl="7" w:tplc="66018043" w:tentative="1">
      <w:start w:val="1"/>
      <w:numFmt w:val="lowerLetter"/>
      <w:lvlText w:val="%8."/>
      <w:lvlJc w:val="left"/>
      <w:pPr>
        <w:ind w:left="5760" w:hanging="360"/>
      </w:pPr>
    </w:lvl>
    <w:lvl w:ilvl="8" w:tplc="66018043" w:tentative="1">
      <w:start w:val="1"/>
      <w:numFmt w:val="lowerRoman"/>
      <w:lvlText w:val="%9."/>
      <w:lvlJc w:val="right"/>
      <w:pPr>
        <w:ind w:left="6480" w:hanging="180"/>
      </w:pPr>
    </w:lvl>
  </w:abstractNum>
  <w:abstractNum w:abstractNumId="29986">
    <w:multiLevelType w:val="hybridMultilevel"/>
    <w:lvl w:ilvl="0" w:tplc="79381043">
      <w:start w:val="1"/>
      <w:numFmt w:val="decimal"/>
      <w:lvlText w:val="%1."/>
      <w:lvlJc w:val="left"/>
      <w:pPr>
        <w:ind w:left="720" w:hanging="360"/>
      </w:pPr>
    </w:lvl>
    <w:lvl w:ilvl="1" w:tplc="79381043" w:tentative="1">
      <w:start w:val="1"/>
      <w:numFmt w:val="lowerLetter"/>
      <w:lvlText w:val="%2."/>
      <w:lvlJc w:val="left"/>
      <w:pPr>
        <w:ind w:left="1440" w:hanging="360"/>
      </w:pPr>
    </w:lvl>
    <w:lvl w:ilvl="2" w:tplc="79381043" w:tentative="1">
      <w:start w:val="1"/>
      <w:numFmt w:val="lowerRoman"/>
      <w:lvlText w:val="%3."/>
      <w:lvlJc w:val="right"/>
      <w:pPr>
        <w:ind w:left="2160" w:hanging="180"/>
      </w:pPr>
    </w:lvl>
    <w:lvl w:ilvl="3" w:tplc="79381043" w:tentative="1">
      <w:start w:val="1"/>
      <w:numFmt w:val="decimal"/>
      <w:lvlText w:val="%4."/>
      <w:lvlJc w:val="left"/>
      <w:pPr>
        <w:ind w:left="2880" w:hanging="360"/>
      </w:pPr>
    </w:lvl>
    <w:lvl w:ilvl="4" w:tplc="79381043" w:tentative="1">
      <w:start w:val="1"/>
      <w:numFmt w:val="lowerLetter"/>
      <w:lvlText w:val="%5."/>
      <w:lvlJc w:val="left"/>
      <w:pPr>
        <w:ind w:left="3600" w:hanging="360"/>
      </w:pPr>
    </w:lvl>
    <w:lvl w:ilvl="5" w:tplc="79381043" w:tentative="1">
      <w:start w:val="1"/>
      <w:numFmt w:val="lowerRoman"/>
      <w:lvlText w:val="%6."/>
      <w:lvlJc w:val="right"/>
      <w:pPr>
        <w:ind w:left="4320" w:hanging="180"/>
      </w:pPr>
    </w:lvl>
    <w:lvl w:ilvl="6" w:tplc="79381043" w:tentative="1">
      <w:start w:val="1"/>
      <w:numFmt w:val="decimal"/>
      <w:lvlText w:val="%7."/>
      <w:lvlJc w:val="left"/>
      <w:pPr>
        <w:ind w:left="5040" w:hanging="360"/>
      </w:pPr>
    </w:lvl>
    <w:lvl w:ilvl="7" w:tplc="79381043" w:tentative="1">
      <w:start w:val="1"/>
      <w:numFmt w:val="lowerLetter"/>
      <w:lvlText w:val="%8."/>
      <w:lvlJc w:val="left"/>
      <w:pPr>
        <w:ind w:left="5760" w:hanging="360"/>
      </w:pPr>
    </w:lvl>
    <w:lvl w:ilvl="8" w:tplc="79381043" w:tentative="1">
      <w:start w:val="1"/>
      <w:numFmt w:val="lowerRoman"/>
      <w:lvlText w:val="%9."/>
      <w:lvlJc w:val="right"/>
      <w:pPr>
        <w:ind w:left="6480" w:hanging="180"/>
      </w:pPr>
    </w:lvl>
  </w:abstractNum>
  <w:abstractNum w:abstractNumId="29985">
    <w:multiLevelType w:val="hybridMultilevel"/>
    <w:lvl w:ilvl="0" w:tplc="88171186">
      <w:start w:val="1"/>
      <w:numFmt w:val="decimal"/>
      <w:lvlText w:val="%1."/>
      <w:lvlJc w:val="left"/>
      <w:pPr>
        <w:ind w:left="720" w:hanging="360"/>
      </w:pPr>
    </w:lvl>
    <w:lvl w:ilvl="1" w:tplc="88171186" w:tentative="1">
      <w:start w:val="1"/>
      <w:numFmt w:val="lowerLetter"/>
      <w:lvlText w:val="%2."/>
      <w:lvlJc w:val="left"/>
      <w:pPr>
        <w:ind w:left="1440" w:hanging="360"/>
      </w:pPr>
    </w:lvl>
    <w:lvl w:ilvl="2" w:tplc="88171186" w:tentative="1">
      <w:start w:val="1"/>
      <w:numFmt w:val="lowerRoman"/>
      <w:lvlText w:val="%3."/>
      <w:lvlJc w:val="right"/>
      <w:pPr>
        <w:ind w:left="2160" w:hanging="180"/>
      </w:pPr>
    </w:lvl>
    <w:lvl w:ilvl="3" w:tplc="88171186" w:tentative="1">
      <w:start w:val="1"/>
      <w:numFmt w:val="decimal"/>
      <w:lvlText w:val="%4."/>
      <w:lvlJc w:val="left"/>
      <w:pPr>
        <w:ind w:left="2880" w:hanging="360"/>
      </w:pPr>
    </w:lvl>
    <w:lvl w:ilvl="4" w:tplc="88171186" w:tentative="1">
      <w:start w:val="1"/>
      <w:numFmt w:val="lowerLetter"/>
      <w:lvlText w:val="%5."/>
      <w:lvlJc w:val="left"/>
      <w:pPr>
        <w:ind w:left="3600" w:hanging="360"/>
      </w:pPr>
    </w:lvl>
    <w:lvl w:ilvl="5" w:tplc="88171186" w:tentative="1">
      <w:start w:val="1"/>
      <w:numFmt w:val="lowerRoman"/>
      <w:lvlText w:val="%6."/>
      <w:lvlJc w:val="right"/>
      <w:pPr>
        <w:ind w:left="4320" w:hanging="180"/>
      </w:pPr>
    </w:lvl>
    <w:lvl w:ilvl="6" w:tplc="88171186" w:tentative="1">
      <w:start w:val="1"/>
      <w:numFmt w:val="decimal"/>
      <w:lvlText w:val="%7."/>
      <w:lvlJc w:val="left"/>
      <w:pPr>
        <w:ind w:left="5040" w:hanging="360"/>
      </w:pPr>
    </w:lvl>
    <w:lvl w:ilvl="7" w:tplc="88171186" w:tentative="1">
      <w:start w:val="1"/>
      <w:numFmt w:val="lowerLetter"/>
      <w:lvlText w:val="%8."/>
      <w:lvlJc w:val="left"/>
      <w:pPr>
        <w:ind w:left="5760" w:hanging="360"/>
      </w:pPr>
    </w:lvl>
    <w:lvl w:ilvl="8" w:tplc="88171186" w:tentative="1">
      <w:start w:val="1"/>
      <w:numFmt w:val="lowerRoman"/>
      <w:lvlText w:val="%9."/>
      <w:lvlJc w:val="right"/>
      <w:pPr>
        <w:ind w:left="6480" w:hanging="180"/>
      </w:pPr>
    </w:lvl>
  </w:abstractNum>
  <w:abstractNum w:abstractNumId="29984">
    <w:multiLevelType w:val="hybridMultilevel"/>
    <w:lvl w:ilvl="0" w:tplc="26931760">
      <w:start w:val="1"/>
      <w:numFmt w:val="decimal"/>
      <w:lvlText w:val="%1."/>
      <w:lvlJc w:val="left"/>
      <w:pPr>
        <w:ind w:left="720" w:hanging="360"/>
      </w:pPr>
    </w:lvl>
    <w:lvl w:ilvl="1" w:tplc="26931760" w:tentative="1">
      <w:start w:val="1"/>
      <w:numFmt w:val="lowerLetter"/>
      <w:lvlText w:val="%2."/>
      <w:lvlJc w:val="left"/>
      <w:pPr>
        <w:ind w:left="1440" w:hanging="360"/>
      </w:pPr>
    </w:lvl>
    <w:lvl w:ilvl="2" w:tplc="26931760" w:tentative="1">
      <w:start w:val="1"/>
      <w:numFmt w:val="lowerRoman"/>
      <w:lvlText w:val="%3."/>
      <w:lvlJc w:val="right"/>
      <w:pPr>
        <w:ind w:left="2160" w:hanging="180"/>
      </w:pPr>
    </w:lvl>
    <w:lvl w:ilvl="3" w:tplc="26931760" w:tentative="1">
      <w:start w:val="1"/>
      <w:numFmt w:val="decimal"/>
      <w:lvlText w:val="%4."/>
      <w:lvlJc w:val="left"/>
      <w:pPr>
        <w:ind w:left="2880" w:hanging="360"/>
      </w:pPr>
    </w:lvl>
    <w:lvl w:ilvl="4" w:tplc="26931760" w:tentative="1">
      <w:start w:val="1"/>
      <w:numFmt w:val="lowerLetter"/>
      <w:lvlText w:val="%5."/>
      <w:lvlJc w:val="left"/>
      <w:pPr>
        <w:ind w:left="3600" w:hanging="360"/>
      </w:pPr>
    </w:lvl>
    <w:lvl w:ilvl="5" w:tplc="26931760" w:tentative="1">
      <w:start w:val="1"/>
      <w:numFmt w:val="lowerRoman"/>
      <w:lvlText w:val="%6."/>
      <w:lvlJc w:val="right"/>
      <w:pPr>
        <w:ind w:left="4320" w:hanging="180"/>
      </w:pPr>
    </w:lvl>
    <w:lvl w:ilvl="6" w:tplc="26931760" w:tentative="1">
      <w:start w:val="1"/>
      <w:numFmt w:val="decimal"/>
      <w:lvlText w:val="%7."/>
      <w:lvlJc w:val="left"/>
      <w:pPr>
        <w:ind w:left="5040" w:hanging="360"/>
      </w:pPr>
    </w:lvl>
    <w:lvl w:ilvl="7" w:tplc="26931760" w:tentative="1">
      <w:start w:val="1"/>
      <w:numFmt w:val="lowerLetter"/>
      <w:lvlText w:val="%8."/>
      <w:lvlJc w:val="left"/>
      <w:pPr>
        <w:ind w:left="5760" w:hanging="360"/>
      </w:pPr>
    </w:lvl>
    <w:lvl w:ilvl="8" w:tplc="26931760" w:tentative="1">
      <w:start w:val="1"/>
      <w:numFmt w:val="lowerRoman"/>
      <w:lvlText w:val="%9."/>
      <w:lvlJc w:val="right"/>
      <w:pPr>
        <w:ind w:left="6480" w:hanging="180"/>
      </w:pPr>
    </w:lvl>
  </w:abstractNum>
  <w:abstractNum w:abstractNumId="29983">
    <w:multiLevelType w:val="hybridMultilevel"/>
    <w:lvl w:ilvl="0" w:tplc="42475540">
      <w:start w:val="1"/>
      <w:numFmt w:val="decimal"/>
      <w:lvlText w:val="%1."/>
      <w:lvlJc w:val="left"/>
      <w:pPr>
        <w:ind w:left="720" w:hanging="360"/>
      </w:pPr>
    </w:lvl>
    <w:lvl w:ilvl="1" w:tplc="42475540" w:tentative="1">
      <w:start w:val="1"/>
      <w:numFmt w:val="lowerLetter"/>
      <w:lvlText w:val="%2."/>
      <w:lvlJc w:val="left"/>
      <w:pPr>
        <w:ind w:left="1440" w:hanging="360"/>
      </w:pPr>
    </w:lvl>
    <w:lvl w:ilvl="2" w:tplc="42475540" w:tentative="1">
      <w:start w:val="1"/>
      <w:numFmt w:val="lowerRoman"/>
      <w:lvlText w:val="%3."/>
      <w:lvlJc w:val="right"/>
      <w:pPr>
        <w:ind w:left="2160" w:hanging="180"/>
      </w:pPr>
    </w:lvl>
    <w:lvl w:ilvl="3" w:tplc="42475540" w:tentative="1">
      <w:start w:val="1"/>
      <w:numFmt w:val="decimal"/>
      <w:lvlText w:val="%4."/>
      <w:lvlJc w:val="left"/>
      <w:pPr>
        <w:ind w:left="2880" w:hanging="360"/>
      </w:pPr>
    </w:lvl>
    <w:lvl w:ilvl="4" w:tplc="42475540" w:tentative="1">
      <w:start w:val="1"/>
      <w:numFmt w:val="lowerLetter"/>
      <w:lvlText w:val="%5."/>
      <w:lvlJc w:val="left"/>
      <w:pPr>
        <w:ind w:left="3600" w:hanging="360"/>
      </w:pPr>
    </w:lvl>
    <w:lvl w:ilvl="5" w:tplc="42475540" w:tentative="1">
      <w:start w:val="1"/>
      <w:numFmt w:val="lowerRoman"/>
      <w:lvlText w:val="%6."/>
      <w:lvlJc w:val="right"/>
      <w:pPr>
        <w:ind w:left="4320" w:hanging="180"/>
      </w:pPr>
    </w:lvl>
    <w:lvl w:ilvl="6" w:tplc="42475540" w:tentative="1">
      <w:start w:val="1"/>
      <w:numFmt w:val="decimal"/>
      <w:lvlText w:val="%7."/>
      <w:lvlJc w:val="left"/>
      <w:pPr>
        <w:ind w:left="5040" w:hanging="360"/>
      </w:pPr>
    </w:lvl>
    <w:lvl w:ilvl="7" w:tplc="42475540" w:tentative="1">
      <w:start w:val="1"/>
      <w:numFmt w:val="lowerLetter"/>
      <w:lvlText w:val="%8."/>
      <w:lvlJc w:val="left"/>
      <w:pPr>
        <w:ind w:left="5760" w:hanging="360"/>
      </w:pPr>
    </w:lvl>
    <w:lvl w:ilvl="8" w:tplc="42475540" w:tentative="1">
      <w:start w:val="1"/>
      <w:numFmt w:val="lowerRoman"/>
      <w:lvlText w:val="%9."/>
      <w:lvlJc w:val="right"/>
      <w:pPr>
        <w:ind w:left="6480" w:hanging="180"/>
      </w:pPr>
    </w:lvl>
  </w:abstractNum>
  <w:abstractNum w:abstractNumId="29982">
    <w:multiLevelType w:val="hybridMultilevel"/>
    <w:lvl w:ilvl="0" w:tplc="57314587">
      <w:start w:val="1"/>
      <w:numFmt w:val="decimal"/>
      <w:lvlText w:val="%1."/>
      <w:lvlJc w:val="left"/>
      <w:pPr>
        <w:ind w:left="720" w:hanging="360"/>
      </w:pPr>
    </w:lvl>
    <w:lvl w:ilvl="1" w:tplc="57314587" w:tentative="1">
      <w:start w:val="1"/>
      <w:numFmt w:val="lowerLetter"/>
      <w:lvlText w:val="%2."/>
      <w:lvlJc w:val="left"/>
      <w:pPr>
        <w:ind w:left="1440" w:hanging="360"/>
      </w:pPr>
    </w:lvl>
    <w:lvl w:ilvl="2" w:tplc="57314587" w:tentative="1">
      <w:start w:val="1"/>
      <w:numFmt w:val="lowerRoman"/>
      <w:lvlText w:val="%3."/>
      <w:lvlJc w:val="right"/>
      <w:pPr>
        <w:ind w:left="2160" w:hanging="180"/>
      </w:pPr>
    </w:lvl>
    <w:lvl w:ilvl="3" w:tplc="57314587" w:tentative="1">
      <w:start w:val="1"/>
      <w:numFmt w:val="decimal"/>
      <w:lvlText w:val="%4."/>
      <w:lvlJc w:val="left"/>
      <w:pPr>
        <w:ind w:left="2880" w:hanging="360"/>
      </w:pPr>
    </w:lvl>
    <w:lvl w:ilvl="4" w:tplc="57314587" w:tentative="1">
      <w:start w:val="1"/>
      <w:numFmt w:val="lowerLetter"/>
      <w:lvlText w:val="%5."/>
      <w:lvlJc w:val="left"/>
      <w:pPr>
        <w:ind w:left="3600" w:hanging="360"/>
      </w:pPr>
    </w:lvl>
    <w:lvl w:ilvl="5" w:tplc="57314587" w:tentative="1">
      <w:start w:val="1"/>
      <w:numFmt w:val="lowerRoman"/>
      <w:lvlText w:val="%6."/>
      <w:lvlJc w:val="right"/>
      <w:pPr>
        <w:ind w:left="4320" w:hanging="180"/>
      </w:pPr>
    </w:lvl>
    <w:lvl w:ilvl="6" w:tplc="57314587" w:tentative="1">
      <w:start w:val="1"/>
      <w:numFmt w:val="decimal"/>
      <w:lvlText w:val="%7."/>
      <w:lvlJc w:val="left"/>
      <w:pPr>
        <w:ind w:left="5040" w:hanging="360"/>
      </w:pPr>
    </w:lvl>
    <w:lvl w:ilvl="7" w:tplc="57314587" w:tentative="1">
      <w:start w:val="1"/>
      <w:numFmt w:val="lowerLetter"/>
      <w:lvlText w:val="%8."/>
      <w:lvlJc w:val="left"/>
      <w:pPr>
        <w:ind w:left="5760" w:hanging="360"/>
      </w:pPr>
    </w:lvl>
    <w:lvl w:ilvl="8" w:tplc="57314587" w:tentative="1">
      <w:start w:val="1"/>
      <w:numFmt w:val="lowerRoman"/>
      <w:lvlText w:val="%9."/>
      <w:lvlJc w:val="right"/>
      <w:pPr>
        <w:ind w:left="6480" w:hanging="180"/>
      </w:pPr>
    </w:lvl>
  </w:abstractNum>
  <w:abstractNum w:abstractNumId="29981">
    <w:multiLevelType w:val="hybridMultilevel"/>
    <w:lvl w:ilvl="0" w:tplc="77385854">
      <w:start w:val="1"/>
      <w:numFmt w:val="decimal"/>
      <w:lvlText w:val="%1."/>
      <w:lvlJc w:val="left"/>
      <w:pPr>
        <w:ind w:left="720" w:hanging="360"/>
      </w:pPr>
    </w:lvl>
    <w:lvl w:ilvl="1" w:tplc="77385854" w:tentative="1">
      <w:start w:val="1"/>
      <w:numFmt w:val="lowerLetter"/>
      <w:lvlText w:val="%2."/>
      <w:lvlJc w:val="left"/>
      <w:pPr>
        <w:ind w:left="1440" w:hanging="360"/>
      </w:pPr>
    </w:lvl>
    <w:lvl w:ilvl="2" w:tplc="77385854" w:tentative="1">
      <w:start w:val="1"/>
      <w:numFmt w:val="lowerRoman"/>
      <w:lvlText w:val="%3."/>
      <w:lvlJc w:val="right"/>
      <w:pPr>
        <w:ind w:left="2160" w:hanging="180"/>
      </w:pPr>
    </w:lvl>
    <w:lvl w:ilvl="3" w:tplc="77385854" w:tentative="1">
      <w:start w:val="1"/>
      <w:numFmt w:val="decimal"/>
      <w:lvlText w:val="%4."/>
      <w:lvlJc w:val="left"/>
      <w:pPr>
        <w:ind w:left="2880" w:hanging="360"/>
      </w:pPr>
    </w:lvl>
    <w:lvl w:ilvl="4" w:tplc="77385854" w:tentative="1">
      <w:start w:val="1"/>
      <w:numFmt w:val="lowerLetter"/>
      <w:lvlText w:val="%5."/>
      <w:lvlJc w:val="left"/>
      <w:pPr>
        <w:ind w:left="3600" w:hanging="360"/>
      </w:pPr>
    </w:lvl>
    <w:lvl w:ilvl="5" w:tplc="77385854" w:tentative="1">
      <w:start w:val="1"/>
      <w:numFmt w:val="lowerRoman"/>
      <w:lvlText w:val="%6."/>
      <w:lvlJc w:val="right"/>
      <w:pPr>
        <w:ind w:left="4320" w:hanging="180"/>
      </w:pPr>
    </w:lvl>
    <w:lvl w:ilvl="6" w:tplc="77385854" w:tentative="1">
      <w:start w:val="1"/>
      <w:numFmt w:val="decimal"/>
      <w:lvlText w:val="%7."/>
      <w:lvlJc w:val="left"/>
      <w:pPr>
        <w:ind w:left="5040" w:hanging="360"/>
      </w:pPr>
    </w:lvl>
    <w:lvl w:ilvl="7" w:tplc="77385854" w:tentative="1">
      <w:start w:val="1"/>
      <w:numFmt w:val="lowerLetter"/>
      <w:lvlText w:val="%8."/>
      <w:lvlJc w:val="left"/>
      <w:pPr>
        <w:ind w:left="5760" w:hanging="360"/>
      </w:pPr>
    </w:lvl>
    <w:lvl w:ilvl="8" w:tplc="77385854" w:tentative="1">
      <w:start w:val="1"/>
      <w:numFmt w:val="lowerRoman"/>
      <w:lvlText w:val="%9."/>
      <w:lvlJc w:val="right"/>
      <w:pPr>
        <w:ind w:left="6480" w:hanging="180"/>
      </w:pPr>
    </w:lvl>
  </w:abstractNum>
  <w:abstractNum w:abstractNumId="29980">
    <w:multiLevelType w:val="hybridMultilevel"/>
    <w:lvl w:ilvl="0" w:tplc="69569981">
      <w:start w:val="1"/>
      <w:numFmt w:val="decimal"/>
      <w:lvlText w:val="%1."/>
      <w:lvlJc w:val="left"/>
      <w:pPr>
        <w:ind w:left="720" w:hanging="360"/>
      </w:pPr>
    </w:lvl>
    <w:lvl w:ilvl="1" w:tplc="69569981" w:tentative="1">
      <w:start w:val="1"/>
      <w:numFmt w:val="lowerLetter"/>
      <w:lvlText w:val="%2."/>
      <w:lvlJc w:val="left"/>
      <w:pPr>
        <w:ind w:left="1440" w:hanging="360"/>
      </w:pPr>
    </w:lvl>
    <w:lvl w:ilvl="2" w:tplc="69569981" w:tentative="1">
      <w:start w:val="1"/>
      <w:numFmt w:val="lowerRoman"/>
      <w:lvlText w:val="%3."/>
      <w:lvlJc w:val="right"/>
      <w:pPr>
        <w:ind w:left="2160" w:hanging="180"/>
      </w:pPr>
    </w:lvl>
    <w:lvl w:ilvl="3" w:tplc="69569981" w:tentative="1">
      <w:start w:val="1"/>
      <w:numFmt w:val="decimal"/>
      <w:lvlText w:val="%4."/>
      <w:lvlJc w:val="left"/>
      <w:pPr>
        <w:ind w:left="2880" w:hanging="360"/>
      </w:pPr>
    </w:lvl>
    <w:lvl w:ilvl="4" w:tplc="69569981" w:tentative="1">
      <w:start w:val="1"/>
      <w:numFmt w:val="lowerLetter"/>
      <w:lvlText w:val="%5."/>
      <w:lvlJc w:val="left"/>
      <w:pPr>
        <w:ind w:left="3600" w:hanging="360"/>
      </w:pPr>
    </w:lvl>
    <w:lvl w:ilvl="5" w:tplc="69569981" w:tentative="1">
      <w:start w:val="1"/>
      <w:numFmt w:val="lowerRoman"/>
      <w:lvlText w:val="%6."/>
      <w:lvlJc w:val="right"/>
      <w:pPr>
        <w:ind w:left="4320" w:hanging="180"/>
      </w:pPr>
    </w:lvl>
    <w:lvl w:ilvl="6" w:tplc="69569981" w:tentative="1">
      <w:start w:val="1"/>
      <w:numFmt w:val="decimal"/>
      <w:lvlText w:val="%7."/>
      <w:lvlJc w:val="left"/>
      <w:pPr>
        <w:ind w:left="5040" w:hanging="360"/>
      </w:pPr>
    </w:lvl>
    <w:lvl w:ilvl="7" w:tplc="69569981" w:tentative="1">
      <w:start w:val="1"/>
      <w:numFmt w:val="lowerLetter"/>
      <w:lvlText w:val="%8."/>
      <w:lvlJc w:val="left"/>
      <w:pPr>
        <w:ind w:left="5760" w:hanging="360"/>
      </w:pPr>
    </w:lvl>
    <w:lvl w:ilvl="8" w:tplc="69569981" w:tentative="1">
      <w:start w:val="1"/>
      <w:numFmt w:val="lowerRoman"/>
      <w:lvlText w:val="%9."/>
      <w:lvlJc w:val="right"/>
      <w:pPr>
        <w:ind w:left="6480" w:hanging="180"/>
      </w:pPr>
    </w:lvl>
  </w:abstractNum>
  <w:abstractNum w:abstractNumId="29979">
    <w:multiLevelType w:val="hybridMultilevel"/>
    <w:lvl w:ilvl="0" w:tplc="97305234">
      <w:start w:val="1"/>
      <w:numFmt w:val="decimal"/>
      <w:lvlText w:val="%1."/>
      <w:lvlJc w:val="left"/>
      <w:pPr>
        <w:ind w:left="720" w:hanging="360"/>
      </w:pPr>
    </w:lvl>
    <w:lvl w:ilvl="1" w:tplc="97305234" w:tentative="1">
      <w:start w:val="1"/>
      <w:numFmt w:val="lowerLetter"/>
      <w:lvlText w:val="%2."/>
      <w:lvlJc w:val="left"/>
      <w:pPr>
        <w:ind w:left="1440" w:hanging="360"/>
      </w:pPr>
    </w:lvl>
    <w:lvl w:ilvl="2" w:tplc="97305234" w:tentative="1">
      <w:start w:val="1"/>
      <w:numFmt w:val="lowerRoman"/>
      <w:lvlText w:val="%3."/>
      <w:lvlJc w:val="right"/>
      <w:pPr>
        <w:ind w:left="2160" w:hanging="180"/>
      </w:pPr>
    </w:lvl>
    <w:lvl w:ilvl="3" w:tplc="97305234" w:tentative="1">
      <w:start w:val="1"/>
      <w:numFmt w:val="decimal"/>
      <w:lvlText w:val="%4."/>
      <w:lvlJc w:val="left"/>
      <w:pPr>
        <w:ind w:left="2880" w:hanging="360"/>
      </w:pPr>
    </w:lvl>
    <w:lvl w:ilvl="4" w:tplc="97305234" w:tentative="1">
      <w:start w:val="1"/>
      <w:numFmt w:val="lowerLetter"/>
      <w:lvlText w:val="%5."/>
      <w:lvlJc w:val="left"/>
      <w:pPr>
        <w:ind w:left="3600" w:hanging="360"/>
      </w:pPr>
    </w:lvl>
    <w:lvl w:ilvl="5" w:tplc="97305234" w:tentative="1">
      <w:start w:val="1"/>
      <w:numFmt w:val="lowerRoman"/>
      <w:lvlText w:val="%6."/>
      <w:lvlJc w:val="right"/>
      <w:pPr>
        <w:ind w:left="4320" w:hanging="180"/>
      </w:pPr>
    </w:lvl>
    <w:lvl w:ilvl="6" w:tplc="97305234" w:tentative="1">
      <w:start w:val="1"/>
      <w:numFmt w:val="decimal"/>
      <w:lvlText w:val="%7."/>
      <w:lvlJc w:val="left"/>
      <w:pPr>
        <w:ind w:left="5040" w:hanging="360"/>
      </w:pPr>
    </w:lvl>
    <w:lvl w:ilvl="7" w:tplc="97305234" w:tentative="1">
      <w:start w:val="1"/>
      <w:numFmt w:val="lowerLetter"/>
      <w:lvlText w:val="%8."/>
      <w:lvlJc w:val="left"/>
      <w:pPr>
        <w:ind w:left="5760" w:hanging="360"/>
      </w:pPr>
    </w:lvl>
    <w:lvl w:ilvl="8" w:tplc="97305234" w:tentative="1">
      <w:start w:val="1"/>
      <w:numFmt w:val="lowerRoman"/>
      <w:lvlText w:val="%9."/>
      <w:lvlJc w:val="right"/>
      <w:pPr>
        <w:ind w:left="6480" w:hanging="180"/>
      </w:pPr>
    </w:lvl>
  </w:abstractNum>
  <w:abstractNum w:abstractNumId="29978">
    <w:multiLevelType w:val="hybridMultilevel"/>
    <w:lvl w:ilvl="0" w:tplc="948203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978">
    <w:abstractNumId w:val="29978"/>
  </w:num>
  <w:num w:numId="29979">
    <w:abstractNumId w:val="29979"/>
  </w:num>
  <w:num w:numId="29980">
    <w:abstractNumId w:val="29980"/>
  </w:num>
  <w:num w:numId="29981">
    <w:abstractNumId w:val="29981"/>
  </w:num>
  <w:num w:numId="29982">
    <w:abstractNumId w:val="29982"/>
  </w:num>
  <w:num w:numId="29983">
    <w:abstractNumId w:val="29983"/>
  </w:num>
  <w:num w:numId="29984">
    <w:abstractNumId w:val="29984"/>
  </w:num>
  <w:num w:numId="29985">
    <w:abstractNumId w:val="29985"/>
  </w:num>
  <w:num w:numId="29986">
    <w:abstractNumId w:val="29986"/>
  </w:num>
  <w:num w:numId="29987">
    <w:abstractNumId w:val="29987"/>
  </w:num>
  <w:num w:numId="29988">
    <w:abstractNumId w:val="29988"/>
  </w:num>
  <w:num w:numId="29989">
    <w:abstractNumId w:val="29989"/>
  </w:num>
  <w:num w:numId="29990">
    <w:abstractNumId w:val="29990"/>
  </w:num>
  <w:num w:numId="29991">
    <w:abstractNumId w:val="29991"/>
  </w:num>
  <w:num w:numId="29992">
    <w:abstractNumId w:val="29992"/>
  </w:num>
  <w:num w:numId="29993">
    <w:abstractNumId w:val="29993"/>
  </w:num>
  <w:num w:numId="29994">
    <w:abstractNumId w:val="29994"/>
  </w:num>
  <w:num w:numId="29995">
    <w:abstractNumId w:val="29995"/>
  </w:num>
  <w:num w:numId="29996">
    <w:abstractNumId w:val="29996"/>
  </w:num>
  <w:num w:numId="29997">
    <w:abstractNumId w:val="29997"/>
  </w:num>
  <w:num w:numId="29998">
    <w:abstractNumId w:val="29998"/>
  </w:num>
  <w:num w:numId="29999">
    <w:abstractNumId w:val="29999"/>
  </w:num>
  <w:num w:numId="30000">
    <w:abstractNumId w:val="30000"/>
  </w:num>
  <w:num w:numId="30001">
    <w:abstractNumId w:val="30001"/>
  </w:num>
  <w:num w:numId="30002">
    <w:abstractNumId w:val="30002"/>
  </w:num>
  <w:num w:numId="30003">
    <w:abstractNumId w:val="30003"/>
  </w:num>
  <w:num w:numId="30004">
    <w:abstractNumId w:val="30004"/>
  </w:num>
  <w:num w:numId="30005">
    <w:abstractNumId w:val="300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7592508" Type="http://schemas.openxmlformats.org/officeDocument/2006/relationships/comments" Target="comments.xml"/><Relationship Id="rId407111558" Type="http://schemas.microsoft.com/office/2011/relationships/commentsExtended" Target="commentsExtended.xml"/><Relationship Id="rId19556020" Type="http://schemas.openxmlformats.org/officeDocument/2006/relationships/image" Target="media/imgrId19556020.jpg"/><Relationship Id="rId9731692956ef46daf" Type="http://schemas.openxmlformats.org/officeDocument/2006/relationships/image" Target="media/imgrId9731692956ef46daf.jpg"/><Relationship Id="rId1878692956ef4e841" Type="http://schemas.openxmlformats.org/officeDocument/2006/relationships/image" Target="media/imgrId1878692956ef4e841.jpg"/><Relationship Id="rId2417692956ef5ac8d" Type="http://schemas.openxmlformats.org/officeDocument/2006/relationships/image" Target="media/imgrId2417692956ef5ac8d.png"/><Relationship Id="rId4095692956ef65310" Type="http://schemas.openxmlformats.org/officeDocument/2006/relationships/image" Target="media/imgrId4095692956ef65310.png"/><Relationship Id="rId6783692956ef6a790" Type="http://schemas.openxmlformats.org/officeDocument/2006/relationships/image" Target="media/imgrId6783692956ef6a790.jpg"/><Relationship Id="rId3855692956ef76ac8" Type="http://schemas.openxmlformats.org/officeDocument/2006/relationships/image" Target="media/imgrId3855692956ef76ac8.png"/><Relationship Id="rId2944692956ef7fb98" Type="http://schemas.openxmlformats.org/officeDocument/2006/relationships/image" Target="media/imgrId2944692956ef7fb98.jpg"/><Relationship Id="rId2362692956ef878bf" Type="http://schemas.openxmlformats.org/officeDocument/2006/relationships/image" Target="media/imgrId2362692956ef878bf.jpg"/><Relationship Id="rId5482692956ef8ea31" Type="http://schemas.openxmlformats.org/officeDocument/2006/relationships/image" Target="media/imgrId5482692956ef8ea31.jpg"/><Relationship Id="rId1606692956ef96bfe" Type="http://schemas.openxmlformats.org/officeDocument/2006/relationships/image" Target="media/imgrId1606692956ef96bfe.jpg"/><Relationship Id="rId2267692956efa650f" Type="http://schemas.openxmlformats.org/officeDocument/2006/relationships/image" Target="media/imgrId2267692956efa650f.png"/><Relationship Id="rId2568692956efae137" Type="http://schemas.openxmlformats.org/officeDocument/2006/relationships/image" Target="media/imgrId2568692956efae137.png"/><Relationship Id="rId8344692956efb525e" Type="http://schemas.openxmlformats.org/officeDocument/2006/relationships/image" Target="media/imgrId8344692956efb525e.png"/><Relationship Id="rId8028692956efbdc67" Type="http://schemas.openxmlformats.org/officeDocument/2006/relationships/image" Target="media/imgrId8028692956efbdc67.png"/><Relationship Id="rId7603692956efc438d" Type="http://schemas.openxmlformats.org/officeDocument/2006/relationships/image" Target="media/imgrId7603692956efc438d.jpg"/><Relationship Id="rId2264692956efcc490" Type="http://schemas.openxmlformats.org/officeDocument/2006/relationships/image" Target="media/imgrId2264692956efcc490.jpg"/><Relationship Id="rId3573692956efd1f03" Type="http://schemas.openxmlformats.org/officeDocument/2006/relationships/image" Target="media/imgrId3573692956efd1f03.jpg"/><Relationship Id="rId6012692956efdabb9" Type="http://schemas.openxmlformats.org/officeDocument/2006/relationships/image" Target="media/imgrId6012692956efdabb9.png"/><Relationship Id="rId8216692956efe2ca5" Type="http://schemas.openxmlformats.org/officeDocument/2006/relationships/image" Target="media/imgrId8216692956efe2ca5.png"/><Relationship Id="rId9193692956efef053" Type="http://schemas.openxmlformats.org/officeDocument/2006/relationships/image" Target="media/imgrId9193692956efef053.png"/><Relationship Id="rId7584692956f005c47" Type="http://schemas.openxmlformats.org/officeDocument/2006/relationships/image" Target="media/imgrId7584692956f005c47.png"/><Relationship Id="rId5596692956f00f62c" Type="http://schemas.openxmlformats.org/officeDocument/2006/relationships/image" Target="media/imgrId5596692956f00f62c.png"/><Relationship Id="rId4677692956f01f4a1" Type="http://schemas.openxmlformats.org/officeDocument/2006/relationships/image" Target="media/imgrId4677692956f01f4a1.png"/><Relationship Id="rId2707692956f02da9b" Type="http://schemas.openxmlformats.org/officeDocument/2006/relationships/image" Target="media/imgrId2707692956f02da9b.png"/><Relationship Id="rId9970692956f034ab3" Type="http://schemas.openxmlformats.org/officeDocument/2006/relationships/image" Target="media/imgrId9970692956f034ab3.png"/><Relationship Id="rId4608692956f03d7bc" Type="http://schemas.openxmlformats.org/officeDocument/2006/relationships/image" Target="media/imgrId4608692956f03d7bc.png"/><Relationship Id="rId5073692956f047880" Type="http://schemas.openxmlformats.org/officeDocument/2006/relationships/image" Target="media/imgrId5073692956f047880.png"/><Relationship Id="rId2461692956f04fa6f" Type="http://schemas.openxmlformats.org/officeDocument/2006/relationships/image" Target="media/imgrId2461692956f04fa6f.png"/><Relationship Id="rId6613692956f0573dc" Type="http://schemas.openxmlformats.org/officeDocument/2006/relationships/image" Target="media/imgrId6613692956f0573dc.png"/><Relationship Id="rId3137692956f05d33c" Type="http://schemas.openxmlformats.org/officeDocument/2006/relationships/image" Target="media/imgrId3137692956f05d33c.png"/><Relationship Id="rId2628692956f068088" Type="http://schemas.openxmlformats.org/officeDocument/2006/relationships/image" Target="media/imgrId2628692956f068088.png"/><Relationship Id="rId5253692956f06d971" Type="http://schemas.openxmlformats.org/officeDocument/2006/relationships/image" Target="media/imgrId5253692956f06d971.png"/><Relationship Id="rId1738692956f07454b" Type="http://schemas.openxmlformats.org/officeDocument/2006/relationships/image" Target="media/imgrId1738692956f07454b.png"/><Relationship Id="rId9372692956f07c4d9" Type="http://schemas.openxmlformats.org/officeDocument/2006/relationships/image" Target="media/imgrId9372692956f07c4d9.jpg"/><Relationship Id="rId3529692956f0834aa" Type="http://schemas.openxmlformats.org/officeDocument/2006/relationships/image" Target="media/imgrId3529692956f0834aa.jpg"/><Relationship Id="rId6412692956f08a27c" Type="http://schemas.openxmlformats.org/officeDocument/2006/relationships/image" Target="media/imgrId6412692956f08a27c.jpg"/><Relationship Id="rId2501692956f094bb8" Type="http://schemas.openxmlformats.org/officeDocument/2006/relationships/image" Target="media/imgrId2501692956f094bb8.png"/><Relationship Id="rId4332692956f09d632" Type="http://schemas.openxmlformats.org/officeDocument/2006/relationships/image" Target="media/imgrId4332692956f09d632.png"/><Relationship Id="rId3267692956f0a4c2b" Type="http://schemas.openxmlformats.org/officeDocument/2006/relationships/image" Target="media/imgrId3267692956f0a4c2b.jpg"/><Relationship Id="rId7977692956f0af88f" Type="http://schemas.openxmlformats.org/officeDocument/2006/relationships/image" Target="media/imgrId7977692956f0af88f.png"/><Relationship Id="rId5941692956f0b79dc" Type="http://schemas.openxmlformats.org/officeDocument/2006/relationships/image" Target="media/imgrId5941692956f0b79dc.png"/><Relationship Id="rId9139692956f0c0075" Type="http://schemas.openxmlformats.org/officeDocument/2006/relationships/image" Target="media/imgrId9139692956f0c0075.png"/><Relationship Id="rId4671692956f0c7402" Type="http://schemas.openxmlformats.org/officeDocument/2006/relationships/image" Target="media/imgrId4671692956f0c7402.png"/><Relationship Id="rId6732692956f0cef87" Type="http://schemas.openxmlformats.org/officeDocument/2006/relationships/image" Target="media/imgrId6732692956f0cef87.png"/><Relationship Id="rId4552692956f0d6c9e" Type="http://schemas.openxmlformats.org/officeDocument/2006/relationships/image" Target="media/imgrId4552692956f0d6c9e.png"/><Relationship Id="rId2797692956f0dee18" Type="http://schemas.openxmlformats.org/officeDocument/2006/relationships/image" Target="media/imgrId2797692956f0dee18.png"/><Relationship Id="rId3501692956f0e6972" Type="http://schemas.openxmlformats.org/officeDocument/2006/relationships/image" Target="media/imgrId3501692956f0e6972.jpg"/><Relationship Id="rId7247692956f0efb0a" Type="http://schemas.openxmlformats.org/officeDocument/2006/relationships/image" Target="media/imgrId7247692956f0efb0a.png"/><Relationship Id="rId6767692956f102bb6" Type="http://schemas.openxmlformats.org/officeDocument/2006/relationships/image" Target="media/imgrId6767692956f102bb6.png"/><Relationship Id="rId8933692956f10904f" Type="http://schemas.openxmlformats.org/officeDocument/2006/relationships/image" Target="media/imgrId8933692956f10904f.jpg"/><Relationship Id="rId9483692956f1114f2" Type="http://schemas.openxmlformats.org/officeDocument/2006/relationships/image" Target="media/imgrId9483692956f1114f2.jpg"/><Relationship Id="rId4647692956f1177e2" Type="http://schemas.openxmlformats.org/officeDocument/2006/relationships/image" Target="media/imgrId4647692956f1177e2.png"/><Relationship Id="rId7698692956f11c777" Type="http://schemas.openxmlformats.org/officeDocument/2006/relationships/image" Target="media/imgrId7698692956f11c777.jpg"/><Relationship Id="rId3850692956f12487d" Type="http://schemas.openxmlformats.org/officeDocument/2006/relationships/image" Target="media/imgrId3850692956f12487d.png"/><Relationship Id="rId6268692956f129b4c" Type="http://schemas.openxmlformats.org/officeDocument/2006/relationships/image" Target="media/imgrId6268692956f129b4c.png"/><Relationship Id="rId2279692956f12f2a1" Type="http://schemas.openxmlformats.org/officeDocument/2006/relationships/image" Target="media/imgrId2279692956f12f2a1.png"/><Relationship Id="rId9017692956f133a07" Type="http://schemas.openxmlformats.org/officeDocument/2006/relationships/image" Target="media/imgrId9017692956f133a07.jpg"/><Relationship Id="rId6628692956f13ae3b" Type="http://schemas.openxmlformats.org/officeDocument/2006/relationships/image" Target="media/imgrId6628692956f13ae3b.jpg"/><Relationship Id="rId4318692956f144ce2" Type="http://schemas.openxmlformats.org/officeDocument/2006/relationships/image" Target="media/imgrId4318692956f144ce2.png"/><Relationship Id="rId5091692956f14b82c" Type="http://schemas.openxmlformats.org/officeDocument/2006/relationships/image" Target="media/imgrId5091692956f14b82c.png"/><Relationship Id="rId2178692956f1523fe" Type="http://schemas.openxmlformats.org/officeDocument/2006/relationships/image" Target="media/imgrId2178692956f1523fe.png"/><Relationship Id="rId2725692956f15bc7b" Type="http://schemas.openxmlformats.org/officeDocument/2006/relationships/image" Target="media/imgrId2725692956f15bc7b.png"/><Relationship Id="rId3003692956f163c0a" Type="http://schemas.openxmlformats.org/officeDocument/2006/relationships/image" Target="media/imgrId3003692956f163c0a.png"/><Relationship Id="rId6294692956f168893" Type="http://schemas.openxmlformats.org/officeDocument/2006/relationships/image" Target="media/imgrId6294692956f168893.jpg"/><Relationship Id="rId2898692956f1707cc" Type="http://schemas.openxmlformats.org/officeDocument/2006/relationships/image" Target="media/imgrId2898692956f1707cc.jpg"/><Relationship Id="rId7284692956f17a14a" Type="http://schemas.openxmlformats.org/officeDocument/2006/relationships/image" Target="media/imgrId7284692956f17a14a.png"/><Relationship Id="rId8169692956f1801e6" Type="http://schemas.openxmlformats.org/officeDocument/2006/relationships/image" Target="media/imgrId8169692956f1801e6.png"/><Relationship Id="rId1596692956f187f55" Type="http://schemas.openxmlformats.org/officeDocument/2006/relationships/image" Target="media/imgrId1596692956f187f55.png"/><Relationship Id="rId9221692956f192205" Type="http://schemas.openxmlformats.org/officeDocument/2006/relationships/image" Target="media/imgrId9221692956f192205.png"/><Relationship Id="rId6277692956f19f2a8" Type="http://schemas.openxmlformats.org/officeDocument/2006/relationships/image" Target="media/imgrId6277692956f19f2a8.png"/><Relationship Id="rId3610692956f1a6b6e" Type="http://schemas.openxmlformats.org/officeDocument/2006/relationships/image" Target="media/imgrId3610692956f1a6b6e.png"/><Relationship Id="rId4059692956f1b127f" Type="http://schemas.openxmlformats.org/officeDocument/2006/relationships/image" Target="media/imgrId4059692956f1b127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9556020" Type="http://schemas.openxmlformats.org/officeDocument/2006/relationships/image" Target="media/imgrId1955602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9556020" Type="http://schemas.openxmlformats.org/officeDocument/2006/relationships/image" Target="media/imgrId1955602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9556020" Type="http://schemas.openxmlformats.org/officeDocument/2006/relationships/image" Target="media/imgrId1955602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9556020" Type="http://schemas.openxmlformats.org/officeDocument/2006/relationships/image" Target="media/imgrId1955602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9556020" Type="http://schemas.openxmlformats.org/officeDocument/2006/relationships/image" Target="media/imgrId1955602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9556020" Type="http://schemas.openxmlformats.org/officeDocument/2006/relationships/image" Target="media/imgrId195560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