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5215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80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9679780" w:name="ctxt"/>
    <w:bookmarkEnd w:id="8967978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23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23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23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23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23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601074" name="name7858611689883b13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640611689883b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3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25256196" name="name1061611689886cb4b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876611689886cb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392">
    <w:multiLevelType w:val="hybridMultilevel"/>
    <w:lvl w:ilvl="0" w:tplc="42316031">
      <w:start w:val="1"/>
      <w:numFmt w:val="decimal"/>
      <w:lvlText w:val="%1."/>
      <w:lvlJc w:val="left"/>
      <w:pPr>
        <w:ind w:left="720" w:hanging="360"/>
      </w:pPr>
    </w:lvl>
    <w:lvl w:ilvl="1" w:tplc="42316031" w:tentative="1">
      <w:start w:val="1"/>
      <w:numFmt w:val="lowerLetter"/>
      <w:lvlText w:val="%2."/>
      <w:lvlJc w:val="left"/>
      <w:pPr>
        <w:ind w:left="1440" w:hanging="360"/>
      </w:pPr>
    </w:lvl>
    <w:lvl w:ilvl="2" w:tplc="42316031" w:tentative="1">
      <w:start w:val="1"/>
      <w:numFmt w:val="lowerRoman"/>
      <w:lvlText w:val="%3."/>
      <w:lvlJc w:val="right"/>
      <w:pPr>
        <w:ind w:left="2160" w:hanging="180"/>
      </w:pPr>
    </w:lvl>
    <w:lvl w:ilvl="3" w:tplc="42316031" w:tentative="1">
      <w:start w:val="1"/>
      <w:numFmt w:val="decimal"/>
      <w:lvlText w:val="%4."/>
      <w:lvlJc w:val="left"/>
      <w:pPr>
        <w:ind w:left="2880" w:hanging="360"/>
      </w:pPr>
    </w:lvl>
    <w:lvl w:ilvl="4" w:tplc="42316031" w:tentative="1">
      <w:start w:val="1"/>
      <w:numFmt w:val="lowerLetter"/>
      <w:lvlText w:val="%5."/>
      <w:lvlJc w:val="left"/>
      <w:pPr>
        <w:ind w:left="3600" w:hanging="360"/>
      </w:pPr>
    </w:lvl>
    <w:lvl w:ilvl="5" w:tplc="42316031" w:tentative="1">
      <w:start w:val="1"/>
      <w:numFmt w:val="lowerRoman"/>
      <w:lvlText w:val="%6."/>
      <w:lvlJc w:val="right"/>
      <w:pPr>
        <w:ind w:left="4320" w:hanging="180"/>
      </w:pPr>
    </w:lvl>
    <w:lvl w:ilvl="6" w:tplc="42316031" w:tentative="1">
      <w:start w:val="1"/>
      <w:numFmt w:val="decimal"/>
      <w:lvlText w:val="%7."/>
      <w:lvlJc w:val="left"/>
      <w:pPr>
        <w:ind w:left="5040" w:hanging="360"/>
      </w:pPr>
    </w:lvl>
    <w:lvl w:ilvl="7" w:tplc="42316031" w:tentative="1">
      <w:start w:val="1"/>
      <w:numFmt w:val="lowerLetter"/>
      <w:lvlText w:val="%8."/>
      <w:lvlJc w:val="left"/>
      <w:pPr>
        <w:ind w:left="5760" w:hanging="360"/>
      </w:pPr>
    </w:lvl>
    <w:lvl w:ilvl="8" w:tplc="42316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1">
    <w:multiLevelType w:val="hybridMultilevel"/>
    <w:lvl w:ilvl="0" w:tplc="25938530">
      <w:start w:val="1"/>
      <w:numFmt w:val="decimal"/>
      <w:lvlText w:val="%1."/>
      <w:lvlJc w:val="left"/>
      <w:pPr>
        <w:ind w:left="720" w:hanging="360"/>
      </w:pPr>
    </w:lvl>
    <w:lvl w:ilvl="1" w:tplc="25938530" w:tentative="1">
      <w:start w:val="1"/>
      <w:numFmt w:val="lowerLetter"/>
      <w:lvlText w:val="%2."/>
      <w:lvlJc w:val="left"/>
      <w:pPr>
        <w:ind w:left="1440" w:hanging="360"/>
      </w:pPr>
    </w:lvl>
    <w:lvl w:ilvl="2" w:tplc="25938530" w:tentative="1">
      <w:start w:val="1"/>
      <w:numFmt w:val="lowerRoman"/>
      <w:lvlText w:val="%3."/>
      <w:lvlJc w:val="right"/>
      <w:pPr>
        <w:ind w:left="2160" w:hanging="180"/>
      </w:pPr>
    </w:lvl>
    <w:lvl w:ilvl="3" w:tplc="25938530" w:tentative="1">
      <w:start w:val="1"/>
      <w:numFmt w:val="decimal"/>
      <w:lvlText w:val="%4."/>
      <w:lvlJc w:val="left"/>
      <w:pPr>
        <w:ind w:left="2880" w:hanging="360"/>
      </w:pPr>
    </w:lvl>
    <w:lvl w:ilvl="4" w:tplc="25938530" w:tentative="1">
      <w:start w:val="1"/>
      <w:numFmt w:val="lowerLetter"/>
      <w:lvlText w:val="%5."/>
      <w:lvlJc w:val="left"/>
      <w:pPr>
        <w:ind w:left="3600" w:hanging="360"/>
      </w:pPr>
    </w:lvl>
    <w:lvl w:ilvl="5" w:tplc="25938530" w:tentative="1">
      <w:start w:val="1"/>
      <w:numFmt w:val="lowerRoman"/>
      <w:lvlText w:val="%6."/>
      <w:lvlJc w:val="right"/>
      <w:pPr>
        <w:ind w:left="4320" w:hanging="180"/>
      </w:pPr>
    </w:lvl>
    <w:lvl w:ilvl="6" w:tplc="25938530" w:tentative="1">
      <w:start w:val="1"/>
      <w:numFmt w:val="decimal"/>
      <w:lvlText w:val="%7."/>
      <w:lvlJc w:val="left"/>
      <w:pPr>
        <w:ind w:left="5040" w:hanging="360"/>
      </w:pPr>
    </w:lvl>
    <w:lvl w:ilvl="7" w:tplc="25938530" w:tentative="1">
      <w:start w:val="1"/>
      <w:numFmt w:val="lowerLetter"/>
      <w:lvlText w:val="%8."/>
      <w:lvlJc w:val="left"/>
      <w:pPr>
        <w:ind w:left="5760" w:hanging="360"/>
      </w:pPr>
    </w:lvl>
    <w:lvl w:ilvl="8" w:tplc="25938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0">
    <w:multiLevelType w:val="hybridMultilevel"/>
    <w:lvl w:ilvl="0" w:tplc="14634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390">
    <w:abstractNumId w:val="22390"/>
  </w:num>
  <w:num w:numId="22391">
    <w:abstractNumId w:val="22391"/>
  </w:num>
  <w:num w:numId="22392">
    <w:abstractNumId w:val="223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8039557" Type="http://schemas.openxmlformats.org/officeDocument/2006/relationships/comments" Target="comments.xml"/><Relationship Id="rId337553440" Type="http://schemas.microsoft.com/office/2011/relationships/commentsExtended" Target="commentsExtended.xml"/><Relationship Id="rId28801008" Type="http://schemas.openxmlformats.org/officeDocument/2006/relationships/image" Target="media/imgrId28801008.jpg"/><Relationship Id="rId8640611689883b117" Type="http://schemas.openxmlformats.org/officeDocument/2006/relationships/image" Target="media/imgrId8640611689883b117.jpg"/><Relationship Id="rId2876611689886cb42" Type="http://schemas.openxmlformats.org/officeDocument/2006/relationships/image" Target="media/imgrId2876611689886cb4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801008" Type="http://schemas.openxmlformats.org/officeDocument/2006/relationships/image" Target="media/imgrId288010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801008" Type="http://schemas.openxmlformats.org/officeDocument/2006/relationships/image" Target="media/imgrId288010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801008" Type="http://schemas.openxmlformats.org/officeDocument/2006/relationships/image" Target="media/imgrId288010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801008" Type="http://schemas.openxmlformats.org/officeDocument/2006/relationships/image" Target="media/imgrId288010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801008" Type="http://schemas.openxmlformats.org/officeDocument/2006/relationships/image" Target="media/imgrId288010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801008" Type="http://schemas.openxmlformats.org/officeDocument/2006/relationships/image" Target="media/imgrId288010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