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8686529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5105272"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2062099" w:name="ctxt"/>
    <w:bookmarkEnd w:id="12062099"/>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Pre-start check</w:t>
      </w:r>
    </w:p>
    <w:p>
      <w:pPr>
        <w:numPr>
          <w:ilvl w:val="0"/>
          <w:numId w:val="23676"/>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82854" name="name5366692965037e7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37692965037e78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676"/>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23676"/>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First start procedure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system filling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0588" name="name255769296503854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269296503854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Follow this instruction at the first start of the engine or in case the engine has stopped for empty fuel tank.</w:t>
            </w:r>
          </w:p>
          <w:p>
            <w:pPr>
              <w:numPr>
                <w:ilvl w:val="0"/>
                <w:numId w:val="23678"/>
              </w:numPr>
              <w:spacing w:before="0" w:after="0" w:line="262" w:lineRule="auto"/>
              <w:jc w:val="left"/>
              <w:rPr>
                <w:color w:val="00274C"/>
                <w:sz w:val="20"/>
                <w:szCs w:val="20"/>
              </w:rPr>
            </w:pPr>
            <w:r>
              <w:rPr>
                <w:color w:val="00274C"/>
                <w:position w:val="-2"/>
                <w:sz w:val="20"/>
                <w:szCs w:val="20"/>
                <w:u w:val="none"/>
              </w:rPr>
              <w:t xml:space="preserve">Fill the fuel tank with approved fuel in </w:t>
            </w:r>
            <w:r>
              <w:rPr>
                <w:b/>
                <w:bCs/>
                <w:color w:val="00274C"/>
                <w:position w:val="-2"/>
                <w:sz w:val="20"/>
                <w:szCs w:val="20"/>
                <w:u w:val="none"/>
              </w:rPr>
              <w:t xml:space="preserve">Par. 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For engine configuration with mechanical fuel feed pump</w:t>
            </w:r>
          </w:p>
          <w:p/>
          <w:p/>
          <w:p>
            <w:pPr>
              <w:numPr>
                <w:ilvl w:val="0"/>
                <w:numId w:val="23679"/>
              </w:numPr>
              <w:spacing w:before="0" w:after="0" w:line="262" w:lineRule="auto"/>
              <w:jc w:val="left"/>
              <w:rPr>
                <w:color w:val="00274C"/>
                <w:sz w:val="20"/>
                <w:szCs w:val="20"/>
              </w:rPr>
            </w:pPr>
            <w:r>
              <w:rPr>
                <w:color w:val="00274C"/>
                <w:position w:val="-2"/>
                <w:sz w:val="20"/>
                <w:szCs w:val="20"/>
                <w:u w:val="none"/>
              </w:rPr>
              <w:t xml:space="preserve">Disconnect the connector </w:t>
            </w:r>
            <w:r>
              <w:rPr>
                <w:b/>
                <w:bCs/>
                <w:color w:val="00274C"/>
                <w:position w:val="-2"/>
                <w:sz w:val="20"/>
                <w:szCs w:val="20"/>
                <w:u w:val="none"/>
              </w:rPr>
              <w:t xml:space="preserve">A</w:t>
            </w:r>
            <w:r>
              <w:rPr>
                <w:color w:val="00274C"/>
                <w:position w:val="-2"/>
                <w:sz w:val="20"/>
                <w:szCs w:val="20"/>
                <w:u w:val="none"/>
              </w:rPr>
              <w:t xml:space="preserve"> from injection pump </w:t>
            </w:r>
            <w:r>
              <w:rPr>
                <w:b/>
                <w:bCs/>
                <w:color w:val="00274C"/>
                <w:position w:val="-2"/>
                <w:sz w:val="20"/>
                <w:szCs w:val="20"/>
                <w:u w:val="none"/>
              </w:rPr>
              <w:t xml:space="preserve">B </w:t>
            </w:r>
            <w:r>
              <w:rPr>
                <w:color w:val="00274C"/>
                <w:position w:val="-2"/>
                <w:sz w:val="20"/>
                <w:szCs w:val="20"/>
                <w:u w:val="none"/>
              </w:rPr>
              <w:t xml:space="preserve"> and put the connector </w:t>
            </w:r>
            <w:r>
              <w:rPr>
                <w:b/>
                <w:bCs/>
                <w:color w:val="00274C"/>
                <w:position w:val="-2"/>
                <w:sz w:val="20"/>
                <w:szCs w:val="20"/>
                <w:u w:val="none"/>
              </w:rPr>
              <w:t xml:space="preserve">A</w:t>
            </w:r>
            <w:r>
              <w:rPr>
                <w:color w:val="00274C"/>
                <w:position w:val="-2"/>
                <w:sz w:val="20"/>
                <w:szCs w:val="20"/>
                <w:u w:val="none"/>
              </w:rPr>
              <w:t xml:space="preserve"> in a proper container. </w:t>
            </w:r>
          </w:p>
          <w:p>
            <w:pPr>
              <w:numPr>
                <w:ilvl w:val="0"/>
                <w:numId w:val="23679"/>
              </w:numPr>
              <w:spacing w:before="0" w:after="0" w:line="262" w:lineRule="auto"/>
              <w:jc w:val="left"/>
              <w:rPr>
                <w:color w:val="00274C"/>
                <w:sz w:val="20"/>
                <w:szCs w:val="20"/>
              </w:rPr>
            </w:pPr>
            <w:r>
              <w:rPr>
                <w:color w:val="00274C"/>
                <w:position w:val="-2"/>
                <w:sz w:val="20"/>
                <w:szCs w:val="20"/>
                <w:u w:val="none"/>
              </w:rPr>
              <w:t xml:space="preserve">Push the lever </w:t>
            </w:r>
            <w:r>
              <w:rPr>
                <w:b/>
                <w:bCs/>
                <w:color w:val="00274C"/>
                <w:position w:val="-2"/>
                <w:sz w:val="20"/>
                <w:szCs w:val="20"/>
                <w:u w:val="none"/>
              </w:rPr>
              <w:t xml:space="preserve">C</w:t>
            </w:r>
            <w:r>
              <w:rPr>
                <w:color w:val="00274C"/>
                <w:position w:val="-2"/>
                <w:sz w:val="20"/>
                <w:szCs w:val="20"/>
                <w:u w:val="none"/>
              </w:rPr>
              <w:t xml:space="preserve"> of the fuel feed pump </w:t>
            </w:r>
            <w:r>
              <w:rPr>
                <w:b/>
                <w:bCs/>
                <w:color w:val="00274C"/>
                <w:position w:val="-2"/>
                <w:sz w:val="20"/>
                <w:szCs w:val="20"/>
                <w:u w:val="none"/>
              </w:rPr>
              <w:t xml:space="preserve">D</w:t>
            </w:r>
            <w:r>
              <w:rPr>
                <w:color w:val="00274C"/>
                <w:position w:val="-2"/>
                <w:sz w:val="20"/>
                <w:szCs w:val="20"/>
                <w:u w:val="none"/>
              </w:rPr>
              <w:t xml:space="preserve"> till the fuel spills from connector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23679"/>
              </w:numPr>
              <w:spacing w:before="0" w:after="0" w:line="262" w:lineRule="auto"/>
              <w:jc w:val="left"/>
              <w:rPr>
                <w:color w:val="00274C"/>
                <w:sz w:val="20"/>
                <w:szCs w:val="20"/>
              </w:rPr>
            </w:pPr>
            <w:r>
              <w:rPr>
                <w:color w:val="00274C"/>
                <w:position w:val="-2"/>
                <w:sz w:val="20"/>
                <w:szCs w:val="20"/>
                <w:u w:val="none"/>
              </w:rPr>
              <w:t xml:space="preserve">Connect the connector </w:t>
            </w:r>
            <w:r>
              <w:rPr>
                <w:b/>
                <w:bCs/>
                <w:color w:val="00274C"/>
                <w:position w:val="-2"/>
                <w:sz w:val="20"/>
                <w:szCs w:val="20"/>
                <w:u w:val="none"/>
              </w:rPr>
              <w:t xml:space="preserve">A</w:t>
            </w:r>
            <w:r>
              <w:rPr>
                <w:color w:val="00274C"/>
                <w:position w:val="-2"/>
                <w:sz w:val="20"/>
                <w:szCs w:val="20"/>
                <w:u w:val="none"/>
              </w:rPr>
              <w:t xml:space="preserve"> on the injection pump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6445625" name="name817069296503939b4" descr="Cap_4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7.png"/>
                          <pic:cNvPicPr/>
                        </pic:nvPicPr>
                        <pic:blipFill>
                          <a:blip r:embed="rId311269296503939b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For engine configuration with electric fuel feed pump</w:t>
            </w:r>
          </w:p>
          <w:p/>
          <w:p/>
          <w:p>
            <w:pPr>
              <w:numPr>
                <w:ilvl w:val="0"/>
                <w:numId w:val="23680"/>
              </w:numPr>
              <w:spacing w:before="0" w:after="0" w:line="262" w:lineRule="auto"/>
              <w:jc w:val="left"/>
              <w:rPr>
                <w:color w:val="00274C"/>
                <w:sz w:val="20"/>
                <w:szCs w:val="20"/>
              </w:rPr>
            </w:pPr>
            <w:r>
              <w:rPr>
                <w:color w:val="00274C"/>
                <w:position w:val="-2"/>
                <w:sz w:val="20"/>
                <w:szCs w:val="20"/>
                <w:u w:val="none"/>
              </w:rPr>
              <w:t xml:space="preserve">Disconnect the connector </w:t>
            </w:r>
            <w:r>
              <w:rPr>
                <w:b/>
                <w:bCs/>
                <w:color w:val="00274C"/>
                <w:position w:val="-2"/>
                <w:sz w:val="20"/>
                <w:szCs w:val="20"/>
                <w:u w:val="none"/>
              </w:rPr>
              <w:t xml:space="preserve">A</w:t>
            </w:r>
            <w:r>
              <w:rPr>
                <w:color w:val="00274C"/>
                <w:position w:val="-2"/>
                <w:sz w:val="20"/>
                <w:szCs w:val="20"/>
                <w:u w:val="none"/>
              </w:rPr>
              <w:t xml:space="preserve"> from injection pump </w:t>
            </w:r>
            <w:r>
              <w:rPr>
                <w:b/>
                <w:bCs/>
                <w:color w:val="00274C"/>
                <w:position w:val="-2"/>
                <w:sz w:val="20"/>
                <w:szCs w:val="20"/>
                <w:u w:val="none"/>
              </w:rPr>
              <w:t xml:space="preserve">B</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and put the connector </w:t>
            </w:r>
            <w:r>
              <w:rPr>
                <w:b/>
                <w:bCs/>
                <w:color w:val="00274C"/>
                <w:position w:val="-2"/>
                <w:sz w:val="20"/>
                <w:szCs w:val="20"/>
                <w:u w:val="none"/>
              </w:rPr>
              <w:t xml:space="preserve"> A </w:t>
            </w:r>
            <w:r>
              <w:rPr>
                <w:color w:val="00274C"/>
                <w:position w:val="-2"/>
                <w:sz w:val="20"/>
                <w:szCs w:val="20"/>
                <w:u w:val="none"/>
              </w:rPr>
              <w:t xml:space="preserve"> in a proper container. </w:t>
            </w:r>
          </w:p>
          <w:p>
            <w:pPr>
              <w:numPr>
                <w:ilvl w:val="0"/>
                <w:numId w:val="23680"/>
              </w:numPr>
              <w:spacing w:before="0" w:after="0" w:line="262" w:lineRule="auto"/>
              <w:jc w:val="left"/>
              <w:rPr>
                <w:color w:val="00274C"/>
                <w:sz w:val="20"/>
                <w:szCs w:val="20"/>
              </w:rPr>
            </w:pPr>
            <w:r>
              <w:rPr>
                <w:color w:val="00274C"/>
                <w:position w:val="-2"/>
                <w:sz w:val="20"/>
                <w:szCs w:val="20"/>
                <w:u w:val="none"/>
              </w:rPr>
              <w:t xml:space="preserve">Turn the control panel key to </w:t>
            </w:r>
            <w:r>
              <w:rPr>
                <w:b/>
                <w:bCs/>
                <w:color w:val="00274C"/>
                <w:position w:val="-2"/>
                <w:sz w:val="20"/>
                <w:szCs w:val="20"/>
                <w:u w:val="none"/>
              </w:rPr>
              <w:t xml:space="preserve">ON</w:t>
            </w:r>
            <w:r>
              <w:rPr>
                <w:color w:val="00274C"/>
                <w:position w:val="-2"/>
                <w:sz w:val="20"/>
                <w:szCs w:val="20"/>
                <w:u w:val="none"/>
              </w:rPr>
              <w:t xml:space="preserve"> position till the fuel spills from connector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23680"/>
              </w:numPr>
              <w:spacing w:before="0" w:after="0" w:line="262" w:lineRule="auto"/>
              <w:jc w:val="left"/>
              <w:rPr>
                <w:color w:val="00274C"/>
                <w:sz w:val="20"/>
                <w:szCs w:val="20"/>
              </w:rPr>
            </w:pPr>
            <w:r>
              <w:rPr>
                <w:color w:val="00274C"/>
                <w:position w:val="-2"/>
                <w:sz w:val="20"/>
                <w:szCs w:val="20"/>
                <w:u w:val="none"/>
              </w:rPr>
              <w:t xml:space="preserve">Turn the control panel key to  </w:t>
            </w:r>
            <w:r>
              <w:rPr>
                <w:b/>
                <w:bCs/>
                <w:color w:val="00274C"/>
                <w:position w:val="-2"/>
                <w:sz w:val="20"/>
                <w:szCs w:val="20"/>
                <w:u w:val="none"/>
              </w:rPr>
              <w:t xml:space="preserve">OFF</w:t>
            </w:r>
            <w:r>
              <w:rPr>
                <w:color w:val="00274C"/>
                <w:position w:val="-2"/>
                <w:sz w:val="20"/>
                <w:szCs w:val="20"/>
                <w:u w:val="none"/>
              </w:rPr>
              <w:t xml:space="preserve">  position.</w:t>
            </w:r>
          </w:p>
          <w:p>
            <w:pPr>
              <w:numPr>
                <w:ilvl w:val="0"/>
                <w:numId w:val="23680"/>
              </w:numPr>
              <w:spacing w:before="0" w:after="0" w:line="262" w:lineRule="auto"/>
              <w:jc w:val="left"/>
              <w:rPr>
                <w:color w:val="00274C"/>
                <w:sz w:val="20"/>
                <w:szCs w:val="20"/>
              </w:rPr>
            </w:pPr>
            <w:r>
              <w:rPr>
                <w:color w:val="00274C"/>
                <w:position w:val="-2"/>
                <w:sz w:val="20"/>
                <w:szCs w:val="20"/>
                <w:u w:val="none"/>
              </w:rPr>
              <w:t xml:space="preserve">Connect the connector  </w:t>
            </w:r>
            <w:r>
              <w:rPr>
                <w:b/>
                <w:bCs/>
                <w:color w:val="00274C"/>
                <w:position w:val="-2"/>
                <w:sz w:val="20"/>
                <w:szCs w:val="20"/>
                <w:u w:val="none"/>
              </w:rPr>
              <w:t xml:space="preserve">A</w:t>
            </w:r>
            <w:r>
              <w:rPr>
                <w:color w:val="00274C"/>
                <w:position w:val="-2"/>
                <w:sz w:val="20"/>
                <w:szCs w:val="20"/>
                <w:u w:val="none"/>
              </w:rPr>
              <w:t xml:space="preserve">  on the injection pump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72957285" name="name814769296503a0885" descr="Cap_4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8.png"/>
                          <pic:cNvPicPr/>
                        </pic:nvPicPr>
                        <pic:blipFill>
                          <a:blip r:embed="rId953769296503a0881"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
          <w:p>
            <w:pPr>
              <w:numPr>
                <w:ilvl w:val="0"/>
                <w:numId w:val="23681"/>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r>
              <w:rPr>
                <w:b/>
                <w:bCs/>
                <w:color w:val="00274C"/>
                <w:position w:val="-2"/>
                <w:sz w:val="20"/>
                <w:szCs w:val="20"/>
                <w:u w:val="none"/>
              </w:rPr>
              <w:t xml:space="preserve">Par. 4.5</w:t>
            </w:r>
            <w:r>
              <w:rPr>
                <w:color w:val="00274C"/>
                <w:position w:val="-2"/>
                <w:sz w:val="20"/>
                <w:szCs w:val="20"/>
                <w:u w:val="none"/>
              </w:rPr>
              <w:t xml:space="preserve">  - </w:t>
            </w:r>
            <w:r>
              <w:rPr>
                <w:b/>
                <w:bCs/>
                <w:color w:val="00274C"/>
                <w:position w:val="-2"/>
                <w:sz w:val="20"/>
                <w:szCs w:val="20"/>
                <w:u w:val="none"/>
              </w:rPr>
              <w:t xml:space="preserve"> 4.7</w:t>
            </w:r>
            <w:r>
              <w:rPr>
                <w:color w:val="00274C"/>
                <w:position w:val="-2"/>
                <w:sz w:val="20"/>
                <w:szCs w:val="20"/>
                <w:u w:val="none"/>
              </w:rPr>
              <w:t xml:space="preserve"> ).</w:t>
            </w:r>
          </w:p>
          <w:p>
            <w:pPr>
              <w:numPr>
                <w:ilvl w:val="0"/>
                <w:numId w:val="23681"/>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23681"/>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23681"/>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97380" name="name327369296503a5c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169296503a5c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 the fuel system ( </w:t>
            </w:r>
            <w:r>
              <w:rPr>
                <w:b/>
                <w:bCs/>
                <w:color w:val="00274C"/>
                <w:position w:val="-2"/>
                <w:sz w:val="20"/>
                <w:szCs w:val="20"/>
                <w:u w:val="none"/>
              </w:rPr>
              <w:t xml:space="preserve">Par. 4.2</w:t>
            </w: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r>
              <w:rPr>
                <w:b/>
                <w:bCs/>
                <w:color w:val="00274C"/>
                <w:position w:val="-2"/>
                <w:sz w:val="20"/>
                <w:szCs w:val="20"/>
                <w:u w:val="none"/>
              </w:rPr>
              <w:t xml:space="preserve">Tab. 5.2</w:t>
            </w:r>
            <w:r>
              <w:rPr>
                <w:color w:val="00274C"/>
                <w:position w:val="-2"/>
                <w:sz w:val="20"/>
                <w:szCs w:val="20"/>
                <w:u w:val="none"/>
              </w:rPr>
              <w:t xml:space="preserve">  to found the cause.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4647520" name="name485269296503b0fe1"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391269296503b0fdd"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control panel image is for illustrative purposes only and may vary or it is not supplied by Kohler.</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P</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 indicator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fuel below MIN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fault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machine alarm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glow plugs/heater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air cleaner clogged</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12007" name="name128569296503baf9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0069296503baf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23682"/>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23682"/>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23682"/>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numPr>
          <w:ilvl w:val="0"/>
          <w:numId w:val="23676"/>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4.1, 4.2, 4.3, 4.4</w:t>
      </w:r>
      <w:r>
        <w:rPr>
          <w:color w:val="00274C"/>
          <w:sz w:val="20"/>
          <w:szCs w:val="20"/>
          <w:u w:val="none"/>
        </w:rPr>
        <w:t xml:space="preserve"> . if you have the skills appropriate may be directly carried out by the user.</w:t>
      </w:r>
    </w:p>
    <w:p>
      <w:pPr>
        <w:numPr>
          <w:ilvl w:val="0"/>
          <w:numId w:val="23676"/>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3676"/>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3676"/>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2163" name="name888469296503c61c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3769296503c61c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676"/>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3676"/>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3676"/>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18907" name="name990669296503ce8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5369296503ce88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676"/>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84390" name="name553869296503d5c0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9969296503d5c0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676"/>
        </w:numPr>
        <w:spacing w:before="0" w:after="0" w:line="240" w:lineRule="auto"/>
        <w:jc w:val="left"/>
        <w:rPr>
          <w:color w:val="00274C"/>
          <w:sz w:val="20"/>
          <w:szCs w:val="20"/>
        </w:rPr>
      </w:pPr>
      <w:r>
        <w:rPr>
          <w:color w:val="00274C"/>
          <w:sz w:val="20"/>
          <w:szCs w:val="20"/>
          <w:u w:val="none"/>
        </w:rPr>
        <w:t xml:space="preserve">For safety precautions see </w:t>
      </w:r>
      <w:r>
        <w:rPr>
          <w:b/>
          <w:bCs/>
          <w:color w:val="00274C"/>
          <w:sz w:val="20"/>
          <w:szCs w:val="20"/>
          <w:u w:val="none"/>
        </w:rPr>
        <w:t xml:space="preserve">Chap.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4.1, Tab. 4.2, Tab. 4.3 and Tab. 4.4</w:t>
      </w:r>
      <w:r>
        <w:rPr>
          <w:color w:val="00274C"/>
          <w:sz w:val="20"/>
          <w:szCs w:val="20"/>
          <w:u w:val="none"/>
        </w:rPr>
        <w:t xml:space="preserve"> refer to the engine operating under normal operating conditions with fuel and oil meeting the approved specifications.</w:t>
      </w:r>
    </w:p>
    <w:p>
      <w:pPr>
        <w:widowControl w:val="on"/>
        <w:pBdr/>
        <w:spacing w:before="0" w:after="0" w:line="262" w:lineRule="auto"/>
        <w:ind w:left="0" w:right="0"/>
        <w:jc w:val="left"/>
      </w:pPr>
      <w:r>
        <w:rPr>
          <w:b/>
          <w:bCs/>
          <w:color w:val="00274C"/>
          <w:sz w:val="20"/>
          <w:szCs w:val="20"/>
          <w:u w:val="none"/>
        </w:rPr>
        <w:b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25259127" name="name129169296503e5b81"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551469296503e5b7d"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4305775" name="name691469296503f2085"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481969296503f2080"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877608" name="name810169296504081ec"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442669296504081e8"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9020409" name="name9837692965040f999"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4912692965040f995"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In case of low use: 5 years.</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66631" name="name32266929650416a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336929650416ad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676"/>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27280" name="name5700692965041ee0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37692965041edf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676"/>
        </w:numPr>
        <w:spacing w:before="0" w:after="0" w:line="240" w:lineRule="auto"/>
        <w:jc w:val="left"/>
        <w:rPr>
          <w:color w:val="00274C"/>
          <w:sz w:val="20"/>
          <w:szCs w:val="20"/>
        </w:rPr>
      </w:pPr>
      <w:r>
        <w:rPr>
          <w:color w:val="00274C"/>
          <w:sz w:val="20"/>
          <w:szCs w:val="20"/>
          <w:u w:val="none"/>
        </w:rPr>
        <w:t xml:space="preserve">Fill the engine off.</w:t>
      </w:r>
    </w:p>
    <w:p>
      <w:pPr>
        <w:numPr>
          <w:ilvl w:val="0"/>
          <w:numId w:val="23676"/>
        </w:numPr>
        <w:spacing w:before="0" w:after="0" w:line="240" w:lineRule="auto"/>
        <w:jc w:val="left"/>
        <w:rPr>
          <w:color w:val="00274C"/>
          <w:sz w:val="20"/>
          <w:szCs w:val="20"/>
        </w:rPr>
      </w:pPr>
      <w:r>
        <w:rPr>
          <w:color w:val="00274C"/>
          <w:sz w:val="20"/>
          <w:szCs w:val="20"/>
          <w:u w:val="none"/>
        </w:rPr>
        <w:t xml:space="preserve">The only approved fuels are those listed in </w:t>
      </w:r>
      <w:r>
        <w:rPr>
          <w:b/>
          <w:bCs/>
          <w:color w:val="00274C"/>
          <w:sz w:val="20"/>
          <w:szCs w:val="20"/>
          <w:u w:val="none"/>
        </w:rPr>
        <w:t xml:space="preserve">Tab. 2.3</w:t>
      </w:r>
      <w:r>
        <w:rPr>
          <w:color w:val="00274C"/>
          <w:sz w:val="20"/>
          <w:szCs w:val="20"/>
          <w:u w:val="none"/>
        </w:rPr>
        <w:t xml:space="preserve"> .</w:t>
      </w:r>
    </w:p>
    <w:p>
      <w:pPr>
        <w:numPr>
          <w:ilvl w:val="0"/>
          <w:numId w:val="23676"/>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approved by </w:t>
      </w:r>
      <w:r>
        <w:rPr>
          <w:b/>
          <w:bCs/>
          <w:color w:val="00274C"/>
          <w:sz w:val="20"/>
          <w:szCs w:val="20"/>
          <w:u w:val="none"/>
        </w:rPr>
        <w:t xml:space="preserve">KOHLER</w:t>
      </w:r>
      <w:r>
        <w:rPr>
          <w:color w:val="00274C"/>
          <w:sz w:val="20"/>
          <w:szCs w:val="20"/>
          <w:u w:val="none"/>
        </w:rPr>
        <w:t xml:space="preserve"> more frequently.</w:t>
      </w:r>
    </w:p>
    <w:p>
      <w:pPr>
        <w:numPr>
          <w:ilvl w:val="0"/>
          <w:numId w:val="23676"/>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23676"/>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23676"/>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23676"/>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23676"/>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 and oil filter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17242" name="name27226929650425b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786929650425b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Par. 2.4</w:t>
            </w: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23683"/>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23683"/>
              </w:numPr>
              <w:spacing w:before="0" w:after="0" w:line="262" w:lineRule="auto"/>
              <w:jc w:val="left"/>
              <w:rPr>
                <w:color w:val="00274C"/>
                <w:sz w:val="20"/>
                <w:szCs w:val="20"/>
              </w:rPr>
            </w:pPr>
            <w:r>
              <w:rPr>
                <w:color w:val="00274C"/>
                <w:position w:val="-2"/>
                <w:sz w:val="20"/>
                <w:szCs w:val="20"/>
                <w:u w:val="none"/>
              </w:rPr>
              <w:t xml:space="preserve">Add the oil of type approved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1693550" name="name3938692965043231e"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3002692965043231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1229145" name="name7655692965043ccb8"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580692965043ccb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898790" name="name28116929650444915"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3141692965044491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3684"/>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23684"/>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23684"/>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23684"/>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7200" cy="1684800"/>
                  <wp:effectExtent b="0" l="0" r="0" t="0"/>
                  <wp:docPr id="85970359" name="name6436692965044e49f"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5396692965044e49b"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7851634" name="name289669296504555d1"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321569296504555cd"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Perform the operations from point  </w:t>
            </w:r>
            <w:r>
              <w:rPr>
                <w:b/>
                <w:bCs/>
                <w:color w:val="00274C"/>
                <w:position w:val="-2"/>
                <w:sz w:val="20"/>
                <w:szCs w:val="20"/>
                <w:u w:val="none"/>
              </w:rPr>
              <w:t xml:space="preserve">3</w:t>
            </w:r>
            <w:r>
              <w:rPr>
                <w:color w:val="00274C"/>
                <w:position w:val="-2"/>
                <w:sz w:val="20"/>
                <w:szCs w:val="20"/>
                <w:u w:val="none"/>
              </w:rPr>
              <w:t xml:space="preserve">  to  </w:t>
            </w:r>
            <w:r>
              <w:rPr>
                <w:b/>
                <w:bCs/>
                <w:color w:val="00274C"/>
                <w:position w:val="-2"/>
                <w:sz w:val="20"/>
                <w:szCs w:val="20"/>
                <w:u w:val="none"/>
              </w:rPr>
              <w:t xml:space="preserve">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685"/>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9049283" name="name5648692965045e844"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4593692965045e84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320273" name="name96026929650471945"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2516692965047194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3686"/>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2368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525630" name="name5369692965047ff3b"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7490692965047ff3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365839" name="name695469296504893bb"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112869296504893b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3687"/>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3687"/>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3687"/>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23687"/>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3687"/>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71335765" name="name4233692965049f3f8"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6218692965049f3f5"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2452988" name="name370769296504a86d0"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457769296504a86cc"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47723824" name="name208669296504b195b"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297369296504b1957"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4169067" name="name356169296504b8753"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738969296504b8750"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3688"/>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23688"/>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3688"/>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3688"/>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164717" name="name491469296504c229b"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399269296504c229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7209776" name="name958069296504e97af"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871769296504e97aa"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7699176" name="name863069296504f2f42"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883369296504f2f3e"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 check/filling/replacement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99036" name="name78606929650533e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66929650533e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33428" name="name381569296505566c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7569296505566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The freezing point of the refrigerant mixture depends on the amount concentration in water.</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As well as lowering the freezing point, the antifreeze also raises the boiling point.</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A 50% mixture is approved to ensure a general level at protection prevents the formation of rust, galvanic currents and calcium deposits.</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23689"/>
              </w:numPr>
              <w:spacing w:before="0" w:after="0" w:line="262" w:lineRule="auto"/>
              <w:jc w:val="left"/>
              <w:rPr>
                <w:color w:val="00274C"/>
                <w:sz w:val="20"/>
                <w:szCs w:val="20"/>
              </w:rPr>
            </w:pPr>
            <w:r>
              <w:rPr>
                <w:color w:val="00274C"/>
                <w:position w:val="-2"/>
                <w:sz w:val="20"/>
                <w:szCs w:val="20"/>
                <w:u w:val="none"/>
              </w:rP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23689"/>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23689"/>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3689"/>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3689"/>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23689"/>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23689"/>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23689"/>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23689"/>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13357" name="name1721692965056230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9869296505623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expansion tank cap, if present, are installed correctly to avoid spillage of liquid or vapour at high temperatures.</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After a few hours of operation stop the engine and allow it to cool. Check and top up the coolant liquid.</w:t>
            </w:r>
          </w:p>
          <w:p/>
          <w:p/>
          <w:p>
            <w:pPr>
              <w:widowControl w:val="on"/>
              <w:pBdr/>
              <w:spacing w:before="0" w:after="0" w:line="262" w:lineRule="auto"/>
              <w:ind w:left="0" w:right="0"/>
              <w:jc w:val="left"/>
              <w:textAlignment w:val="center"/>
            </w:pPr>
            <w:r>
              <w:rPr>
                <w:b/>
                <w:bCs/>
                <w:color w:val="00274C"/>
                <w:position w:val="-2"/>
                <w:sz w:val="20"/>
                <w:szCs w:val="20"/>
                <w:u w:val="none"/>
              </w:rPr>
              <w:t xml:space="preserve">CHECK</w:t>
            </w:r>
          </w:p>
          <w:p/>
          <w:p/>
          <w:p/>
          <w:p/>
          <w:p>
            <w:pPr>
              <w:numPr>
                <w:ilvl w:val="0"/>
                <w:numId w:val="23690"/>
              </w:numPr>
              <w:spacing w:before="0" w:after="0" w:line="262" w:lineRule="auto"/>
              <w:jc w:val="left"/>
              <w:rPr>
                <w:color w:val="00274C"/>
                <w:sz w:val="20"/>
                <w:szCs w:val="20"/>
              </w:rPr>
            </w:pPr>
            <w:r>
              <w:rPr>
                <w:color w:val="00274C"/>
                <w:position w:val="-2"/>
                <w:sz w:val="20"/>
                <w:szCs w:val="20"/>
                <w:u w:val="none"/>
              </w:rPr>
              <w:t xml:space="preserve">Perform the operations from point 2 to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750766" name="name3143692965056e28b"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8808692965056e28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5859160" name="name9395692965057ef03"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8813692965057eef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25465494" name="name43226929650588bd3"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5336929650588bcf"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3691"/>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23691"/>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p>
            <w:pPr>
              <w:numPr>
                <w:ilvl w:val="0"/>
                <w:numId w:val="23691"/>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23691"/>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23691"/>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23691"/>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3691"/>
              </w:numPr>
              <w:spacing w:before="0" w:after="0" w:line="262" w:lineRule="auto"/>
              <w:jc w:val="left"/>
              <w:rPr>
                <w:color w:val="00274C"/>
                <w:sz w:val="20"/>
                <w:szCs w:val="20"/>
              </w:rPr>
            </w:pPr>
            <w:r>
              <w:rPr>
                <w:color w:val="00274C"/>
                <w:position w:val="-2"/>
                <w:sz w:val="20"/>
                <w:szCs w:val="20"/>
                <w:u w:val="none"/>
              </w:rPr>
              <w:t xml:space="preserve">Fill the radiator.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180513" name="name58626929650594190"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2199692965059418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3786232" name="name6753692965059b7c6"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5890692965059b7c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0172405" name="name710669296505a31d8"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246269296505a31d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7764561" name="name906569296505aac63"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998569296505aac6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2106737" name="name997369296505b3aae"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690169296505b3aaa"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72903372" name="name979469296505be028"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999269296505be02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7477746" name="name692769296505c57d6"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991169296505c57d3"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 Check/Replacement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49058" name="name538369296505ca1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5369296505ca1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CHECKING / REPLACEMENT</w:t>
            </w:r>
          </w:p>
          <w:p/>
          <w:p/>
          <w:p>
            <w:pPr>
              <w:numPr>
                <w:ilvl w:val="0"/>
                <w:numId w:val="23692"/>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3692"/>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3692"/>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3692"/>
              </w:numPr>
              <w:spacing w:before="0" w:after="0" w:line="262" w:lineRule="auto"/>
              <w:jc w:val="left"/>
              <w:rPr>
                <w:color w:val="00274C"/>
                <w:sz w:val="20"/>
                <w:szCs w:val="20"/>
              </w:rPr>
            </w:pPr>
            <w:r>
              <w:rPr>
                <w:color w:val="00274C"/>
                <w:position w:val="-2"/>
                <w:sz w:val="20"/>
                <w:szCs w:val="20"/>
                <w:u w:val="none"/>
              </w:rPr>
              <w:t xml:space="preserve">Check the condition of cartridge B, replace it in case of suspecting of high level of clogging even if the hours of Tab. 4.2 are not reached.</w:t>
            </w:r>
          </w:p>
          <w:p>
            <w:pPr>
              <w:numPr>
                <w:ilvl w:val="0"/>
                <w:numId w:val="23692"/>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23365" name="name868869296505dadb8"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633869296505dadb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3020589" name="name321869296505e290f"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702569296505e290b"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575856" name="name275669296505ec7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169296505ec7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88559" name="name35256929650600c6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306929650600c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23693"/>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3693"/>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3693"/>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0936599" name="name17056929650608ca5"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22736929650608ca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19143" name="name1157692965060f3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86692965060f3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3676"/>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23694"/>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23694"/>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3694"/>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23694"/>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44404" name="name5577692965061788e"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4332692965061788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0784827" name="name7153692965061f251"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1707692965061f24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3695"/>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23695"/>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4.2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7968372" name="name61276929650627621"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3979692965062761d"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40226" name="name2772692965062fbf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56692965062fb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79210" name="name366469296506376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3369296506376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696"/>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23696"/>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766782" name="name88306929650642e33"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62326929650642e2f"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85639998" name="name2094692965064a58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552692965064a58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44843747" name="name364869296506516e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2269296506516e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2871405" name="name3389692965065880d"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7348692965065880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3697"/>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8478022" name="name805269296506681e7"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529569296506681e3"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belt - check/replacement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40343" name="name432469296506741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069296506741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44087" name="name2187692965067b6f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31692965067b6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698"/>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23699"/>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23699"/>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gridSpan w:val="2"/>
            <w:tcMar>
              <w:top w:w="150" w:type="dxa"/>
              <w:left w:w="150" w:type="dxa"/>
              <w:bottom w:w="150" w:type="dxa"/>
              <w:right w:w="150" w:type="dxa"/>
            </w:tcMar>
            <w:vAlign w:val="top"/>
          </w:tcPr>
          <w:p>
            <w:r>
              <w:rPr>
                <w:position w:val="-528"/>
              </w:rPr>
              <w:drawing>
                <wp:inline distT="0" distB="0" distL="0" distR="0">
                  <wp:extent cx="2239200" cy="3355200"/>
                  <wp:effectExtent b="0" l="0" r="0" t="0"/>
                  <wp:docPr id="96609769" name="name8576692965068f017"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2541692965068f011"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NOTE: ST_57  </w:t>
            </w:r>
            <w:r>
              <w:rPr>
                <w:color w:val="00274C"/>
                <w:position w:val="-2"/>
                <w:sz w:val="20"/>
                <w:szCs w:val="20"/>
                <w:u w:val="none"/>
              </w:rPr>
              <w:t xml:space="preserve">part number is </w:t>
            </w:r>
            <w:r>
              <w:rPr>
                <w:color w:val="00274C"/>
                <w:position w:val="-2"/>
                <w:sz w:val="20"/>
                <w:szCs w:val="20"/>
                <w:u w:val="none"/>
              </w:rPr>
              <w:t xml:space="preserve"> ED0014604780-S.</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Make sure that the ribs of the belt </w:t>
            </w:r>
            <w:r>
              <w:rPr>
                <w:b/>
                <w:bCs/>
                <w:color w:val="00274C"/>
                <w:position w:val="-2"/>
                <w:sz w:val="20"/>
                <w:szCs w:val="20"/>
                <w:u w:val="none"/>
              </w:rPr>
              <w:t xml:space="preserve">A</w:t>
            </w:r>
            <w:r>
              <w:rPr>
                <w:color w:val="00274C"/>
                <w:position w:val="-2"/>
                <w:sz w:val="20"/>
                <w:szCs w:val="20"/>
                <w:u w:val="none"/>
              </w:rPr>
              <w:t xml:space="preserve"> are correctly placed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47954952" name="name21896929650695aca"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59746929650695ac6"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REMOVE</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78182317" name="name1879692965069eadc"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2278692965069ead9"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INTALL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Starter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3700"/>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7546096" name="name794569296506a92a7"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436169296506a92a3"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3701"/>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1331349" name="name194669296506b4ce2"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929869296506b4cde"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4523368" name="name691869296506bdb0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7669296506bdb0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4.16</w:t>
            </w: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4.17</w:t>
            </w:r>
            <w:r>
              <w:rPr>
                <w:color w:val="00274C"/>
                <w:position w:val="-2"/>
                <w:sz w:val="20"/>
                <w:szCs w:val="20"/>
                <w:u w:val="none"/>
              </w:rPr>
              <w:t xml:space="preserve"> ).</w:t>
            </w:r>
          </w:p>
          <w:p>
            <w:pPr>
              <w:numPr>
                <w:ilvl w:val="0"/>
                <w:numId w:val="23676"/>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23676"/>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23676"/>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23676"/>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4.16</w:t>
      </w:r>
      <w:r>
        <w:rPr>
          <w:color w:val="00274C"/>
          <w:sz w:val="20"/>
          <w:szCs w:val="20"/>
          <w:u w:val="none"/>
        </w:rPr>
        <w:t xml:space="preserve"> </w:t>
      </w:r>
      <w:r>
        <w:rPr>
          <w:b/>
          <w:bCs/>
          <w:color w:val="00274C"/>
          <w:sz w:val="20"/>
          <w:szCs w:val="20"/>
          <w:u w:val="none"/>
        </w:rPr>
        <w:t xml:space="preserve">.</w:t>
      </w:r>
    </w:p>
    <w:p>
      <w:pPr>
        <w:numPr>
          <w:ilvl w:val="0"/>
          <w:numId w:val="23702"/>
        </w:numPr>
        <w:spacing w:before="0" w:after="0" w:line="240" w:lineRule="auto"/>
        <w:jc w:val="left"/>
        <w:rPr>
          <w:color w:val="00274C"/>
          <w:sz w:val="20"/>
          <w:szCs w:val="20"/>
        </w:rPr>
      </w:pPr>
      <w:r>
        <w:rPr>
          <w:color w:val="00274C"/>
          <w:sz w:val="20"/>
          <w:szCs w:val="20"/>
          <w:u w:val="none"/>
        </w:rPr>
        <w:t xml:space="preserve">Engine oil replacement ( </w:t>
      </w:r>
      <w:r>
        <w:rPr>
          <w:b/>
          <w:bCs/>
          <w:color w:val="00274C"/>
          <w:sz w:val="20"/>
          <w:szCs w:val="20"/>
          <w:u w:val="none"/>
        </w:rPr>
        <w:t xml:space="preserve">Par. 4.6</w:t>
      </w:r>
      <w:r>
        <w:rPr>
          <w:color w:val="00274C"/>
          <w:sz w:val="20"/>
          <w:szCs w:val="20"/>
          <w:u w:val="none"/>
        </w:rPr>
        <w:t xml:space="preserve"> ).</w:t>
      </w:r>
    </w:p>
    <w:p>
      <w:pPr>
        <w:numPr>
          <w:ilvl w:val="0"/>
          <w:numId w:val="23702"/>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3702"/>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3702"/>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3702"/>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3702"/>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3702"/>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3702"/>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3702"/>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3702"/>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3702"/>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3702"/>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3703"/>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3703"/>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3703"/>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3703"/>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3703"/>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 </w:t>
      </w:r>
      <w:r>
        <w:rPr>
          <w:color w:val="00274C"/>
          <w:sz w:val="20"/>
          <w:szCs w:val="20"/>
          <w:u w:val="none"/>
        </w:rPr>
        <w:t xml:space="preserve"> level.</w:t>
      </w:r>
    </w:p>
    <w:p>
      <w:pPr>
        <w:numPr>
          <w:ilvl w:val="0"/>
          <w:numId w:val="23703"/>
        </w:numPr>
        <w:spacing w:before="0" w:after="0" w:line="240" w:lineRule="auto"/>
        <w:jc w:val="left"/>
        <w:rPr>
          <w:color w:val="00274C"/>
          <w:sz w:val="20"/>
          <w:szCs w:val="20"/>
        </w:rPr>
      </w:pPr>
      <w:r>
        <w:rPr>
          <w:color w:val="00274C"/>
          <w:sz w:val="20"/>
          <w:szCs w:val="20"/>
          <w:u w:val="none"/>
        </w:rPr>
        <w:t xml:space="preserve">Start the engine and keep it idle at </w:t>
      </w:r>
      <w:r>
        <w:rPr>
          <w:b/>
          <w:bCs/>
          <w:color w:val="00274C"/>
          <w:sz w:val="20"/>
          <w:szCs w:val="20"/>
          <w:u w:val="none"/>
        </w:rPr>
        <w:t xml:space="preserve">MIN</w:t>
      </w:r>
      <w:r>
        <w:rPr>
          <w:color w:val="00274C"/>
          <w:sz w:val="20"/>
          <w:szCs w:val="20"/>
          <w:u w:val="none"/>
        </w:rPr>
        <w:t xml:space="preserve"> speed for a two about minutes.</w:t>
      </w:r>
    </w:p>
    <w:p>
      <w:pPr>
        <w:numPr>
          <w:ilvl w:val="0"/>
          <w:numId w:val="23703"/>
        </w:numPr>
        <w:spacing w:before="0" w:after="0" w:line="240" w:lineRule="auto"/>
        <w:jc w:val="left"/>
        <w:rPr>
          <w:color w:val="00274C"/>
          <w:sz w:val="20"/>
          <w:szCs w:val="20"/>
        </w:rPr>
      </w:pPr>
      <w:r>
        <w:rPr>
          <w:color w:val="00274C"/>
          <w:sz w:val="20"/>
          <w:szCs w:val="20"/>
          <w:u w:val="none"/>
        </w:rPr>
        <w:t xml:space="preserve">Bring the engine to 75% of </w:t>
      </w:r>
      <w:r>
        <w:rPr>
          <w:b/>
          <w:bCs/>
          <w:color w:val="00274C"/>
          <w:sz w:val="20"/>
          <w:szCs w:val="20"/>
          <w:u w:val="none"/>
        </w:rPr>
        <w:t xml:space="preserve">MAX</w:t>
      </w:r>
      <w:r>
        <w:rPr>
          <w:color w:val="00274C"/>
          <w:sz w:val="20"/>
          <w:szCs w:val="20"/>
          <w:u w:val="none"/>
        </w:rPr>
        <w:t xml:space="preserve"> rated speed for 5 to 10 minutes.</w:t>
      </w:r>
    </w:p>
    <w:p>
      <w:pPr>
        <w:numPr>
          <w:ilvl w:val="0"/>
          <w:numId w:val="23703"/>
        </w:numPr>
        <w:spacing w:before="0" w:after="0" w:line="240" w:lineRule="auto"/>
        <w:jc w:val="left"/>
        <w:rPr>
          <w:color w:val="00274C"/>
          <w:sz w:val="20"/>
          <w:szCs w:val="20"/>
        </w:rPr>
      </w:pPr>
      <w:r>
        <w:rPr>
          <w:color w:val="00274C"/>
          <w:sz w:val="20"/>
          <w:szCs w:val="20"/>
          <w:u w:val="none"/>
        </w:rPr>
        <w:t xml:space="preserve">Stop the engine while the oil is still hot,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4525" name="name205069296506cad6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3269296506cad5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3676"/>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r>
        <w:rPr>
          <w:b/>
          <w:bCs/>
          <w:color w:val="00274C"/>
          <w:sz w:val="20"/>
          <w:szCs w:val="20"/>
          <w:u w:val="none"/>
        </w:rPr>
        <w:t xml:space="preserve">Par. 4.4</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3703"/>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3703"/>
        </w:numPr>
        <w:spacing w:before="0" w:after="0" w:line="240" w:lineRule="auto"/>
        <w:jc w:val="left"/>
        <w:rPr>
          <w:color w:val="00274C"/>
          <w:sz w:val="20"/>
          <w:szCs w:val="20"/>
        </w:rPr>
      </w:pPr>
      <w:r>
        <w:rPr>
          <w:color w:val="00274C"/>
          <w:sz w:val="20"/>
          <w:szCs w:val="20"/>
          <w:u w:val="none"/>
        </w:rPr>
        <w:t xml:space="preserve">Pour new oil </w:t>
      </w:r>
      <w:r>
        <w:rPr>
          <w:b/>
          <w:bCs/>
          <w:color w:val="00274C"/>
          <w:sz w:val="20"/>
          <w:szCs w:val="20"/>
          <w:u w:val="none"/>
        </w:rPr>
        <w:t xml:space="preserve">(Par. 4.6)</w:t>
      </w:r>
      <w:r>
        <w:rPr>
          <w:color w:val="00274C"/>
          <w:sz w:val="20"/>
          <w:szCs w:val="20"/>
          <w:u w:val="none"/>
        </w:rPr>
        <w:t xml:space="preserve"> up to the </w:t>
      </w:r>
      <w:r>
        <w:rPr>
          <w:b/>
          <w:bCs/>
          <w:color w:val="00274C"/>
          <w:sz w:val="20"/>
          <w:szCs w:val="20"/>
          <w:u w:val="none"/>
        </w:rPr>
        <w:t xml:space="preserve">MAX </w:t>
      </w:r>
      <w:r>
        <w:rPr>
          <w:color w:val="00274C"/>
          <w:sz w:val="20"/>
          <w:szCs w:val="20"/>
          <w:u w:val="none"/>
        </w:rPr>
        <w:t xml:space="preserve"> level </w:t>
      </w:r>
      <w:r>
        <w:rPr>
          <w:i/>
          <w:iCs/>
          <w:color w:val="00274C"/>
          <w:sz w:val="20"/>
          <w:szCs w:val="20"/>
          <w:u w:val="none"/>
        </w:rPr>
        <w:t xml:space="preserve">.</w:t>
      </w:r>
    </w:p>
    <w:p>
      <w:pPr>
        <w:numPr>
          <w:ilvl w:val="0"/>
          <w:numId w:val="23703"/>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 </w:t>
      </w:r>
      <w:r>
        <w:rPr>
          <w:color w:val="00274C"/>
          <w:sz w:val="20"/>
          <w:szCs w:val="20"/>
          <w:u w:val="none"/>
        </w:rPr>
        <w:t xml:space="preserve"> level ( </w:t>
      </w:r>
      <w:r>
        <w:rPr>
          <w:b/>
          <w:bCs/>
          <w:color w:val="00274C"/>
          <w:sz w:val="20"/>
          <w:szCs w:val="20"/>
          <w:u w:val="none"/>
        </w:rPr>
        <w:t xml:space="preserve">Par. 4.7</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4.19.1 </w:t>
            </w:r>
            <w:r>
              <w:rPr>
                <w:color w:val="00274C"/>
                <w:position w:val="-2"/>
                <w:sz w:val="20"/>
                <w:szCs w:val="20"/>
                <w:u w:val="none"/>
              </w:rPr>
              <w:t xml:space="preserve"> </w:t>
            </w:r>
            <w:r>
              <w:rPr>
                <w:b/>
                <w:bCs/>
                <w:color w:val="00274C"/>
                <w:position w:val="-2"/>
                <w:sz w:val="20"/>
                <w:szCs w:val="20"/>
                <w:u w:val="none"/>
              </w:rPr>
              <w:t xml:space="preserve">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6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36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36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36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6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236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6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36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4.11.</w:t>
                  </w:r>
                </w:p>
                <w:p>
                  <w:pPr>
                    <w:numPr>
                      <w:ilvl w:val="0"/>
                      <w:numId w:val="236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w:t>
                  </w:r>
                </w:p>
                <w:p>
                  <w:pPr>
                    <w:numPr>
                      <w:ilvl w:val="0"/>
                      <w:numId w:val="236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236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236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6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6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236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36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6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6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236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36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367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3703">
    <w:multiLevelType w:val="hybridMultilevel"/>
    <w:lvl w:ilvl="0" w:tplc="83307028">
      <w:start w:val="1"/>
      <w:numFmt w:val="decimal"/>
      <w:lvlText w:val="%1."/>
      <w:lvlJc w:val="left"/>
      <w:pPr>
        <w:ind w:left="720" w:hanging="360"/>
      </w:pPr>
    </w:lvl>
    <w:lvl w:ilvl="1" w:tplc="83307028" w:tentative="1">
      <w:start w:val="1"/>
      <w:numFmt w:val="lowerLetter"/>
      <w:lvlText w:val="%2."/>
      <w:lvlJc w:val="left"/>
      <w:pPr>
        <w:ind w:left="1440" w:hanging="360"/>
      </w:pPr>
    </w:lvl>
    <w:lvl w:ilvl="2" w:tplc="83307028" w:tentative="1">
      <w:start w:val="1"/>
      <w:numFmt w:val="lowerRoman"/>
      <w:lvlText w:val="%3."/>
      <w:lvlJc w:val="right"/>
      <w:pPr>
        <w:ind w:left="2160" w:hanging="180"/>
      </w:pPr>
    </w:lvl>
    <w:lvl w:ilvl="3" w:tplc="83307028" w:tentative="1">
      <w:start w:val="1"/>
      <w:numFmt w:val="decimal"/>
      <w:lvlText w:val="%4."/>
      <w:lvlJc w:val="left"/>
      <w:pPr>
        <w:ind w:left="2880" w:hanging="360"/>
      </w:pPr>
    </w:lvl>
    <w:lvl w:ilvl="4" w:tplc="83307028" w:tentative="1">
      <w:start w:val="1"/>
      <w:numFmt w:val="lowerLetter"/>
      <w:lvlText w:val="%5."/>
      <w:lvlJc w:val="left"/>
      <w:pPr>
        <w:ind w:left="3600" w:hanging="360"/>
      </w:pPr>
    </w:lvl>
    <w:lvl w:ilvl="5" w:tplc="83307028" w:tentative="1">
      <w:start w:val="1"/>
      <w:numFmt w:val="lowerRoman"/>
      <w:lvlText w:val="%6."/>
      <w:lvlJc w:val="right"/>
      <w:pPr>
        <w:ind w:left="4320" w:hanging="180"/>
      </w:pPr>
    </w:lvl>
    <w:lvl w:ilvl="6" w:tplc="83307028" w:tentative="1">
      <w:start w:val="1"/>
      <w:numFmt w:val="decimal"/>
      <w:lvlText w:val="%7."/>
      <w:lvlJc w:val="left"/>
      <w:pPr>
        <w:ind w:left="5040" w:hanging="360"/>
      </w:pPr>
    </w:lvl>
    <w:lvl w:ilvl="7" w:tplc="83307028" w:tentative="1">
      <w:start w:val="1"/>
      <w:numFmt w:val="lowerLetter"/>
      <w:lvlText w:val="%8."/>
      <w:lvlJc w:val="left"/>
      <w:pPr>
        <w:ind w:left="5760" w:hanging="360"/>
      </w:pPr>
    </w:lvl>
    <w:lvl w:ilvl="8" w:tplc="83307028" w:tentative="1">
      <w:start w:val="1"/>
      <w:numFmt w:val="lowerRoman"/>
      <w:lvlText w:val="%9."/>
      <w:lvlJc w:val="right"/>
      <w:pPr>
        <w:ind w:left="6480" w:hanging="180"/>
      </w:pPr>
    </w:lvl>
  </w:abstractNum>
  <w:abstractNum w:abstractNumId="23702">
    <w:multiLevelType w:val="hybridMultilevel"/>
    <w:lvl w:ilvl="0" w:tplc="78758232">
      <w:start w:val="1"/>
      <w:numFmt w:val="decimal"/>
      <w:lvlText w:val="%1."/>
      <w:lvlJc w:val="left"/>
      <w:pPr>
        <w:ind w:left="720" w:hanging="360"/>
      </w:pPr>
    </w:lvl>
    <w:lvl w:ilvl="1" w:tplc="78758232" w:tentative="1">
      <w:start w:val="1"/>
      <w:numFmt w:val="lowerLetter"/>
      <w:lvlText w:val="%2."/>
      <w:lvlJc w:val="left"/>
      <w:pPr>
        <w:ind w:left="1440" w:hanging="360"/>
      </w:pPr>
    </w:lvl>
    <w:lvl w:ilvl="2" w:tplc="78758232" w:tentative="1">
      <w:start w:val="1"/>
      <w:numFmt w:val="lowerRoman"/>
      <w:lvlText w:val="%3."/>
      <w:lvlJc w:val="right"/>
      <w:pPr>
        <w:ind w:left="2160" w:hanging="180"/>
      </w:pPr>
    </w:lvl>
    <w:lvl w:ilvl="3" w:tplc="78758232" w:tentative="1">
      <w:start w:val="1"/>
      <w:numFmt w:val="decimal"/>
      <w:lvlText w:val="%4."/>
      <w:lvlJc w:val="left"/>
      <w:pPr>
        <w:ind w:left="2880" w:hanging="360"/>
      </w:pPr>
    </w:lvl>
    <w:lvl w:ilvl="4" w:tplc="78758232" w:tentative="1">
      <w:start w:val="1"/>
      <w:numFmt w:val="lowerLetter"/>
      <w:lvlText w:val="%5."/>
      <w:lvlJc w:val="left"/>
      <w:pPr>
        <w:ind w:left="3600" w:hanging="360"/>
      </w:pPr>
    </w:lvl>
    <w:lvl w:ilvl="5" w:tplc="78758232" w:tentative="1">
      <w:start w:val="1"/>
      <w:numFmt w:val="lowerRoman"/>
      <w:lvlText w:val="%6."/>
      <w:lvlJc w:val="right"/>
      <w:pPr>
        <w:ind w:left="4320" w:hanging="180"/>
      </w:pPr>
    </w:lvl>
    <w:lvl w:ilvl="6" w:tplc="78758232" w:tentative="1">
      <w:start w:val="1"/>
      <w:numFmt w:val="decimal"/>
      <w:lvlText w:val="%7."/>
      <w:lvlJc w:val="left"/>
      <w:pPr>
        <w:ind w:left="5040" w:hanging="360"/>
      </w:pPr>
    </w:lvl>
    <w:lvl w:ilvl="7" w:tplc="78758232" w:tentative="1">
      <w:start w:val="1"/>
      <w:numFmt w:val="lowerLetter"/>
      <w:lvlText w:val="%8."/>
      <w:lvlJc w:val="left"/>
      <w:pPr>
        <w:ind w:left="5760" w:hanging="360"/>
      </w:pPr>
    </w:lvl>
    <w:lvl w:ilvl="8" w:tplc="78758232" w:tentative="1">
      <w:start w:val="1"/>
      <w:numFmt w:val="lowerRoman"/>
      <w:lvlText w:val="%9."/>
      <w:lvlJc w:val="right"/>
      <w:pPr>
        <w:ind w:left="6480" w:hanging="180"/>
      </w:pPr>
    </w:lvl>
  </w:abstractNum>
  <w:abstractNum w:abstractNumId="23701">
    <w:multiLevelType w:val="hybridMultilevel"/>
    <w:lvl w:ilvl="0" w:tplc="75068572">
      <w:start w:val="1"/>
      <w:numFmt w:val="decimal"/>
      <w:lvlText w:val="%1."/>
      <w:lvlJc w:val="left"/>
      <w:pPr>
        <w:ind w:left="720" w:hanging="360"/>
      </w:pPr>
    </w:lvl>
    <w:lvl w:ilvl="1" w:tplc="75068572" w:tentative="1">
      <w:start w:val="1"/>
      <w:numFmt w:val="lowerLetter"/>
      <w:lvlText w:val="%2."/>
      <w:lvlJc w:val="left"/>
      <w:pPr>
        <w:ind w:left="1440" w:hanging="360"/>
      </w:pPr>
    </w:lvl>
    <w:lvl w:ilvl="2" w:tplc="75068572" w:tentative="1">
      <w:start w:val="1"/>
      <w:numFmt w:val="lowerRoman"/>
      <w:lvlText w:val="%3."/>
      <w:lvlJc w:val="right"/>
      <w:pPr>
        <w:ind w:left="2160" w:hanging="180"/>
      </w:pPr>
    </w:lvl>
    <w:lvl w:ilvl="3" w:tplc="75068572" w:tentative="1">
      <w:start w:val="1"/>
      <w:numFmt w:val="decimal"/>
      <w:lvlText w:val="%4."/>
      <w:lvlJc w:val="left"/>
      <w:pPr>
        <w:ind w:left="2880" w:hanging="360"/>
      </w:pPr>
    </w:lvl>
    <w:lvl w:ilvl="4" w:tplc="75068572" w:tentative="1">
      <w:start w:val="1"/>
      <w:numFmt w:val="lowerLetter"/>
      <w:lvlText w:val="%5."/>
      <w:lvlJc w:val="left"/>
      <w:pPr>
        <w:ind w:left="3600" w:hanging="360"/>
      </w:pPr>
    </w:lvl>
    <w:lvl w:ilvl="5" w:tplc="75068572" w:tentative="1">
      <w:start w:val="1"/>
      <w:numFmt w:val="lowerRoman"/>
      <w:lvlText w:val="%6."/>
      <w:lvlJc w:val="right"/>
      <w:pPr>
        <w:ind w:left="4320" w:hanging="180"/>
      </w:pPr>
    </w:lvl>
    <w:lvl w:ilvl="6" w:tplc="75068572" w:tentative="1">
      <w:start w:val="1"/>
      <w:numFmt w:val="decimal"/>
      <w:lvlText w:val="%7."/>
      <w:lvlJc w:val="left"/>
      <w:pPr>
        <w:ind w:left="5040" w:hanging="360"/>
      </w:pPr>
    </w:lvl>
    <w:lvl w:ilvl="7" w:tplc="75068572" w:tentative="1">
      <w:start w:val="1"/>
      <w:numFmt w:val="lowerLetter"/>
      <w:lvlText w:val="%8."/>
      <w:lvlJc w:val="left"/>
      <w:pPr>
        <w:ind w:left="5760" w:hanging="360"/>
      </w:pPr>
    </w:lvl>
    <w:lvl w:ilvl="8" w:tplc="75068572" w:tentative="1">
      <w:start w:val="1"/>
      <w:numFmt w:val="lowerRoman"/>
      <w:lvlText w:val="%9."/>
      <w:lvlJc w:val="right"/>
      <w:pPr>
        <w:ind w:left="6480" w:hanging="180"/>
      </w:pPr>
    </w:lvl>
  </w:abstractNum>
  <w:abstractNum w:abstractNumId="23700">
    <w:multiLevelType w:val="hybridMultilevel"/>
    <w:lvl w:ilvl="0" w:tplc="64721696">
      <w:start w:val="1"/>
      <w:numFmt w:val="decimal"/>
      <w:lvlText w:val="%1."/>
      <w:lvlJc w:val="left"/>
      <w:pPr>
        <w:ind w:left="720" w:hanging="360"/>
      </w:pPr>
    </w:lvl>
    <w:lvl w:ilvl="1" w:tplc="64721696" w:tentative="1">
      <w:start w:val="1"/>
      <w:numFmt w:val="lowerLetter"/>
      <w:lvlText w:val="%2."/>
      <w:lvlJc w:val="left"/>
      <w:pPr>
        <w:ind w:left="1440" w:hanging="360"/>
      </w:pPr>
    </w:lvl>
    <w:lvl w:ilvl="2" w:tplc="64721696" w:tentative="1">
      <w:start w:val="1"/>
      <w:numFmt w:val="lowerRoman"/>
      <w:lvlText w:val="%3."/>
      <w:lvlJc w:val="right"/>
      <w:pPr>
        <w:ind w:left="2160" w:hanging="180"/>
      </w:pPr>
    </w:lvl>
    <w:lvl w:ilvl="3" w:tplc="64721696" w:tentative="1">
      <w:start w:val="1"/>
      <w:numFmt w:val="decimal"/>
      <w:lvlText w:val="%4."/>
      <w:lvlJc w:val="left"/>
      <w:pPr>
        <w:ind w:left="2880" w:hanging="360"/>
      </w:pPr>
    </w:lvl>
    <w:lvl w:ilvl="4" w:tplc="64721696" w:tentative="1">
      <w:start w:val="1"/>
      <w:numFmt w:val="lowerLetter"/>
      <w:lvlText w:val="%5."/>
      <w:lvlJc w:val="left"/>
      <w:pPr>
        <w:ind w:left="3600" w:hanging="360"/>
      </w:pPr>
    </w:lvl>
    <w:lvl w:ilvl="5" w:tplc="64721696" w:tentative="1">
      <w:start w:val="1"/>
      <w:numFmt w:val="lowerRoman"/>
      <w:lvlText w:val="%6."/>
      <w:lvlJc w:val="right"/>
      <w:pPr>
        <w:ind w:left="4320" w:hanging="180"/>
      </w:pPr>
    </w:lvl>
    <w:lvl w:ilvl="6" w:tplc="64721696" w:tentative="1">
      <w:start w:val="1"/>
      <w:numFmt w:val="decimal"/>
      <w:lvlText w:val="%7."/>
      <w:lvlJc w:val="left"/>
      <w:pPr>
        <w:ind w:left="5040" w:hanging="360"/>
      </w:pPr>
    </w:lvl>
    <w:lvl w:ilvl="7" w:tplc="64721696" w:tentative="1">
      <w:start w:val="1"/>
      <w:numFmt w:val="lowerLetter"/>
      <w:lvlText w:val="%8."/>
      <w:lvlJc w:val="left"/>
      <w:pPr>
        <w:ind w:left="5760" w:hanging="360"/>
      </w:pPr>
    </w:lvl>
    <w:lvl w:ilvl="8" w:tplc="64721696" w:tentative="1">
      <w:start w:val="1"/>
      <w:numFmt w:val="lowerRoman"/>
      <w:lvlText w:val="%9."/>
      <w:lvlJc w:val="right"/>
      <w:pPr>
        <w:ind w:left="6480" w:hanging="180"/>
      </w:pPr>
    </w:lvl>
  </w:abstractNum>
  <w:abstractNum w:abstractNumId="23699">
    <w:multiLevelType w:val="hybridMultilevel"/>
    <w:lvl w:ilvl="0" w:tplc="86154489">
      <w:start w:val="1"/>
      <w:numFmt w:val="decimal"/>
      <w:lvlText w:val="%1."/>
      <w:lvlJc w:val="left"/>
      <w:pPr>
        <w:ind w:left="720" w:hanging="360"/>
      </w:pPr>
    </w:lvl>
    <w:lvl w:ilvl="1" w:tplc="86154489" w:tentative="1">
      <w:start w:val="1"/>
      <w:numFmt w:val="lowerLetter"/>
      <w:lvlText w:val="%2."/>
      <w:lvlJc w:val="left"/>
      <w:pPr>
        <w:ind w:left="1440" w:hanging="360"/>
      </w:pPr>
    </w:lvl>
    <w:lvl w:ilvl="2" w:tplc="86154489" w:tentative="1">
      <w:start w:val="1"/>
      <w:numFmt w:val="lowerRoman"/>
      <w:lvlText w:val="%3."/>
      <w:lvlJc w:val="right"/>
      <w:pPr>
        <w:ind w:left="2160" w:hanging="180"/>
      </w:pPr>
    </w:lvl>
    <w:lvl w:ilvl="3" w:tplc="86154489" w:tentative="1">
      <w:start w:val="1"/>
      <w:numFmt w:val="decimal"/>
      <w:lvlText w:val="%4."/>
      <w:lvlJc w:val="left"/>
      <w:pPr>
        <w:ind w:left="2880" w:hanging="360"/>
      </w:pPr>
    </w:lvl>
    <w:lvl w:ilvl="4" w:tplc="86154489" w:tentative="1">
      <w:start w:val="1"/>
      <w:numFmt w:val="lowerLetter"/>
      <w:lvlText w:val="%5."/>
      <w:lvlJc w:val="left"/>
      <w:pPr>
        <w:ind w:left="3600" w:hanging="360"/>
      </w:pPr>
    </w:lvl>
    <w:lvl w:ilvl="5" w:tplc="86154489" w:tentative="1">
      <w:start w:val="1"/>
      <w:numFmt w:val="lowerRoman"/>
      <w:lvlText w:val="%6."/>
      <w:lvlJc w:val="right"/>
      <w:pPr>
        <w:ind w:left="4320" w:hanging="180"/>
      </w:pPr>
    </w:lvl>
    <w:lvl w:ilvl="6" w:tplc="86154489" w:tentative="1">
      <w:start w:val="1"/>
      <w:numFmt w:val="decimal"/>
      <w:lvlText w:val="%7."/>
      <w:lvlJc w:val="left"/>
      <w:pPr>
        <w:ind w:left="5040" w:hanging="360"/>
      </w:pPr>
    </w:lvl>
    <w:lvl w:ilvl="7" w:tplc="86154489" w:tentative="1">
      <w:start w:val="1"/>
      <w:numFmt w:val="lowerLetter"/>
      <w:lvlText w:val="%8."/>
      <w:lvlJc w:val="left"/>
      <w:pPr>
        <w:ind w:left="5760" w:hanging="360"/>
      </w:pPr>
    </w:lvl>
    <w:lvl w:ilvl="8" w:tplc="86154489" w:tentative="1">
      <w:start w:val="1"/>
      <w:numFmt w:val="lowerRoman"/>
      <w:lvlText w:val="%9."/>
      <w:lvlJc w:val="right"/>
      <w:pPr>
        <w:ind w:left="6480" w:hanging="180"/>
      </w:pPr>
    </w:lvl>
  </w:abstractNum>
  <w:abstractNum w:abstractNumId="23698">
    <w:multiLevelType w:val="hybridMultilevel"/>
    <w:lvl w:ilvl="0" w:tplc="56208545">
      <w:start w:val="1"/>
      <w:numFmt w:val="decimal"/>
      <w:lvlText w:val="%1."/>
      <w:lvlJc w:val="left"/>
      <w:pPr>
        <w:ind w:left="720" w:hanging="360"/>
      </w:pPr>
    </w:lvl>
    <w:lvl w:ilvl="1" w:tplc="56208545" w:tentative="1">
      <w:start w:val="1"/>
      <w:numFmt w:val="lowerLetter"/>
      <w:lvlText w:val="%2."/>
      <w:lvlJc w:val="left"/>
      <w:pPr>
        <w:ind w:left="1440" w:hanging="360"/>
      </w:pPr>
    </w:lvl>
    <w:lvl w:ilvl="2" w:tplc="56208545" w:tentative="1">
      <w:start w:val="1"/>
      <w:numFmt w:val="lowerRoman"/>
      <w:lvlText w:val="%3."/>
      <w:lvlJc w:val="right"/>
      <w:pPr>
        <w:ind w:left="2160" w:hanging="180"/>
      </w:pPr>
    </w:lvl>
    <w:lvl w:ilvl="3" w:tplc="56208545" w:tentative="1">
      <w:start w:val="1"/>
      <w:numFmt w:val="decimal"/>
      <w:lvlText w:val="%4."/>
      <w:lvlJc w:val="left"/>
      <w:pPr>
        <w:ind w:left="2880" w:hanging="360"/>
      </w:pPr>
    </w:lvl>
    <w:lvl w:ilvl="4" w:tplc="56208545" w:tentative="1">
      <w:start w:val="1"/>
      <w:numFmt w:val="lowerLetter"/>
      <w:lvlText w:val="%5."/>
      <w:lvlJc w:val="left"/>
      <w:pPr>
        <w:ind w:left="3600" w:hanging="360"/>
      </w:pPr>
    </w:lvl>
    <w:lvl w:ilvl="5" w:tplc="56208545" w:tentative="1">
      <w:start w:val="1"/>
      <w:numFmt w:val="lowerRoman"/>
      <w:lvlText w:val="%6."/>
      <w:lvlJc w:val="right"/>
      <w:pPr>
        <w:ind w:left="4320" w:hanging="180"/>
      </w:pPr>
    </w:lvl>
    <w:lvl w:ilvl="6" w:tplc="56208545" w:tentative="1">
      <w:start w:val="1"/>
      <w:numFmt w:val="decimal"/>
      <w:lvlText w:val="%7."/>
      <w:lvlJc w:val="left"/>
      <w:pPr>
        <w:ind w:left="5040" w:hanging="360"/>
      </w:pPr>
    </w:lvl>
    <w:lvl w:ilvl="7" w:tplc="56208545" w:tentative="1">
      <w:start w:val="1"/>
      <w:numFmt w:val="lowerLetter"/>
      <w:lvlText w:val="%8."/>
      <w:lvlJc w:val="left"/>
      <w:pPr>
        <w:ind w:left="5760" w:hanging="360"/>
      </w:pPr>
    </w:lvl>
    <w:lvl w:ilvl="8" w:tplc="56208545" w:tentative="1">
      <w:start w:val="1"/>
      <w:numFmt w:val="lowerRoman"/>
      <w:lvlText w:val="%9."/>
      <w:lvlJc w:val="right"/>
      <w:pPr>
        <w:ind w:left="6480" w:hanging="180"/>
      </w:pPr>
    </w:lvl>
  </w:abstractNum>
  <w:abstractNum w:abstractNumId="23697">
    <w:multiLevelType w:val="hybridMultilevel"/>
    <w:lvl w:ilvl="0" w:tplc="56485675">
      <w:start w:val="1"/>
      <w:numFmt w:val="decimal"/>
      <w:lvlText w:val="%1."/>
      <w:lvlJc w:val="left"/>
      <w:pPr>
        <w:ind w:left="720" w:hanging="360"/>
      </w:pPr>
    </w:lvl>
    <w:lvl w:ilvl="1" w:tplc="56485675" w:tentative="1">
      <w:start w:val="1"/>
      <w:numFmt w:val="lowerLetter"/>
      <w:lvlText w:val="%2."/>
      <w:lvlJc w:val="left"/>
      <w:pPr>
        <w:ind w:left="1440" w:hanging="360"/>
      </w:pPr>
    </w:lvl>
    <w:lvl w:ilvl="2" w:tplc="56485675" w:tentative="1">
      <w:start w:val="1"/>
      <w:numFmt w:val="lowerRoman"/>
      <w:lvlText w:val="%3."/>
      <w:lvlJc w:val="right"/>
      <w:pPr>
        <w:ind w:left="2160" w:hanging="180"/>
      </w:pPr>
    </w:lvl>
    <w:lvl w:ilvl="3" w:tplc="56485675" w:tentative="1">
      <w:start w:val="1"/>
      <w:numFmt w:val="decimal"/>
      <w:lvlText w:val="%4."/>
      <w:lvlJc w:val="left"/>
      <w:pPr>
        <w:ind w:left="2880" w:hanging="360"/>
      </w:pPr>
    </w:lvl>
    <w:lvl w:ilvl="4" w:tplc="56485675" w:tentative="1">
      <w:start w:val="1"/>
      <w:numFmt w:val="lowerLetter"/>
      <w:lvlText w:val="%5."/>
      <w:lvlJc w:val="left"/>
      <w:pPr>
        <w:ind w:left="3600" w:hanging="360"/>
      </w:pPr>
    </w:lvl>
    <w:lvl w:ilvl="5" w:tplc="56485675" w:tentative="1">
      <w:start w:val="1"/>
      <w:numFmt w:val="lowerRoman"/>
      <w:lvlText w:val="%6."/>
      <w:lvlJc w:val="right"/>
      <w:pPr>
        <w:ind w:left="4320" w:hanging="180"/>
      </w:pPr>
    </w:lvl>
    <w:lvl w:ilvl="6" w:tplc="56485675" w:tentative="1">
      <w:start w:val="1"/>
      <w:numFmt w:val="decimal"/>
      <w:lvlText w:val="%7."/>
      <w:lvlJc w:val="left"/>
      <w:pPr>
        <w:ind w:left="5040" w:hanging="360"/>
      </w:pPr>
    </w:lvl>
    <w:lvl w:ilvl="7" w:tplc="56485675" w:tentative="1">
      <w:start w:val="1"/>
      <w:numFmt w:val="lowerLetter"/>
      <w:lvlText w:val="%8."/>
      <w:lvlJc w:val="left"/>
      <w:pPr>
        <w:ind w:left="5760" w:hanging="360"/>
      </w:pPr>
    </w:lvl>
    <w:lvl w:ilvl="8" w:tplc="56485675" w:tentative="1">
      <w:start w:val="1"/>
      <w:numFmt w:val="lowerRoman"/>
      <w:lvlText w:val="%9."/>
      <w:lvlJc w:val="right"/>
      <w:pPr>
        <w:ind w:left="6480" w:hanging="180"/>
      </w:pPr>
    </w:lvl>
  </w:abstractNum>
  <w:abstractNum w:abstractNumId="23696">
    <w:multiLevelType w:val="hybridMultilevel"/>
    <w:lvl w:ilvl="0" w:tplc="82702836">
      <w:start w:val="1"/>
      <w:numFmt w:val="decimal"/>
      <w:lvlText w:val="%1."/>
      <w:lvlJc w:val="left"/>
      <w:pPr>
        <w:ind w:left="720" w:hanging="360"/>
      </w:pPr>
    </w:lvl>
    <w:lvl w:ilvl="1" w:tplc="82702836" w:tentative="1">
      <w:start w:val="1"/>
      <w:numFmt w:val="lowerLetter"/>
      <w:lvlText w:val="%2."/>
      <w:lvlJc w:val="left"/>
      <w:pPr>
        <w:ind w:left="1440" w:hanging="360"/>
      </w:pPr>
    </w:lvl>
    <w:lvl w:ilvl="2" w:tplc="82702836" w:tentative="1">
      <w:start w:val="1"/>
      <w:numFmt w:val="lowerRoman"/>
      <w:lvlText w:val="%3."/>
      <w:lvlJc w:val="right"/>
      <w:pPr>
        <w:ind w:left="2160" w:hanging="180"/>
      </w:pPr>
    </w:lvl>
    <w:lvl w:ilvl="3" w:tplc="82702836" w:tentative="1">
      <w:start w:val="1"/>
      <w:numFmt w:val="decimal"/>
      <w:lvlText w:val="%4."/>
      <w:lvlJc w:val="left"/>
      <w:pPr>
        <w:ind w:left="2880" w:hanging="360"/>
      </w:pPr>
    </w:lvl>
    <w:lvl w:ilvl="4" w:tplc="82702836" w:tentative="1">
      <w:start w:val="1"/>
      <w:numFmt w:val="lowerLetter"/>
      <w:lvlText w:val="%5."/>
      <w:lvlJc w:val="left"/>
      <w:pPr>
        <w:ind w:left="3600" w:hanging="360"/>
      </w:pPr>
    </w:lvl>
    <w:lvl w:ilvl="5" w:tplc="82702836" w:tentative="1">
      <w:start w:val="1"/>
      <w:numFmt w:val="lowerRoman"/>
      <w:lvlText w:val="%6."/>
      <w:lvlJc w:val="right"/>
      <w:pPr>
        <w:ind w:left="4320" w:hanging="180"/>
      </w:pPr>
    </w:lvl>
    <w:lvl w:ilvl="6" w:tplc="82702836" w:tentative="1">
      <w:start w:val="1"/>
      <w:numFmt w:val="decimal"/>
      <w:lvlText w:val="%7."/>
      <w:lvlJc w:val="left"/>
      <w:pPr>
        <w:ind w:left="5040" w:hanging="360"/>
      </w:pPr>
    </w:lvl>
    <w:lvl w:ilvl="7" w:tplc="82702836" w:tentative="1">
      <w:start w:val="1"/>
      <w:numFmt w:val="lowerLetter"/>
      <w:lvlText w:val="%8."/>
      <w:lvlJc w:val="left"/>
      <w:pPr>
        <w:ind w:left="5760" w:hanging="360"/>
      </w:pPr>
    </w:lvl>
    <w:lvl w:ilvl="8" w:tplc="82702836" w:tentative="1">
      <w:start w:val="1"/>
      <w:numFmt w:val="lowerRoman"/>
      <w:lvlText w:val="%9."/>
      <w:lvlJc w:val="right"/>
      <w:pPr>
        <w:ind w:left="6480" w:hanging="180"/>
      </w:pPr>
    </w:lvl>
  </w:abstractNum>
  <w:abstractNum w:abstractNumId="23695">
    <w:multiLevelType w:val="hybridMultilevel"/>
    <w:lvl w:ilvl="0" w:tplc="92725061">
      <w:start w:val="1"/>
      <w:numFmt w:val="decimal"/>
      <w:lvlText w:val="%1."/>
      <w:lvlJc w:val="left"/>
      <w:pPr>
        <w:ind w:left="720" w:hanging="360"/>
      </w:pPr>
    </w:lvl>
    <w:lvl w:ilvl="1" w:tplc="92725061" w:tentative="1">
      <w:start w:val="1"/>
      <w:numFmt w:val="lowerLetter"/>
      <w:lvlText w:val="%2."/>
      <w:lvlJc w:val="left"/>
      <w:pPr>
        <w:ind w:left="1440" w:hanging="360"/>
      </w:pPr>
    </w:lvl>
    <w:lvl w:ilvl="2" w:tplc="92725061" w:tentative="1">
      <w:start w:val="1"/>
      <w:numFmt w:val="lowerRoman"/>
      <w:lvlText w:val="%3."/>
      <w:lvlJc w:val="right"/>
      <w:pPr>
        <w:ind w:left="2160" w:hanging="180"/>
      </w:pPr>
    </w:lvl>
    <w:lvl w:ilvl="3" w:tplc="92725061" w:tentative="1">
      <w:start w:val="1"/>
      <w:numFmt w:val="decimal"/>
      <w:lvlText w:val="%4."/>
      <w:lvlJc w:val="left"/>
      <w:pPr>
        <w:ind w:left="2880" w:hanging="360"/>
      </w:pPr>
    </w:lvl>
    <w:lvl w:ilvl="4" w:tplc="92725061" w:tentative="1">
      <w:start w:val="1"/>
      <w:numFmt w:val="lowerLetter"/>
      <w:lvlText w:val="%5."/>
      <w:lvlJc w:val="left"/>
      <w:pPr>
        <w:ind w:left="3600" w:hanging="360"/>
      </w:pPr>
    </w:lvl>
    <w:lvl w:ilvl="5" w:tplc="92725061" w:tentative="1">
      <w:start w:val="1"/>
      <w:numFmt w:val="lowerRoman"/>
      <w:lvlText w:val="%6."/>
      <w:lvlJc w:val="right"/>
      <w:pPr>
        <w:ind w:left="4320" w:hanging="180"/>
      </w:pPr>
    </w:lvl>
    <w:lvl w:ilvl="6" w:tplc="92725061" w:tentative="1">
      <w:start w:val="1"/>
      <w:numFmt w:val="decimal"/>
      <w:lvlText w:val="%7."/>
      <w:lvlJc w:val="left"/>
      <w:pPr>
        <w:ind w:left="5040" w:hanging="360"/>
      </w:pPr>
    </w:lvl>
    <w:lvl w:ilvl="7" w:tplc="92725061" w:tentative="1">
      <w:start w:val="1"/>
      <w:numFmt w:val="lowerLetter"/>
      <w:lvlText w:val="%8."/>
      <w:lvlJc w:val="left"/>
      <w:pPr>
        <w:ind w:left="5760" w:hanging="360"/>
      </w:pPr>
    </w:lvl>
    <w:lvl w:ilvl="8" w:tplc="92725061" w:tentative="1">
      <w:start w:val="1"/>
      <w:numFmt w:val="lowerRoman"/>
      <w:lvlText w:val="%9."/>
      <w:lvlJc w:val="right"/>
      <w:pPr>
        <w:ind w:left="6480" w:hanging="180"/>
      </w:pPr>
    </w:lvl>
  </w:abstractNum>
  <w:abstractNum w:abstractNumId="23694">
    <w:multiLevelType w:val="hybridMultilevel"/>
    <w:lvl w:ilvl="0" w:tplc="78717551">
      <w:start w:val="1"/>
      <w:numFmt w:val="decimal"/>
      <w:lvlText w:val="%1."/>
      <w:lvlJc w:val="left"/>
      <w:pPr>
        <w:ind w:left="720" w:hanging="360"/>
      </w:pPr>
    </w:lvl>
    <w:lvl w:ilvl="1" w:tplc="78717551" w:tentative="1">
      <w:start w:val="1"/>
      <w:numFmt w:val="lowerLetter"/>
      <w:lvlText w:val="%2."/>
      <w:lvlJc w:val="left"/>
      <w:pPr>
        <w:ind w:left="1440" w:hanging="360"/>
      </w:pPr>
    </w:lvl>
    <w:lvl w:ilvl="2" w:tplc="78717551" w:tentative="1">
      <w:start w:val="1"/>
      <w:numFmt w:val="lowerRoman"/>
      <w:lvlText w:val="%3."/>
      <w:lvlJc w:val="right"/>
      <w:pPr>
        <w:ind w:left="2160" w:hanging="180"/>
      </w:pPr>
    </w:lvl>
    <w:lvl w:ilvl="3" w:tplc="78717551" w:tentative="1">
      <w:start w:val="1"/>
      <w:numFmt w:val="decimal"/>
      <w:lvlText w:val="%4."/>
      <w:lvlJc w:val="left"/>
      <w:pPr>
        <w:ind w:left="2880" w:hanging="360"/>
      </w:pPr>
    </w:lvl>
    <w:lvl w:ilvl="4" w:tplc="78717551" w:tentative="1">
      <w:start w:val="1"/>
      <w:numFmt w:val="lowerLetter"/>
      <w:lvlText w:val="%5."/>
      <w:lvlJc w:val="left"/>
      <w:pPr>
        <w:ind w:left="3600" w:hanging="360"/>
      </w:pPr>
    </w:lvl>
    <w:lvl w:ilvl="5" w:tplc="78717551" w:tentative="1">
      <w:start w:val="1"/>
      <w:numFmt w:val="lowerRoman"/>
      <w:lvlText w:val="%6."/>
      <w:lvlJc w:val="right"/>
      <w:pPr>
        <w:ind w:left="4320" w:hanging="180"/>
      </w:pPr>
    </w:lvl>
    <w:lvl w:ilvl="6" w:tplc="78717551" w:tentative="1">
      <w:start w:val="1"/>
      <w:numFmt w:val="decimal"/>
      <w:lvlText w:val="%7."/>
      <w:lvlJc w:val="left"/>
      <w:pPr>
        <w:ind w:left="5040" w:hanging="360"/>
      </w:pPr>
    </w:lvl>
    <w:lvl w:ilvl="7" w:tplc="78717551" w:tentative="1">
      <w:start w:val="1"/>
      <w:numFmt w:val="lowerLetter"/>
      <w:lvlText w:val="%8."/>
      <w:lvlJc w:val="left"/>
      <w:pPr>
        <w:ind w:left="5760" w:hanging="360"/>
      </w:pPr>
    </w:lvl>
    <w:lvl w:ilvl="8" w:tplc="78717551" w:tentative="1">
      <w:start w:val="1"/>
      <w:numFmt w:val="lowerRoman"/>
      <w:lvlText w:val="%9."/>
      <w:lvlJc w:val="right"/>
      <w:pPr>
        <w:ind w:left="6480" w:hanging="180"/>
      </w:pPr>
    </w:lvl>
  </w:abstractNum>
  <w:abstractNum w:abstractNumId="23693">
    <w:multiLevelType w:val="hybridMultilevel"/>
    <w:lvl w:ilvl="0" w:tplc="20360068">
      <w:start w:val="1"/>
      <w:numFmt w:val="decimal"/>
      <w:lvlText w:val="%1."/>
      <w:lvlJc w:val="left"/>
      <w:pPr>
        <w:ind w:left="720" w:hanging="360"/>
      </w:pPr>
    </w:lvl>
    <w:lvl w:ilvl="1" w:tplc="20360068" w:tentative="1">
      <w:start w:val="1"/>
      <w:numFmt w:val="lowerLetter"/>
      <w:lvlText w:val="%2."/>
      <w:lvlJc w:val="left"/>
      <w:pPr>
        <w:ind w:left="1440" w:hanging="360"/>
      </w:pPr>
    </w:lvl>
    <w:lvl w:ilvl="2" w:tplc="20360068" w:tentative="1">
      <w:start w:val="1"/>
      <w:numFmt w:val="lowerRoman"/>
      <w:lvlText w:val="%3."/>
      <w:lvlJc w:val="right"/>
      <w:pPr>
        <w:ind w:left="2160" w:hanging="180"/>
      </w:pPr>
    </w:lvl>
    <w:lvl w:ilvl="3" w:tplc="20360068" w:tentative="1">
      <w:start w:val="1"/>
      <w:numFmt w:val="decimal"/>
      <w:lvlText w:val="%4."/>
      <w:lvlJc w:val="left"/>
      <w:pPr>
        <w:ind w:left="2880" w:hanging="360"/>
      </w:pPr>
    </w:lvl>
    <w:lvl w:ilvl="4" w:tplc="20360068" w:tentative="1">
      <w:start w:val="1"/>
      <w:numFmt w:val="lowerLetter"/>
      <w:lvlText w:val="%5."/>
      <w:lvlJc w:val="left"/>
      <w:pPr>
        <w:ind w:left="3600" w:hanging="360"/>
      </w:pPr>
    </w:lvl>
    <w:lvl w:ilvl="5" w:tplc="20360068" w:tentative="1">
      <w:start w:val="1"/>
      <w:numFmt w:val="lowerRoman"/>
      <w:lvlText w:val="%6."/>
      <w:lvlJc w:val="right"/>
      <w:pPr>
        <w:ind w:left="4320" w:hanging="180"/>
      </w:pPr>
    </w:lvl>
    <w:lvl w:ilvl="6" w:tplc="20360068" w:tentative="1">
      <w:start w:val="1"/>
      <w:numFmt w:val="decimal"/>
      <w:lvlText w:val="%7."/>
      <w:lvlJc w:val="left"/>
      <w:pPr>
        <w:ind w:left="5040" w:hanging="360"/>
      </w:pPr>
    </w:lvl>
    <w:lvl w:ilvl="7" w:tplc="20360068" w:tentative="1">
      <w:start w:val="1"/>
      <w:numFmt w:val="lowerLetter"/>
      <w:lvlText w:val="%8."/>
      <w:lvlJc w:val="left"/>
      <w:pPr>
        <w:ind w:left="5760" w:hanging="360"/>
      </w:pPr>
    </w:lvl>
    <w:lvl w:ilvl="8" w:tplc="20360068" w:tentative="1">
      <w:start w:val="1"/>
      <w:numFmt w:val="lowerRoman"/>
      <w:lvlText w:val="%9."/>
      <w:lvlJc w:val="right"/>
      <w:pPr>
        <w:ind w:left="6480" w:hanging="180"/>
      </w:pPr>
    </w:lvl>
  </w:abstractNum>
  <w:abstractNum w:abstractNumId="23692">
    <w:multiLevelType w:val="hybridMultilevel"/>
    <w:lvl w:ilvl="0" w:tplc="72646146">
      <w:start w:val="1"/>
      <w:numFmt w:val="decimal"/>
      <w:lvlText w:val="%1."/>
      <w:lvlJc w:val="left"/>
      <w:pPr>
        <w:ind w:left="720" w:hanging="360"/>
      </w:pPr>
    </w:lvl>
    <w:lvl w:ilvl="1" w:tplc="72646146" w:tentative="1">
      <w:start w:val="1"/>
      <w:numFmt w:val="lowerLetter"/>
      <w:lvlText w:val="%2."/>
      <w:lvlJc w:val="left"/>
      <w:pPr>
        <w:ind w:left="1440" w:hanging="360"/>
      </w:pPr>
    </w:lvl>
    <w:lvl w:ilvl="2" w:tplc="72646146" w:tentative="1">
      <w:start w:val="1"/>
      <w:numFmt w:val="lowerRoman"/>
      <w:lvlText w:val="%3."/>
      <w:lvlJc w:val="right"/>
      <w:pPr>
        <w:ind w:left="2160" w:hanging="180"/>
      </w:pPr>
    </w:lvl>
    <w:lvl w:ilvl="3" w:tplc="72646146" w:tentative="1">
      <w:start w:val="1"/>
      <w:numFmt w:val="decimal"/>
      <w:lvlText w:val="%4."/>
      <w:lvlJc w:val="left"/>
      <w:pPr>
        <w:ind w:left="2880" w:hanging="360"/>
      </w:pPr>
    </w:lvl>
    <w:lvl w:ilvl="4" w:tplc="72646146" w:tentative="1">
      <w:start w:val="1"/>
      <w:numFmt w:val="lowerLetter"/>
      <w:lvlText w:val="%5."/>
      <w:lvlJc w:val="left"/>
      <w:pPr>
        <w:ind w:left="3600" w:hanging="360"/>
      </w:pPr>
    </w:lvl>
    <w:lvl w:ilvl="5" w:tplc="72646146" w:tentative="1">
      <w:start w:val="1"/>
      <w:numFmt w:val="lowerRoman"/>
      <w:lvlText w:val="%6."/>
      <w:lvlJc w:val="right"/>
      <w:pPr>
        <w:ind w:left="4320" w:hanging="180"/>
      </w:pPr>
    </w:lvl>
    <w:lvl w:ilvl="6" w:tplc="72646146" w:tentative="1">
      <w:start w:val="1"/>
      <w:numFmt w:val="decimal"/>
      <w:lvlText w:val="%7."/>
      <w:lvlJc w:val="left"/>
      <w:pPr>
        <w:ind w:left="5040" w:hanging="360"/>
      </w:pPr>
    </w:lvl>
    <w:lvl w:ilvl="7" w:tplc="72646146" w:tentative="1">
      <w:start w:val="1"/>
      <w:numFmt w:val="lowerLetter"/>
      <w:lvlText w:val="%8."/>
      <w:lvlJc w:val="left"/>
      <w:pPr>
        <w:ind w:left="5760" w:hanging="360"/>
      </w:pPr>
    </w:lvl>
    <w:lvl w:ilvl="8" w:tplc="72646146" w:tentative="1">
      <w:start w:val="1"/>
      <w:numFmt w:val="lowerRoman"/>
      <w:lvlText w:val="%9."/>
      <w:lvlJc w:val="right"/>
      <w:pPr>
        <w:ind w:left="6480" w:hanging="180"/>
      </w:pPr>
    </w:lvl>
  </w:abstractNum>
  <w:abstractNum w:abstractNumId="23691">
    <w:multiLevelType w:val="hybridMultilevel"/>
    <w:lvl w:ilvl="0" w:tplc="79148414">
      <w:start w:val="1"/>
      <w:numFmt w:val="decimal"/>
      <w:lvlText w:val="%1."/>
      <w:lvlJc w:val="left"/>
      <w:pPr>
        <w:ind w:left="720" w:hanging="360"/>
      </w:pPr>
    </w:lvl>
    <w:lvl w:ilvl="1" w:tplc="79148414" w:tentative="1">
      <w:start w:val="1"/>
      <w:numFmt w:val="lowerLetter"/>
      <w:lvlText w:val="%2."/>
      <w:lvlJc w:val="left"/>
      <w:pPr>
        <w:ind w:left="1440" w:hanging="360"/>
      </w:pPr>
    </w:lvl>
    <w:lvl w:ilvl="2" w:tplc="79148414" w:tentative="1">
      <w:start w:val="1"/>
      <w:numFmt w:val="lowerRoman"/>
      <w:lvlText w:val="%3."/>
      <w:lvlJc w:val="right"/>
      <w:pPr>
        <w:ind w:left="2160" w:hanging="180"/>
      </w:pPr>
    </w:lvl>
    <w:lvl w:ilvl="3" w:tplc="79148414" w:tentative="1">
      <w:start w:val="1"/>
      <w:numFmt w:val="decimal"/>
      <w:lvlText w:val="%4."/>
      <w:lvlJc w:val="left"/>
      <w:pPr>
        <w:ind w:left="2880" w:hanging="360"/>
      </w:pPr>
    </w:lvl>
    <w:lvl w:ilvl="4" w:tplc="79148414" w:tentative="1">
      <w:start w:val="1"/>
      <w:numFmt w:val="lowerLetter"/>
      <w:lvlText w:val="%5."/>
      <w:lvlJc w:val="left"/>
      <w:pPr>
        <w:ind w:left="3600" w:hanging="360"/>
      </w:pPr>
    </w:lvl>
    <w:lvl w:ilvl="5" w:tplc="79148414" w:tentative="1">
      <w:start w:val="1"/>
      <w:numFmt w:val="lowerRoman"/>
      <w:lvlText w:val="%6."/>
      <w:lvlJc w:val="right"/>
      <w:pPr>
        <w:ind w:left="4320" w:hanging="180"/>
      </w:pPr>
    </w:lvl>
    <w:lvl w:ilvl="6" w:tplc="79148414" w:tentative="1">
      <w:start w:val="1"/>
      <w:numFmt w:val="decimal"/>
      <w:lvlText w:val="%7."/>
      <w:lvlJc w:val="left"/>
      <w:pPr>
        <w:ind w:left="5040" w:hanging="360"/>
      </w:pPr>
    </w:lvl>
    <w:lvl w:ilvl="7" w:tplc="79148414" w:tentative="1">
      <w:start w:val="1"/>
      <w:numFmt w:val="lowerLetter"/>
      <w:lvlText w:val="%8."/>
      <w:lvlJc w:val="left"/>
      <w:pPr>
        <w:ind w:left="5760" w:hanging="360"/>
      </w:pPr>
    </w:lvl>
    <w:lvl w:ilvl="8" w:tplc="79148414" w:tentative="1">
      <w:start w:val="1"/>
      <w:numFmt w:val="lowerRoman"/>
      <w:lvlText w:val="%9."/>
      <w:lvlJc w:val="right"/>
      <w:pPr>
        <w:ind w:left="6480" w:hanging="180"/>
      </w:pPr>
    </w:lvl>
  </w:abstractNum>
  <w:abstractNum w:abstractNumId="23690">
    <w:multiLevelType w:val="hybridMultilevel"/>
    <w:lvl w:ilvl="0" w:tplc="30794294">
      <w:start w:val="1"/>
      <w:numFmt w:val="decimal"/>
      <w:lvlText w:val="%1."/>
      <w:lvlJc w:val="left"/>
      <w:pPr>
        <w:ind w:left="720" w:hanging="360"/>
      </w:pPr>
    </w:lvl>
    <w:lvl w:ilvl="1" w:tplc="30794294" w:tentative="1">
      <w:start w:val="1"/>
      <w:numFmt w:val="lowerLetter"/>
      <w:lvlText w:val="%2."/>
      <w:lvlJc w:val="left"/>
      <w:pPr>
        <w:ind w:left="1440" w:hanging="360"/>
      </w:pPr>
    </w:lvl>
    <w:lvl w:ilvl="2" w:tplc="30794294" w:tentative="1">
      <w:start w:val="1"/>
      <w:numFmt w:val="lowerRoman"/>
      <w:lvlText w:val="%3."/>
      <w:lvlJc w:val="right"/>
      <w:pPr>
        <w:ind w:left="2160" w:hanging="180"/>
      </w:pPr>
    </w:lvl>
    <w:lvl w:ilvl="3" w:tplc="30794294" w:tentative="1">
      <w:start w:val="1"/>
      <w:numFmt w:val="decimal"/>
      <w:lvlText w:val="%4."/>
      <w:lvlJc w:val="left"/>
      <w:pPr>
        <w:ind w:left="2880" w:hanging="360"/>
      </w:pPr>
    </w:lvl>
    <w:lvl w:ilvl="4" w:tplc="30794294" w:tentative="1">
      <w:start w:val="1"/>
      <w:numFmt w:val="lowerLetter"/>
      <w:lvlText w:val="%5."/>
      <w:lvlJc w:val="left"/>
      <w:pPr>
        <w:ind w:left="3600" w:hanging="360"/>
      </w:pPr>
    </w:lvl>
    <w:lvl w:ilvl="5" w:tplc="30794294" w:tentative="1">
      <w:start w:val="1"/>
      <w:numFmt w:val="lowerRoman"/>
      <w:lvlText w:val="%6."/>
      <w:lvlJc w:val="right"/>
      <w:pPr>
        <w:ind w:left="4320" w:hanging="180"/>
      </w:pPr>
    </w:lvl>
    <w:lvl w:ilvl="6" w:tplc="30794294" w:tentative="1">
      <w:start w:val="1"/>
      <w:numFmt w:val="decimal"/>
      <w:lvlText w:val="%7."/>
      <w:lvlJc w:val="left"/>
      <w:pPr>
        <w:ind w:left="5040" w:hanging="360"/>
      </w:pPr>
    </w:lvl>
    <w:lvl w:ilvl="7" w:tplc="30794294" w:tentative="1">
      <w:start w:val="1"/>
      <w:numFmt w:val="lowerLetter"/>
      <w:lvlText w:val="%8."/>
      <w:lvlJc w:val="left"/>
      <w:pPr>
        <w:ind w:left="5760" w:hanging="360"/>
      </w:pPr>
    </w:lvl>
    <w:lvl w:ilvl="8" w:tplc="30794294" w:tentative="1">
      <w:start w:val="1"/>
      <w:numFmt w:val="lowerRoman"/>
      <w:lvlText w:val="%9."/>
      <w:lvlJc w:val="right"/>
      <w:pPr>
        <w:ind w:left="6480" w:hanging="180"/>
      </w:pPr>
    </w:lvl>
  </w:abstractNum>
  <w:abstractNum w:abstractNumId="23689">
    <w:multiLevelType w:val="hybridMultilevel"/>
    <w:lvl w:ilvl="0" w:tplc="18799046">
      <w:start w:val="1"/>
      <w:numFmt w:val="decimal"/>
      <w:lvlText w:val="%1."/>
      <w:lvlJc w:val="left"/>
      <w:pPr>
        <w:ind w:left="720" w:hanging="360"/>
      </w:pPr>
    </w:lvl>
    <w:lvl w:ilvl="1" w:tplc="18799046" w:tentative="1">
      <w:start w:val="1"/>
      <w:numFmt w:val="lowerLetter"/>
      <w:lvlText w:val="%2."/>
      <w:lvlJc w:val="left"/>
      <w:pPr>
        <w:ind w:left="1440" w:hanging="360"/>
      </w:pPr>
    </w:lvl>
    <w:lvl w:ilvl="2" w:tplc="18799046" w:tentative="1">
      <w:start w:val="1"/>
      <w:numFmt w:val="lowerRoman"/>
      <w:lvlText w:val="%3."/>
      <w:lvlJc w:val="right"/>
      <w:pPr>
        <w:ind w:left="2160" w:hanging="180"/>
      </w:pPr>
    </w:lvl>
    <w:lvl w:ilvl="3" w:tplc="18799046" w:tentative="1">
      <w:start w:val="1"/>
      <w:numFmt w:val="decimal"/>
      <w:lvlText w:val="%4."/>
      <w:lvlJc w:val="left"/>
      <w:pPr>
        <w:ind w:left="2880" w:hanging="360"/>
      </w:pPr>
    </w:lvl>
    <w:lvl w:ilvl="4" w:tplc="18799046" w:tentative="1">
      <w:start w:val="1"/>
      <w:numFmt w:val="lowerLetter"/>
      <w:lvlText w:val="%5."/>
      <w:lvlJc w:val="left"/>
      <w:pPr>
        <w:ind w:left="3600" w:hanging="360"/>
      </w:pPr>
    </w:lvl>
    <w:lvl w:ilvl="5" w:tplc="18799046" w:tentative="1">
      <w:start w:val="1"/>
      <w:numFmt w:val="lowerRoman"/>
      <w:lvlText w:val="%6."/>
      <w:lvlJc w:val="right"/>
      <w:pPr>
        <w:ind w:left="4320" w:hanging="180"/>
      </w:pPr>
    </w:lvl>
    <w:lvl w:ilvl="6" w:tplc="18799046" w:tentative="1">
      <w:start w:val="1"/>
      <w:numFmt w:val="decimal"/>
      <w:lvlText w:val="%7."/>
      <w:lvlJc w:val="left"/>
      <w:pPr>
        <w:ind w:left="5040" w:hanging="360"/>
      </w:pPr>
    </w:lvl>
    <w:lvl w:ilvl="7" w:tplc="18799046" w:tentative="1">
      <w:start w:val="1"/>
      <w:numFmt w:val="lowerLetter"/>
      <w:lvlText w:val="%8."/>
      <w:lvlJc w:val="left"/>
      <w:pPr>
        <w:ind w:left="5760" w:hanging="360"/>
      </w:pPr>
    </w:lvl>
    <w:lvl w:ilvl="8" w:tplc="18799046" w:tentative="1">
      <w:start w:val="1"/>
      <w:numFmt w:val="lowerRoman"/>
      <w:lvlText w:val="%9."/>
      <w:lvlJc w:val="right"/>
      <w:pPr>
        <w:ind w:left="6480" w:hanging="180"/>
      </w:pPr>
    </w:lvl>
  </w:abstractNum>
  <w:abstractNum w:abstractNumId="23688">
    <w:multiLevelType w:val="hybridMultilevel"/>
    <w:lvl w:ilvl="0" w:tplc="76274262">
      <w:start w:val="1"/>
      <w:numFmt w:val="decimal"/>
      <w:lvlText w:val="%1."/>
      <w:lvlJc w:val="left"/>
      <w:pPr>
        <w:ind w:left="720" w:hanging="360"/>
      </w:pPr>
    </w:lvl>
    <w:lvl w:ilvl="1" w:tplc="76274262" w:tentative="1">
      <w:start w:val="1"/>
      <w:numFmt w:val="lowerLetter"/>
      <w:lvlText w:val="%2."/>
      <w:lvlJc w:val="left"/>
      <w:pPr>
        <w:ind w:left="1440" w:hanging="360"/>
      </w:pPr>
    </w:lvl>
    <w:lvl w:ilvl="2" w:tplc="76274262" w:tentative="1">
      <w:start w:val="1"/>
      <w:numFmt w:val="lowerRoman"/>
      <w:lvlText w:val="%3."/>
      <w:lvlJc w:val="right"/>
      <w:pPr>
        <w:ind w:left="2160" w:hanging="180"/>
      </w:pPr>
    </w:lvl>
    <w:lvl w:ilvl="3" w:tplc="76274262" w:tentative="1">
      <w:start w:val="1"/>
      <w:numFmt w:val="decimal"/>
      <w:lvlText w:val="%4."/>
      <w:lvlJc w:val="left"/>
      <w:pPr>
        <w:ind w:left="2880" w:hanging="360"/>
      </w:pPr>
    </w:lvl>
    <w:lvl w:ilvl="4" w:tplc="76274262" w:tentative="1">
      <w:start w:val="1"/>
      <w:numFmt w:val="lowerLetter"/>
      <w:lvlText w:val="%5."/>
      <w:lvlJc w:val="left"/>
      <w:pPr>
        <w:ind w:left="3600" w:hanging="360"/>
      </w:pPr>
    </w:lvl>
    <w:lvl w:ilvl="5" w:tplc="76274262" w:tentative="1">
      <w:start w:val="1"/>
      <w:numFmt w:val="lowerRoman"/>
      <w:lvlText w:val="%6."/>
      <w:lvlJc w:val="right"/>
      <w:pPr>
        <w:ind w:left="4320" w:hanging="180"/>
      </w:pPr>
    </w:lvl>
    <w:lvl w:ilvl="6" w:tplc="76274262" w:tentative="1">
      <w:start w:val="1"/>
      <w:numFmt w:val="decimal"/>
      <w:lvlText w:val="%7."/>
      <w:lvlJc w:val="left"/>
      <w:pPr>
        <w:ind w:left="5040" w:hanging="360"/>
      </w:pPr>
    </w:lvl>
    <w:lvl w:ilvl="7" w:tplc="76274262" w:tentative="1">
      <w:start w:val="1"/>
      <w:numFmt w:val="lowerLetter"/>
      <w:lvlText w:val="%8."/>
      <w:lvlJc w:val="left"/>
      <w:pPr>
        <w:ind w:left="5760" w:hanging="360"/>
      </w:pPr>
    </w:lvl>
    <w:lvl w:ilvl="8" w:tplc="76274262" w:tentative="1">
      <w:start w:val="1"/>
      <w:numFmt w:val="lowerRoman"/>
      <w:lvlText w:val="%9."/>
      <w:lvlJc w:val="right"/>
      <w:pPr>
        <w:ind w:left="6480" w:hanging="180"/>
      </w:pPr>
    </w:lvl>
  </w:abstractNum>
  <w:abstractNum w:abstractNumId="23687">
    <w:multiLevelType w:val="hybridMultilevel"/>
    <w:lvl w:ilvl="0" w:tplc="82228531">
      <w:start w:val="1"/>
      <w:numFmt w:val="decimal"/>
      <w:lvlText w:val="%1."/>
      <w:lvlJc w:val="left"/>
      <w:pPr>
        <w:ind w:left="720" w:hanging="360"/>
      </w:pPr>
    </w:lvl>
    <w:lvl w:ilvl="1" w:tplc="82228531" w:tentative="1">
      <w:start w:val="1"/>
      <w:numFmt w:val="lowerLetter"/>
      <w:lvlText w:val="%2."/>
      <w:lvlJc w:val="left"/>
      <w:pPr>
        <w:ind w:left="1440" w:hanging="360"/>
      </w:pPr>
    </w:lvl>
    <w:lvl w:ilvl="2" w:tplc="82228531" w:tentative="1">
      <w:start w:val="1"/>
      <w:numFmt w:val="lowerRoman"/>
      <w:lvlText w:val="%3."/>
      <w:lvlJc w:val="right"/>
      <w:pPr>
        <w:ind w:left="2160" w:hanging="180"/>
      </w:pPr>
    </w:lvl>
    <w:lvl w:ilvl="3" w:tplc="82228531" w:tentative="1">
      <w:start w:val="1"/>
      <w:numFmt w:val="decimal"/>
      <w:lvlText w:val="%4."/>
      <w:lvlJc w:val="left"/>
      <w:pPr>
        <w:ind w:left="2880" w:hanging="360"/>
      </w:pPr>
    </w:lvl>
    <w:lvl w:ilvl="4" w:tplc="82228531" w:tentative="1">
      <w:start w:val="1"/>
      <w:numFmt w:val="lowerLetter"/>
      <w:lvlText w:val="%5."/>
      <w:lvlJc w:val="left"/>
      <w:pPr>
        <w:ind w:left="3600" w:hanging="360"/>
      </w:pPr>
    </w:lvl>
    <w:lvl w:ilvl="5" w:tplc="82228531" w:tentative="1">
      <w:start w:val="1"/>
      <w:numFmt w:val="lowerRoman"/>
      <w:lvlText w:val="%6."/>
      <w:lvlJc w:val="right"/>
      <w:pPr>
        <w:ind w:left="4320" w:hanging="180"/>
      </w:pPr>
    </w:lvl>
    <w:lvl w:ilvl="6" w:tplc="82228531" w:tentative="1">
      <w:start w:val="1"/>
      <w:numFmt w:val="decimal"/>
      <w:lvlText w:val="%7."/>
      <w:lvlJc w:val="left"/>
      <w:pPr>
        <w:ind w:left="5040" w:hanging="360"/>
      </w:pPr>
    </w:lvl>
    <w:lvl w:ilvl="7" w:tplc="82228531" w:tentative="1">
      <w:start w:val="1"/>
      <w:numFmt w:val="lowerLetter"/>
      <w:lvlText w:val="%8."/>
      <w:lvlJc w:val="left"/>
      <w:pPr>
        <w:ind w:left="5760" w:hanging="360"/>
      </w:pPr>
    </w:lvl>
    <w:lvl w:ilvl="8" w:tplc="82228531" w:tentative="1">
      <w:start w:val="1"/>
      <w:numFmt w:val="lowerRoman"/>
      <w:lvlText w:val="%9."/>
      <w:lvlJc w:val="right"/>
      <w:pPr>
        <w:ind w:left="6480" w:hanging="180"/>
      </w:pPr>
    </w:lvl>
  </w:abstractNum>
  <w:abstractNum w:abstractNumId="23686">
    <w:multiLevelType w:val="hybridMultilevel"/>
    <w:lvl w:ilvl="0" w:tplc="48218990">
      <w:start w:val="1"/>
      <w:numFmt w:val="decimal"/>
      <w:lvlText w:val="%1."/>
      <w:lvlJc w:val="left"/>
      <w:pPr>
        <w:ind w:left="720" w:hanging="360"/>
      </w:pPr>
    </w:lvl>
    <w:lvl w:ilvl="1" w:tplc="48218990" w:tentative="1">
      <w:start w:val="1"/>
      <w:numFmt w:val="lowerLetter"/>
      <w:lvlText w:val="%2."/>
      <w:lvlJc w:val="left"/>
      <w:pPr>
        <w:ind w:left="1440" w:hanging="360"/>
      </w:pPr>
    </w:lvl>
    <w:lvl w:ilvl="2" w:tplc="48218990" w:tentative="1">
      <w:start w:val="1"/>
      <w:numFmt w:val="lowerRoman"/>
      <w:lvlText w:val="%3."/>
      <w:lvlJc w:val="right"/>
      <w:pPr>
        <w:ind w:left="2160" w:hanging="180"/>
      </w:pPr>
    </w:lvl>
    <w:lvl w:ilvl="3" w:tplc="48218990" w:tentative="1">
      <w:start w:val="1"/>
      <w:numFmt w:val="decimal"/>
      <w:lvlText w:val="%4."/>
      <w:lvlJc w:val="left"/>
      <w:pPr>
        <w:ind w:left="2880" w:hanging="360"/>
      </w:pPr>
    </w:lvl>
    <w:lvl w:ilvl="4" w:tplc="48218990" w:tentative="1">
      <w:start w:val="1"/>
      <w:numFmt w:val="lowerLetter"/>
      <w:lvlText w:val="%5."/>
      <w:lvlJc w:val="left"/>
      <w:pPr>
        <w:ind w:left="3600" w:hanging="360"/>
      </w:pPr>
    </w:lvl>
    <w:lvl w:ilvl="5" w:tplc="48218990" w:tentative="1">
      <w:start w:val="1"/>
      <w:numFmt w:val="lowerRoman"/>
      <w:lvlText w:val="%6."/>
      <w:lvlJc w:val="right"/>
      <w:pPr>
        <w:ind w:left="4320" w:hanging="180"/>
      </w:pPr>
    </w:lvl>
    <w:lvl w:ilvl="6" w:tplc="48218990" w:tentative="1">
      <w:start w:val="1"/>
      <w:numFmt w:val="decimal"/>
      <w:lvlText w:val="%7."/>
      <w:lvlJc w:val="left"/>
      <w:pPr>
        <w:ind w:left="5040" w:hanging="360"/>
      </w:pPr>
    </w:lvl>
    <w:lvl w:ilvl="7" w:tplc="48218990" w:tentative="1">
      <w:start w:val="1"/>
      <w:numFmt w:val="lowerLetter"/>
      <w:lvlText w:val="%8."/>
      <w:lvlJc w:val="left"/>
      <w:pPr>
        <w:ind w:left="5760" w:hanging="360"/>
      </w:pPr>
    </w:lvl>
    <w:lvl w:ilvl="8" w:tplc="48218990" w:tentative="1">
      <w:start w:val="1"/>
      <w:numFmt w:val="lowerRoman"/>
      <w:lvlText w:val="%9."/>
      <w:lvlJc w:val="right"/>
      <w:pPr>
        <w:ind w:left="6480" w:hanging="180"/>
      </w:pPr>
    </w:lvl>
  </w:abstractNum>
  <w:abstractNum w:abstractNumId="23685">
    <w:multiLevelType w:val="hybridMultilevel"/>
    <w:lvl w:ilvl="0" w:tplc="51156068">
      <w:start w:val="1"/>
      <w:numFmt w:val="decimal"/>
      <w:lvlText w:val="%1."/>
      <w:lvlJc w:val="left"/>
      <w:pPr>
        <w:ind w:left="720" w:hanging="360"/>
      </w:pPr>
    </w:lvl>
    <w:lvl w:ilvl="1" w:tplc="51156068" w:tentative="1">
      <w:start w:val="1"/>
      <w:numFmt w:val="lowerLetter"/>
      <w:lvlText w:val="%2."/>
      <w:lvlJc w:val="left"/>
      <w:pPr>
        <w:ind w:left="1440" w:hanging="360"/>
      </w:pPr>
    </w:lvl>
    <w:lvl w:ilvl="2" w:tplc="51156068" w:tentative="1">
      <w:start w:val="1"/>
      <w:numFmt w:val="lowerRoman"/>
      <w:lvlText w:val="%3."/>
      <w:lvlJc w:val="right"/>
      <w:pPr>
        <w:ind w:left="2160" w:hanging="180"/>
      </w:pPr>
    </w:lvl>
    <w:lvl w:ilvl="3" w:tplc="51156068" w:tentative="1">
      <w:start w:val="1"/>
      <w:numFmt w:val="decimal"/>
      <w:lvlText w:val="%4."/>
      <w:lvlJc w:val="left"/>
      <w:pPr>
        <w:ind w:left="2880" w:hanging="360"/>
      </w:pPr>
    </w:lvl>
    <w:lvl w:ilvl="4" w:tplc="51156068" w:tentative="1">
      <w:start w:val="1"/>
      <w:numFmt w:val="lowerLetter"/>
      <w:lvlText w:val="%5."/>
      <w:lvlJc w:val="left"/>
      <w:pPr>
        <w:ind w:left="3600" w:hanging="360"/>
      </w:pPr>
    </w:lvl>
    <w:lvl w:ilvl="5" w:tplc="51156068" w:tentative="1">
      <w:start w:val="1"/>
      <w:numFmt w:val="lowerRoman"/>
      <w:lvlText w:val="%6."/>
      <w:lvlJc w:val="right"/>
      <w:pPr>
        <w:ind w:left="4320" w:hanging="180"/>
      </w:pPr>
    </w:lvl>
    <w:lvl w:ilvl="6" w:tplc="51156068" w:tentative="1">
      <w:start w:val="1"/>
      <w:numFmt w:val="decimal"/>
      <w:lvlText w:val="%7."/>
      <w:lvlJc w:val="left"/>
      <w:pPr>
        <w:ind w:left="5040" w:hanging="360"/>
      </w:pPr>
    </w:lvl>
    <w:lvl w:ilvl="7" w:tplc="51156068" w:tentative="1">
      <w:start w:val="1"/>
      <w:numFmt w:val="lowerLetter"/>
      <w:lvlText w:val="%8."/>
      <w:lvlJc w:val="left"/>
      <w:pPr>
        <w:ind w:left="5760" w:hanging="360"/>
      </w:pPr>
    </w:lvl>
    <w:lvl w:ilvl="8" w:tplc="51156068" w:tentative="1">
      <w:start w:val="1"/>
      <w:numFmt w:val="lowerRoman"/>
      <w:lvlText w:val="%9."/>
      <w:lvlJc w:val="right"/>
      <w:pPr>
        <w:ind w:left="6480" w:hanging="180"/>
      </w:pPr>
    </w:lvl>
  </w:abstractNum>
  <w:abstractNum w:abstractNumId="23684">
    <w:multiLevelType w:val="hybridMultilevel"/>
    <w:lvl w:ilvl="0" w:tplc="58178419">
      <w:start w:val="1"/>
      <w:numFmt w:val="decimal"/>
      <w:lvlText w:val="%1."/>
      <w:lvlJc w:val="left"/>
      <w:pPr>
        <w:ind w:left="720" w:hanging="360"/>
      </w:pPr>
    </w:lvl>
    <w:lvl w:ilvl="1" w:tplc="58178419" w:tentative="1">
      <w:start w:val="1"/>
      <w:numFmt w:val="lowerLetter"/>
      <w:lvlText w:val="%2."/>
      <w:lvlJc w:val="left"/>
      <w:pPr>
        <w:ind w:left="1440" w:hanging="360"/>
      </w:pPr>
    </w:lvl>
    <w:lvl w:ilvl="2" w:tplc="58178419" w:tentative="1">
      <w:start w:val="1"/>
      <w:numFmt w:val="lowerRoman"/>
      <w:lvlText w:val="%3."/>
      <w:lvlJc w:val="right"/>
      <w:pPr>
        <w:ind w:left="2160" w:hanging="180"/>
      </w:pPr>
    </w:lvl>
    <w:lvl w:ilvl="3" w:tplc="58178419" w:tentative="1">
      <w:start w:val="1"/>
      <w:numFmt w:val="decimal"/>
      <w:lvlText w:val="%4."/>
      <w:lvlJc w:val="left"/>
      <w:pPr>
        <w:ind w:left="2880" w:hanging="360"/>
      </w:pPr>
    </w:lvl>
    <w:lvl w:ilvl="4" w:tplc="58178419" w:tentative="1">
      <w:start w:val="1"/>
      <w:numFmt w:val="lowerLetter"/>
      <w:lvlText w:val="%5."/>
      <w:lvlJc w:val="left"/>
      <w:pPr>
        <w:ind w:left="3600" w:hanging="360"/>
      </w:pPr>
    </w:lvl>
    <w:lvl w:ilvl="5" w:tplc="58178419" w:tentative="1">
      <w:start w:val="1"/>
      <w:numFmt w:val="lowerRoman"/>
      <w:lvlText w:val="%6."/>
      <w:lvlJc w:val="right"/>
      <w:pPr>
        <w:ind w:left="4320" w:hanging="180"/>
      </w:pPr>
    </w:lvl>
    <w:lvl w:ilvl="6" w:tplc="58178419" w:tentative="1">
      <w:start w:val="1"/>
      <w:numFmt w:val="decimal"/>
      <w:lvlText w:val="%7."/>
      <w:lvlJc w:val="left"/>
      <w:pPr>
        <w:ind w:left="5040" w:hanging="360"/>
      </w:pPr>
    </w:lvl>
    <w:lvl w:ilvl="7" w:tplc="58178419" w:tentative="1">
      <w:start w:val="1"/>
      <w:numFmt w:val="lowerLetter"/>
      <w:lvlText w:val="%8."/>
      <w:lvlJc w:val="left"/>
      <w:pPr>
        <w:ind w:left="5760" w:hanging="360"/>
      </w:pPr>
    </w:lvl>
    <w:lvl w:ilvl="8" w:tplc="58178419" w:tentative="1">
      <w:start w:val="1"/>
      <w:numFmt w:val="lowerRoman"/>
      <w:lvlText w:val="%9."/>
      <w:lvlJc w:val="right"/>
      <w:pPr>
        <w:ind w:left="6480" w:hanging="180"/>
      </w:pPr>
    </w:lvl>
  </w:abstractNum>
  <w:abstractNum w:abstractNumId="23683">
    <w:multiLevelType w:val="hybridMultilevel"/>
    <w:lvl w:ilvl="0" w:tplc="91948752">
      <w:start w:val="1"/>
      <w:numFmt w:val="decimal"/>
      <w:lvlText w:val="%1."/>
      <w:lvlJc w:val="left"/>
      <w:pPr>
        <w:ind w:left="720" w:hanging="360"/>
      </w:pPr>
    </w:lvl>
    <w:lvl w:ilvl="1" w:tplc="91948752" w:tentative="1">
      <w:start w:val="1"/>
      <w:numFmt w:val="lowerLetter"/>
      <w:lvlText w:val="%2."/>
      <w:lvlJc w:val="left"/>
      <w:pPr>
        <w:ind w:left="1440" w:hanging="360"/>
      </w:pPr>
    </w:lvl>
    <w:lvl w:ilvl="2" w:tplc="91948752" w:tentative="1">
      <w:start w:val="1"/>
      <w:numFmt w:val="lowerRoman"/>
      <w:lvlText w:val="%3."/>
      <w:lvlJc w:val="right"/>
      <w:pPr>
        <w:ind w:left="2160" w:hanging="180"/>
      </w:pPr>
    </w:lvl>
    <w:lvl w:ilvl="3" w:tplc="91948752" w:tentative="1">
      <w:start w:val="1"/>
      <w:numFmt w:val="decimal"/>
      <w:lvlText w:val="%4."/>
      <w:lvlJc w:val="left"/>
      <w:pPr>
        <w:ind w:left="2880" w:hanging="360"/>
      </w:pPr>
    </w:lvl>
    <w:lvl w:ilvl="4" w:tplc="91948752" w:tentative="1">
      <w:start w:val="1"/>
      <w:numFmt w:val="lowerLetter"/>
      <w:lvlText w:val="%5."/>
      <w:lvlJc w:val="left"/>
      <w:pPr>
        <w:ind w:left="3600" w:hanging="360"/>
      </w:pPr>
    </w:lvl>
    <w:lvl w:ilvl="5" w:tplc="91948752" w:tentative="1">
      <w:start w:val="1"/>
      <w:numFmt w:val="lowerRoman"/>
      <w:lvlText w:val="%6."/>
      <w:lvlJc w:val="right"/>
      <w:pPr>
        <w:ind w:left="4320" w:hanging="180"/>
      </w:pPr>
    </w:lvl>
    <w:lvl w:ilvl="6" w:tplc="91948752" w:tentative="1">
      <w:start w:val="1"/>
      <w:numFmt w:val="decimal"/>
      <w:lvlText w:val="%7."/>
      <w:lvlJc w:val="left"/>
      <w:pPr>
        <w:ind w:left="5040" w:hanging="360"/>
      </w:pPr>
    </w:lvl>
    <w:lvl w:ilvl="7" w:tplc="91948752" w:tentative="1">
      <w:start w:val="1"/>
      <w:numFmt w:val="lowerLetter"/>
      <w:lvlText w:val="%8."/>
      <w:lvlJc w:val="left"/>
      <w:pPr>
        <w:ind w:left="5760" w:hanging="360"/>
      </w:pPr>
    </w:lvl>
    <w:lvl w:ilvl="8" w:tplc="91948752" w:tentative="1">
      <w:start w:val="1"/>
      <w:numFmt w:val="lowerRoman"/>
      <w:lvlText w:val="%9."/>
      <w:lvlJc w:val="right"/>
      <w:pPr>
        <w:ind w:left="6480" w:hanging="180"/>
      </w:pPr>
    </w:lvl>
  </w:abstractNum>
  <w:abstractNum w:abstractNumId="23682">
    <w:multiLevelType w:val="hybridMultilevel"/>
    <w:lvl w:ilvl="0" w:tplc="55988496">
      <w:start w:val="1"/>
      <w:numFmt w:val="decimal"/>
      <w:lvlText w:val="%1."/>
      <w:lvlJc w:val="left"/>
      <w:pPr>
        <w:ind w:left="720" w:hanging="360"/>
      </w:pPr>
    </w:lvl>
    <w:lvl w:ilvl="1" w:tplc="55988496" w:tentative="1">
      <w:start w:val="1"/>
      <w:numFmt w:val="lowerLetter"/>
      <w:lvlText w:val="%2."/>
      <w:lvlJc w:val="left"/>
      <w:pPr>
        <w:ind w:left="1440" w:hanging="360"/>
      </w:pPr>
    </w:lvl>
    <w:lvl w:ilvl="2" w:tplc="55988496" w:tentative="1">
      <w:start w:val="1"/>
      <w:numFmt w:val="lowerRoman"/>
      <w:lvlText w:val="%3."/>
      <w:lvlJc w:val="right"/>
      <w:pPr>
        <w:ind w:left="2160" w:hanging="180"/>
      </w:pPr>
    </w:lvl>
    <w:lvl w:ilvl="3" w:tplc="55988496" w:tentative="1">
      <w:start w:val="1"/>
      <w:numFmt w:val="decimal"/>
      <w:lvlText w:val="%4."/>
      <w:lvlJc w:val="left"/>
      <w:pPr>
        <w:ind w:left="2880" w:hanging="360"/>
      </w:pPr>
    </w:lvl>
    <w:lvl w:ilvl="4" w:tplc="55988496" w:tentative="1">
      <w:start w:val="1"/>
      <w:numFmt w:val="lowerLetter"/>
      <w:lvlText w:val="%5."/>
      <w:lvlJc w:val="left"/>
      <w:pPr>
        <w:ind w:left="3600" w:hanging="360"/>
      </w:pPr>
    </w:lvl>
    <w:lvl w:ilvl="5" w:tplc="55988496" w:tentative="1">
      <w:start w:val="1"/>
      <w:numFmt w:val="lowerRoman"/>
      <w:lvlText w:val="%6."/>
      <w:lvlJc w:val="right"/>
      <w:pPr>
        <w:ind w:left="4320" w:hanging="180"/>
      </w:pPr>
    </w:lvl>
    <w:lvl w:ilvl="6" w:tplc="55988496" w:tentative="1">
      <w:start w:val="1"/>
      <w:numFmt w:val="decimal"/>
      <w:lvlText w:val="%7."/>
      <w:lvlJc w:val="left"/>
      <w:pPr>
        <w:ind w:left="5040" w:hanging="360"/>
      </w:pPr>
    </w:lvl>
    <w:lvl w:ilvl="7" w:tplc="55988496" w:tentative="1">
      <w:start w:val="1"/>
      <w:numFmt w:val="lowerLetter"/>
      <w:lvlText w:val="%8."/>
      <w:lvlJc w:val="left"/>
      <w:pPr>
        <w:ind w:left="5760" w:hanging="360"/>
      </w:pPr>
    </w:lvl>
    <w:lvl w:ilvl="8" w:tplc="55988496" w:tentative="1">
      <w:start w:val="1"/>
      <w:numFmt w:val="lowerRoman"/>
      <w:lvlText w:val="%9."/>
      <w:lvlJc w:val="right"/>
      <w:pPr>
        <w:ind w:left="6480" w:hanging="180"/>
      </w:pPr>
    </w:lvl>
  </w:abstractNum>
  <w:abstractNum w:abstractNumId="23681">
    <w:multiLevelType w:val="hybridMultilevel"/>
    <w:lvl w:ilvl="0" w:tplc="21106395">
      <w:start w:val="1"/>
      <w:numFmt w:val="decimal"/>
      <w:lvlText w:val="%1."/>
      <w:lvlJc w:val="left"/>
      <w:pPr>
        <w:ind w:left="720" w:hanging="360"/>
      </w:pPr>
    </w:lvl>
    <w:lvl w:ilvl="1" w:tplc="21106395" w:tentative="1">
      <w:start w:val="1"/>
      <w:numFmt w:val="lowerLetter"/>
      <w:lvlText w:val="%2."/>
      <w:lvlJc w:val="left"/>
      <w:pPr>
        <w:ind w:left="1440" w:hanging="360"/>
      </w:pPr>
    </w:lvl>
    <w:lvl w:ilvl="2" w:tplc="21106395" w:tentative="1">
      <w:start w:val="1"/>
      <w:numFmt w:val="lowerRoman"/>
      <w:lvlText w:val="%3."/>
      <w:lvlJc w:val="right"/>
      <w:pPr>
        <w:ind w:left="2160" w:hanging="180"/>
      </w:pPr>
    </w:lvl>
    <w:lvl w:ilvl="3" w:tplc="21106395" w:tentative="1">
      <w:start w:val="1"/>
      <w:numFmt w:val="decimal"/>
      <w:lvlText w:val="%4."/>
      <w:lvlJc w:val="left"/>
      <w:pPr>
        <w:ind w:left="2880" w:hanging="360"/>
      </w:pPr>
    </w:lvl>
    <w:lvl w:ilvl="4" w:tplc="21106395" w:tentative="1">
      <w:start w:val="1"/>
      <w:numFmt w:val="lowerLetter"/>
      <w:lvlText w:val="%5."/>
      <w:lvlJc w:val="left"/>
      <w:pPr>
        <w:ind w:left="3600" w:hanging="360"/>
      </w:pPr>
    </w:lvl>
    <w:lvl w:ilvl="5" w:tplc="21106395" w:tentative="1">
      <w:start w:val="1"/>
      <w:numFmt w:val="lowerRoman"/>
      <w:lvlText w:val="%6."/>
      <w:lvlJc w:val="right"/>
      <w:pPr>
        <w:ind w:left="4320" w:hanging="180"/>
      </w:pPr>
    </w:lvl>
    <w:lvl w:ilvl="6" w:tplc="21106395" w:tentative="1">
      <w:start w:val="1"/>
      <w:numFmt w:val="decimal"/>
      <w:lvlText w:val="%7."/>
      <w:lvlJc w:val="left"/>
      <w:pPr>
        <w:ind w:left="5040" w:hanging="360"/>
      </w:pPr>
    </w:lvl>
    <w:lvl w:ilvl="7" w:tplc="21106395" w:tentative="1">
      <w:start w:val="1"/>
      <w:numFmt w:val="lowerLetter"/>
      <w:lvlText w:val="%8."/>
      <w:lvlJc w:val="left"/>
      <w:pPr>
        <w:ind w:left="5760" w:hanging="360"/>
      </w:pPr>
    </w:lvl>
    <w:lvl w:ilvl="8" w:tplc="21106395" w:tentative="1">
      <w:start w:val="1"/>
      <w:numFmt w:val="lowerRoman"/>
      <w:lvlText w:val="%9."/>
      <w:lvlJc w:val="right"/>
      <w:pPr>
        <w:ind w:left="6480" w:hanging="180"/>
      </w:pPr>
    </w:lvl>
  </w:abstractNum>
  <w:abstractNum w:abstractNumId="23680">
    <w:multiLevelType w:val="hybridMultilevel"/>
    <w:lvl w:ilvl="0" w:tplc="28539991">
      <w:start w:val="1"/>
      <w:numFmt w:val="decimal"/>
      <w:lvlText w:val="%1."/>
      <w:lvlJc w:val="left"/>
      <w:pPr>
        <w:ind w:left="720" w:hanging="360"/>
      </w:pPr>
    </w:lvl>
    <w:lvl w:ilvl="1" w:tplc="28539991" w:tentative="1">
      <w:start w:val="1"/>
      <w:numFmt w:val="lowerLetter"/>
      <w:lvlText w:val="%2."/>
      <w:lvlJc w:val="left"/>
      <w:pPr>
        <w:ind w:left="1440" w:hanging="360"/>
      </w:pPr>
    </w:lvl>
    <w:lvl w:ilvl="2" w:tplc="28539991" w:tentative="1">
      <w:start w:val="1"/>
      <w:numFmt w:val="lowerRoman"/>
      <w:lvlText w:val="%3."/>
      <w:lvlJc w:val="right"/>
      <w:pPr>
        <w:ind w:left="2160" w:hanging="180"/>
      </w:pPr>
    </w:lvl>
    <w:lvl w:ilvl="3" w:tplc="28539991" w:tentative="1">
      <w:start w:val="1"/>
      <w:numFmt w:val="decimal"/>
      <w:lvlText w:val="%4."/>
      <w:lvlJc w:val="left"/>
      <w:pPr>
        <w:ind w:left="2880" w:hanging="360"/>
      </w:pPr>
    </w:lvl>
    <w:lvl w:ilvl="4" w:tplc="28539991" w:tentative="1">
      <w:start w:val="1"/>
      <w:numFmt w:val="lowerLetter"/>
      <w:lvlText w:val="%5."/>
      <w:lvlJc w:val="left"/>
      <w:pPr>
        <w:ind w:left="3600" w:hanging="360"/>
      </w:pPr>
    </w:lvl>
    <w:lvl w:ilvl="5" w:tplc="28539991" w:tentative="1">
      <w:start w:val="1"/>
      <w:numFmt w:val="lowerRoman"/>
      <w:lvlText w:val="%6."/>
      <w:lvlJc w:val="right"/>
      <w:pPr>
        <w:ind w:left="4320" w:hanging="180"/>
      </w:pPr>
    </w:lvl>
    <w:lvl w:ilvl="6" w:tplc="28539991" w:tentative="1">
      <w:start w:val="1"/>
      <w:numFmt w:val="decimal"/>
      <w:lvlText w:val="%7."/>
      <w:lvlJc w:val="left"/>
      <w:pPr>
        <w:ind w:left="5040" w:hanging="360"/>
      </w:pPr>
    </w:lvl>
    <w:lvl w:ilvl="7" w:tplc="28539991" w:tentative="1">
      <w:start w:val="1"/>
      <w:numFmt w:val="lowerLetter"/>
      <w:lvlText w:val="%8."/>
      <w:lvlJc w:val="left"/>
      <w:pPr>
        <w:ind w:left="5760" w:hanging="360"/>
      </w:pPr>
    </w:lvl>
    <w:lvl w:ilvl="8" w:tplc="28539991" w:tentative="1">
      <w:start w:val="1"/>
      <w:numFmt w:val="lowerRoman"/>
      <w:lvlText w:val="%9."/>
      <w:lvlJc w:val="right"/>
      <w:pPr>
        <w:ind w:left="6480" w:hanging="180"/>
      </w:pPr>
    </w:lvl>
  </w:abstractNum>
  <w:abstractNum w:abstractNumId="23679">
    <w:multiLevelType w:val="hybridMultilevel"/>
    <w:lvl w:ilvl="0" w:tplc="46936497">
      <w:start w:val="1"/>
      <w:numFmt w:val="decimal"/>
      <w:lvlText w:val="%1."/>
      <w:lvlJc w:val="left"/>
      <w:pPr>
        <w:ind w:left="720" w:hanging="360"/>
      </w:pPr>
    </w:lvl>
    <w:lvl w:ilvl="1" w:tplc="46936497" w:tentative="1">
      <w:start w:val="1"/>
      <w:numFmt w:val="lowerLetter"/>
      <w:lvlText w:val="%2."/>
      <w:lvlJc w:val="left"/>
      <w:pPr>
        <w:ind w:left="1440" w:hanging="360"/>
      </w:pPr>
    </w:lvl>
    <w:lvl w:ilvl="2" w:tplc="46936497" w:tentative="1">
      <w:start w:val="1"/>
      <w:numFmt w:val="lowerRoman"/>
      <w:lvlText w:val="%3."/>
      <w:lvlJc w:val="right"/>
      <w:pPr>
        <w:ind w:left="2160" w:hanging="180"/>
      </w:pPr>
    </w:lvl>
    <w:lvl w:ilvl="3" w:tplc="46936497" w:tentative="1">
      <w:start w:val="1"/>
      <w:numFmt w:val="decimal"/>
      <w:lvlText w:val="%4."/>
      <w:lvlJc w:val="left"/>
      <w:pPr>
        <w:ind w:left="2880" w:hanging="360"/>
      </w:pPr>
    </w:lvl>
    <w:lvl w:ilvl="4" w:tplc="46936497" w:tentative="1">
      <w:start w:val="1"/>
      <w:numFmt w:val="lowerLetter"/>
      <w:lvlText w:val="%5."/>
      <w:lvlJc w:val="left"/>
      <w:pPr>
        <w:ind w:left="3600" w:hanging="360"/>
      </w:pPr>
    </w:lvl>
    <w:lvl w:ilvl="5" w:tplc="46936497" w:tentative="1">
      <w:start w:val="1"/>
      <w:numFmt w:val="lowerRoman"/>
      <w:lvlText w:val="%6."/>
      <w:lvlJc w:val="right"/>
      <w:pPr>
        <w:ind w:left="4320" w:hanging="180"/>
      </w:pPr>
    </w:lvl>
    <w:lvl w:ilvl="6" w:tplc="46936497" w:tentative="1">
      <w:start w:val="1"/>
      <w:numFmt w:val="decimal"/>
      <w:lvlText w:val="%7."/>
      <w:lvlJc w:val="left"/>
      <w:pPr>
        <w:ind w:left="5040" w:hanging="360"/>
      </w:pPr>
    </w:lvl>
    <w:lvl w:ilvl="7" w:tplc="46936497" w:tentative="1">
      <w:start w:val="1"/>
      <w:numFmt w:val="lowerLetter"/>
      <w:lvlText w:val="%8."/>
      <w:lvlJc w:val="left"/>
      <w:pPr>
        <w:ind w:left="5760" w:hanging="360"/>
      </w:pPr>
    </w:lvl>
    <w:lvl w:ilvl="8" w:tplc="46936497" w:tentative="1">
      <w:start w:val="1"/>
      <w:numFmt w:val="lowerRoman"/>
      <w:lvlText w:val="%9."/>
      <w:lvlJc w:val="right"/>
      <w:pPr>
        <w:ind w:left="6480" w:hanging="180"/>
      </w:pPr>
    </w:lvl>
  </w:abstractNum>
  <w:abstractNum w:abstractNumId="23678">
    <w:multiLevelType w:val="hybridMultilevel"/>
    <w:lvl w:ilvl="0" w:tplc="47519071">
      <w:start w:val="1"/>
      <w:numFmt w:val="decimal"/>
      <w:lvlText w:val="%1."/>
      <w:lvlJc w:val="left"/>
      <w:pPr>
        <w:ind w:left="720" w:hanging="360"/>
      </w:pPr>
    </w:lvl>
    <w:lvl w:ilvl="1" w:tplc="47519071" w:tentative="1">
      <w:start w:val="1"/>
      <w:numFmt w:val="lowerLetter"/>
      <w:lvlText w:val="%2."/>
      <w:lvlJc w:val="left"/>
      <w:pPr>
        <w:ind w:left="1440" w:hanging="360"/>
      </w:pPr>
    </w:lvl>
    <w:lvl w:ilvl="2" w:tplc="47519071" w:tentative="1">
      <w:start w:val="1"/>
      <w:numFmt w:val="lowerRoman"/>
      <w:lvlText w:val="%3."/>
      <w:lvlJc w:val="right"/>
      <w:pPr>
        <w:ind w:left="2160" w:hanging="180"/>
      </w:pPr>
    </w:lvl>
    <w:lvl w:ilvl="3" w:tplc="47519071" w:tentative="1">
      <w:start w:val="1"/>
      <w:numFmt w:val="decimal"/>
      <w:lvlText w:val="%4."/>
      <w:lvlJc w:val="left"/>
      <w:pPr>
        <w:ind w:left="2880" w:hanging="360"/>
      </w:pPr>
    </w:lvl>
    <w:lvl w:ilvl="4" w:tplc="47519071" w:tentative="1">
      <w:start w:val="1"/>
      <w:numFmt w:val="lowerLetter"/>
      <w:lvlText w:val="%5."/>
      <w:lvlJc w:val="left"/>
      <w:pPr>
        <w:ind w:left="3600" w:hanging="360"/>
      </w:pPr>
    </w:lvl>
    <w:lvl w:ilvl="5" w:tplc="47519071" w:tentative="1">
      <w:start w:val="1"/>
      <w:numFmt w:val="lowerRoman"/>
      <w:lvlText w:val="%6."/>
      <w:lvlJc w:val="right"/>
      <w:pPr>
        <w:ind w:left="4320" w:hanging="180"/>
      </w:pPr>
    </w:lvl>
    <w:lvl w:ilvl="6" w:tplc="47519071" w:tentative="1">
      <w:start w:val="1"/>
      <w:numFmt w:val="decimal"/>
      <w:lvlText w:val="%7."/>
      <w:lvlJc w:val="left"/>
      <w:pPr>
        <w:ind w:left="5040" w:hanging="360"/>
      </w:pPr>
    </w:lvl>
    <w:lvl w:ilvl="7" w:tplc="47519071" w:tentative="1">
      <w:start w:val="1"/>
      <w:numFmt w:val="lowerLetter"/>
      <w:lvlText w:val="%8."/>
      <w:lvlJc w:val="left"/>
      <w:pPr>
        <w:ind w:left="5760" w:hanging="360"/>
      </w:pPr>
    </w:lvl>
    <w:lvl w:ilvl="8" w:tplc="47519071" w:tentative="1">
      <w:start w:val="1"/>
      <w:numFmt w:val="lowerRoman"/>
      <w:lvlText w:val="%9."/>
      <w:lvlJc w:val="right"/>
      <w:pPr>
        <w:ind w:left="6480" w:hanging="180"/>
      </w:pPr>
    </w:lvl>
  </w:abstractNum>
  <w:abstractNum w:abstractNumId="23677">
    <w:multiLevelType w:val="hybridMultilevel"/>
    <w:lvl w:ilvl="0" w:tplc="73955324">
      <w:start w:val="1"/>
      <w:numFmt w:val="decimal"/>
      <w:lvlText w:val="%1."/>
      <w:lvlJc w:val="left"/>
      <w:pPr>
        <w:ind w:left="720" w:hanging="360"/>
      </w:pPr>
    </w:lvl>
    <w:lvl w:ilvl="1" w:tplc="73955324" w:tentative="1">
      <w:start w:val="1"/>
      <w:numFmt w:val="lowerLetter"/>
      <w:lvlText w:val="%2."/>
      <w:lvlJc w:val="left"/>
      <w:pPr>
        <w:ind w:left="1440" w:hanging="360"/>
      </w:pPr>
    </w:lvl>
    <w:lvl w:ilvl="2" w:tplc="73955324" w:tentative="1">
      <w:start w:val="1"/>
      <w:numFmt w:val="lowerRoman"/>
      <w:lvlText w:val="%3."/>
      <w:lvlJc w:val="right"/>
      <w:pPr>
        <w:ind w:left="2160" w:hanging="180"/>
      </w:pPr>
    </w:lvl>
    <w:lvl w:ilvl="3" w:tplc="73955324" w:tentative="1">
      <w:start w:val="1"/>
      <w:numFmt w:val="decimal"/>
      <w:lvlText w:val="%4."/>
      <w:lvlJc w:val="left"/>
      <w:pPr>
        <w:ind w:left="2880" w:hanging="360"/>
      </w:pPr>
    </w:lvl>
    <w:lvl w:ilvl="4" w:tplc="73955324" w:tentative="1">
      <w:start w:val="1"/>
      <w:numFmt w:val="lowerLetter"/>
      <w:lvlText w:val="%5."/>
      <w:lvlJc w:val="left"/>
      <w:pPr>
        <w:ind w:left="3600" w:hanging="360"/>
      </w:pPr>
    </w:lvl>
    <w:lvl w:ilvl="5" w:tplc="73955324" w:tentative="1">
      <w:start w:val="1"/>
      <w:numFmt w:val="lowerRoman"/>
      <w:lvlText w:val="%6."/>
      <w:lvlJc w:val="right"/>
      <w:pPr>
        <w:ind w:left="4320" w:hanging="180"/>
      </w:pPr>
    </w:lvl>
    <w:lvl w:ilvl="6" w:tplc="73955324" w:tentative="1">
      <w:start w:val="1"/>
      <w:numFmt w:val="decimal"/>
      <w:lvlText w:val="%7."/>
      <w:lvlJc w:val="left"/>
      <w:pPr>
        <w:ind w:left="5040" w:hanging="360"/>
      </w:pPr>
    </w:lvl>
    <w:lvl w:ilvl="7" w:tplc="73955324" w:tentative="1">
      <w:start w:val="1"/>
      <w:numFmt w:val="lowerLetter"/>
      <w:lvlText w:val="%8."/>
      <w:lvlJc w:val="left"/>
      <w:pPr>
        <w:ind w:left="5760" w:hanging="360"/>
      </w:pPr>
    </w:lvl>
    <w:lvl w:ilvl="8" w:tplc="73955324" w:tentative="1">
      <w:start w:val="1"/>
      <w:numFmt w:val="lowerRoman"/>
      <w:lvlText w:val="%9."/>
      <w:lvlJc w:val="right"/>
      <w:pPr>
        <w:ind w:left="6480" w:hanging="180"/>
      </w:pPr>
    </w:lvl>
  </w:abstractNum>
  <w:abstractNum w:abstractNumId="23676">
    <w:multiLevelType w:val="hybridMultilevel"/>
    <w:lvl w:ilvl="0" w:tplc="992987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676">
    <w:abstractNumId w:val="23676"/>
  </w:num>
  <w:num w:numId="23677">
    <w:abstractNumId w:val="23677"/>
  </w:num>
  <w:num w:numId="23678">
    <w:abstractNumId w:val="23678"/>
  </w:num>
  <w:num w:numId="23679">
    <w:abstractNumId w:val="23679"/>
  </w:num>
  <w:num w:numId="23680">
    <w:abstractNumId w:val="23680"/>
  </w:num>
  <w:num w:numId="23681">
    <w:abstractNumId w:val="23681"/>
  </w:num>
  <w:num w:numId="23682">
    <w:abstractNumId w:val="23682"/>
  </w:num>
  <w:num w:numId="23683">
    <w:abstractNumId w:val="23683"/>
  </w:num>
  <w:num w:numId="23684">
    <w:abstractNumId w:val="23684"/>
  </w:num>
  <w:num w:numId="23685">
    <w:abstractNumId w:val="23685"/>
  </w:num>
  <w:num w:numId="23686">
    <w:abstractNumId w:val="23686"/>
  </w:num>
  <w:num w:numId="23687">
    <w:abstractNumId w:val="23687"/>
  </w:num>
  <w:num w:numId="23688">
    <w:abstractNumId w:val="23688"/>
  </w:num>
  <w:num w:numId="23689">
    <w:abstractNumId w:val="23689"/>
  </w:num>
  <w:num w:numId="23690">
    <w:abstractNumId w:val="23690"/>
  </w:num>
  <w:num w:numId="23691">
    <w:abstractNumId w:val="23691"/>
  </w:num>
  <w:num w:numId="23692">
    <w:abstractNumId w:val="23692"/>
  </w:num>
  <w:num w:numId="23693">
    <w:abstractNumId w:val="23693"/>
  </w:num>
  <w:num w:numId="23694">
    <w:abstractNumId w:val="23694"/>
  </w:num>
  <w:num w:numId="23695">
    <w:abstractNumId w:val="23695"/>
  </w:num>
  <w:num w:numId="23696">
    <w:abstractNumId w:val="23696"/>
  </w:num>
  <w:num w:numId="23697">
    <w:abstractNumId w:val="23697"/>
  </w:num>
  <w:num w:numId="23698">
    <w:abstractNumId w:val="23698"/>
  </w:num>
  <w:num w:numId="23699">
    <w:abstractNumId w:val="23699"/>
  </w:num>
  <w:num w:numId="23700">
    <w:abstractNumId w:val="23700"/>
  </w:num>
  <w:num w:numId="23701">
    <w:abstractNumId w:val="23701"/>
  </w:num>
  <w:num w:numId="23702">
    <w:abstractNumId w:val="23702"/>
  </w:num>
  <w:num w:numId="23703">
    <w:abstractNumId w:val="237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24235217" Type="http://schemas.openxmlformats.org/officeDocument/2006/relationships/comments" Target="comments.xml"/><Relationship Id="rId694155162" Type="http://schemas.microsoft.com/office/2011/relationships/commentsExtended" Target="commentsExtended.xml"/><Relationship Id="rId75105272" Type="http://schemas.openxmlformats.org/officeDocument/2006/relationships/image" Target="media/imgrId75105272.jpg"/><Relationship Id="rId7337692965037e786" Type="http://schemas.openxmlformats.org/officeDocument/2006/relationships/image" Target="media/imgrId7337692965037e786.jpg"/><Relationship Id="rId819269296503854c4" Type="http://schemas.openxmlformats.org/officeDocument/2006/relationships/image" Target="media/imgrId819269296503854c4.jpg"/><Relationship Id="rId311269296503939b0" Type="http://schemas.openxmlformats.org/officeDocument/2006/relationships/image" Target="media/imgrId311269296503939b0.png"/><Relationship Id="rId953769296503a0881" Type="http://schemas.openxmlformats.org/officeDocument/2006/relationships/image" Target="media/imgrId953769296503a0881.png"/><Relationship Id="rId742169296503a5ccd" Type="http://schemas.openxmlformats.org/officeDocument/2006/relationships/image" Target="media/imgrId742169296503a5ccd.jpg"/><Relationship Id="rId391269296503b0fdd" Type="http://schemas.openxmlformats.org/officeDocument/2006/relationships/image" Target="media/imgrId391269296503b0fdd.png"/><Relationship Id="rId580069296503baf99" Type="http://schemas.openxmlformats.org/officeDocument/2006/relationships/image" Target="media/imgrId580069296503baf99.jpg"/><Relationship Id="rId123769296503c61c3" Type="http://schemas.openxmlformats.org/officeDocument/2006/relationships/image" Target="media/imgrId123769296503c61c3.jpg"/><Relationship Id="rId595369296503ce881" Type="http://schemas.openxmlformats.org/officeDocument/2006/relationships/image" Target="media/imgrId595369296503ce881.jpg"/><Relationship Id="rId989969296503d5c05" Type="http://schemas.openxmlformats.org/officeDocument/2006/relationships/image" Target="media/imgrId989969296503d5c05.jpg"/><Relationship Id="rId551469296503e5b7d" Type="http://schemas.openxmlformats.org/officeDocument/2006/relationships/image" Target="media/imgrId551469296503e5b7d.png"/><Relationship Id="rId481969296503f2080" Type="http://schemas.openxmlformats.org/officeDocument/2006/relationships/image" Target="media/imgrId481969296503f2080.png"/><Relationship Id="rId442669296504081e8" Type="http://schemas.openxmlformats.org/officeDocument/2006/relationships/image" Target="media/imgrId442669296504081e8.png"/><Relationship Id="rId4912692965040f995" Type="http://schemas.openxmlformats.org/officeDocument/2006/relationships/image" Target="media/imgrId4912692965040f995.png"/><Relationship Id="rId11336929650416add" Type="http://schemas.openxmlformats.org/officeDocument/2006/relationships/image" Target="media/imgrId11336929650416add.jpg"/><Relationship Id="rId8237692965041edfe" Type="http://schemas.openxmlformats.org/officeDocument/2006/relationships/image" Target="media/imgrId8237692965041edfe.jpg"/><Relationship Id="rId90786929650425b30" Type="http://schemas.openxmlformats.org/officeDocument/2006/relationships/image" Target="media/imgrId90786929650425b30.jpg"/><Relationship Id="rId3002692965043231a" Type="http://schemas.openxmlformats.org/officeDocument/2006/relationships/image" Target="media/imgrId3002692965043231a.png"/><Relationship Id="rId5580692965043ccb5" Type="http://schemas.openxmlformats.org/officeDocument/2006/relationships/image" Target="media/imgrId5580692965043ccb5.png"/><Relationship Id="rId31416929650444911" Type="http://schemas.openxmlformats.org/officeDocument/2006/relationships/image" Target="media/imgrId31416929650444911.png"/><Relationship Id="rId5396692965044e49b" Type="http://schemas.openxmlformats.org/officeDocument/2006/relationships/image" Target="media/imgrId5396692965044e49b.png"/><Relationship Id="rId321569296504555cd" Type="http://schemas.openxmlformats.org/officeDocument/2006/relationships/image" Target="media/imgrId321569296504555cd.png"/><Relationship Id="rId4593692965045e841" Type="http://schemas.openxmlformats.org/officeDocument/2006/relationships/image" Target="media/imgrId4593692965045e841.png"/><Relationship Id="rId25166929650471941" Type="http://schemas.openxmlformats.org/officeDocument/2006/relationships/image" Target="media/imgrId25166929650471941.png"/><Relationship Id="rId7490692965047ff37" Type="http://schemas.openxmlformats.org/officeDocument/2006/relationships/image" Target="media/imgrId7490692965047ff37.png"/><Relationship Id="rId112869296504893b7" Type="http://schemas.openxmlformats.org/officeDocument/2006/relationships/image" Target="media/imgrId112869296504893b7.png"/><Relationship Id="rId6218692965049f3f5" Type="http://schemas.openxmlformats.org/officeDocument/2006/relationships/image" Target="media/imgrId6218692965049f3f5.png"/><Relationship Id="rId457769296504a86cc" Type="http://schemas.openxmlformats.org/officeDocument/2006/relationships/image" Target="media/imgrId457769296504a86cc.png"/><Relationship Id="rId297369296504b1957" Type="http://schemas.openxmlformats.org/officeDocument/2006/relationships/image" Target="media/imgrId297369296504b1957.png"/><Relationship Id="rId738969296504b8750" Type="http://schemas.openxmlformats.org/officeDocument/2006/relationships/image" Target="media/imgrId738969296504b8750.png"/><Relationship Id="rId399269296504c2297" Type="http://schemas.openxmlformats.org/officeDocument/2006/relationships/image" Target="media/imgrId399269296504c2297.png"/><Relationship Id="rId871769296504e97aa" Type="http://schemas.openxmlformats.org/officeDocument/2006/relationships/image" Target="media/imgrId871769296504e97aa.png"/><Relationship Id="rId883369296504f2f3e" Type="http://schemas.openxmlformats.org/officeDocument/2006/relationships/image" Target="media/imgrId883369296504f2f3e.png"/><Relationship Id="rId57466929650533eb8" Type="http://schemas.openxmlformats.org/officeDocument/2006/relationships/image" Target="media/imgrId57466929650533eb8.jpg"/><Relationship Id="rId727569296505566cb" Type="http://schemas.openxmlformats.org/officeDocument/2006/relationships/image" Target="media/imgrId727569296505566cb.jpg"/><Relationship Id="rId29986929650562307" Type="http://schemas.openxmlformats.org/officeDocument/2006/relationships/image" Target="media/imgrId29986929650562307.jpg"/><Relationship Id="rId8808692965056e288" Type="http://schemas.openxmlformats.org/officeDocument/2006/relationships/image" Target="media/imgrId8808692965056e288.png"/><Relationship Id="rId8813692965057eefe" Type="http://schemas.openxmlformats.org/officeDocument/2006/relationships/image" Target="media/imgrId8813692965057eefe.png"/><Relationship Id="rId55336929650588bcf" Type="http://schemas.openxmlformats.org/officeDocument/2006/relationships/image" Target="media/imgrId55336929650588bcf.jpg"/><Relationship Id="rId2199692965059418b" Type="http://schemas.openxmlformats.org/officeDocument/2006/relationships/image" Target="media/imgrId2199692965059418b.png"/><Relationship Id="rId5890692965059b7c2" Type="http://schemas.openxmlformats.org/officeDocument/2006/relationships/image" Target="media/imgrId5890692965059b7c2.png"/><Relationship Id="rId246269296505a31d4" Type="http://schemas.openxmlformats.org/officeDocument/2006/relationships/image" Target="media/imgrId246269296505a31d4.png"/><Relationship Id="rId998569296505aac60" Type="http://schemas.openxmlformats.org/officeDocument/2006/relationships/image" Target="media/imgrId998569296505aac60.png"/><Relationship Id="rId690169296505b3aaa" Type="http://schemas.openxmlformats.org/officeDocument/2006/relationships/image" Target="media/imgrId690169296505b3aaa.png"/><Relationship Id="rId999269296505be024" Type="http://schemas.openxmlformats.org/officeDocument/2006/relationships/image" Target="media/imgrId999269296505be024.png"/><Relationship Id="rId991169296505c57d3" Type="http://schemas.openxmlformats.org/officeDocument/2006/relationships/image" Target="media/imgrId991169296505c57d3.png"/><Relationship Id="rId685369296505ca150" Type="http://schemas.openxmlformats.org/officeDocument/2006/relationships/image" Target="media/imgrId685369296505ca150.jpg"/><Relationship Id="rId633869296505dadb4" Type="http://schemas.openxmlformats.org/officeDocument/2006/relationships/image" Target="media/imgrId633869296505dadb4.png"/><Relationship Id="rId702569296505e290b" Type="http://schemas.openxmlformats.org/officeDocument/2006/relationships/image" Target="media/imgrId702569296505e290b.png"/><Relationship Id="rId938169296505ec7b1" Type="http://schemas.openxmlformats.org/officeDocument/2006/relationships/image" Target="media/imgrId938169296505ec7b1.jpg"/><Relationship Id="rId84306929650600c63" Type="http://schemas.openxmlformats.org/officeDocument/2006/relationships/image" Target="media/imgrId84306929650600c63.jpg"/><Relationship Id="rId22736929650608ca0" Type="http://schemas.openxmlformats.org/officeDocument/2006/relationships/image" Target="media/imgrId22736929650608ca0.png"/><Relationship Id="rId8586692965060f391" Type="http://schemas.openxmlformats.org/officeDocument/2006/relationships/image" Target="media/imgrId8586692965060f391.jpg"/><Relationship Id="rId4332692965061788b" Type="http://schemas.openxmlformats.org/officeDocument/2006/relationships/image" Target="media/imgrId4332692965061788b.png"/><Relationship Id="rId1707692965061f24d" Type="http://schemas.openxmlformats.org/officeDocument/2006/relationships/image" Target="media/imgrId1707692965061f24d.png"/><Relationship Id="rId3979692965062761d" Type="http://schemas.openxmlformats.org/officeDocument/2006/relationships/image" Target="media/imgrId3979692965062761d.png"/><Relationship Id="rId4856692965062fbf1" Type="http://schemas.openxmlformats.org/officeDocument/2006/relationships/image" Target="media/imgrId4856692965062fbf1.jpg"/><Relationship Id="rId8133692965063762a" Type="http://schemas.openxmlformats.org/officeDocument/2006/relationships/image" Target="media/imgrId8133692965063762a.jpg"/><Relationship Id="rId62326929650642e2f" Type="http://schemas.openxmlformats.org/officeDocument/2006/relationships/image" Target="media/imgrId62326929650642e2f.png"/><Relationship Id="rId5552692965064a586" Type="http://schemas.openxmlformats.org/officeDocument/2006/relationships/image" Target="media/imgrId5552692965064a586.png"/><Relationship Id="rId352269296506516e3" Type="http://schemas.openxmlformats.org/officeDocument/2006/relationships/image" Target="media/imgrId352269296506516e3.png"/><Relationship Id="rId73486929650658809" Type="http://schemas.openxmlformats.org/officeDocument/2006/relationships/image" Target="media/imgrId73486929650658809.png"/><Relationship Id="rId529569296506681e3" Type="http://schemas.openxmlformats.org/officeDocument/2006/relationships/image" Target="media/imgrId529569296506681e3.png"/><Relationship Id="rId9450692965067410b" Type="http://schemas.openxmlformats.org/officeDocument/2006/relationships/image" Target="media/imgrId9450692965067410b.jpg"/><Relationship Id="rId8331692965067b6ef" Type="http://schemas.openxmlformats.org/officeDocument/2006/relationships/image" Target="media/imgrId8331692965067b6ef.jpg"/><Relationship Id="rId2541692965068f011" Type="http://schemas.openxmlformats.org/officeDocument/2006/relationships/image" Target="media/imgrId2541692965068f011.png"/><Relationship Id="rId59746929650695ac6" Type="http://schemas.openxmlformats.org/officeDocument/2006/relationships/image" Target="media/imgrId59746929650695ac6.png"/><Relationship Id="rId2278692965069ead9" Type="http://schemas.openxmlformats.org/officeDocument/2006/relationships/image" Target="media/imgrId2278692965069ead9.png"/><Relationship Id="rId436169296506a92a3" Type="http://schemas.openxmlformats.org/officeDocument/2006/relationships/image" Target="media/imgrId436169296506a92a3.png"/><Relationship Id="rId929869296506b4cde" Type="http://schemas.openxmlformats.org/officeDocument/2006/relationships/image" Target="media/imgrId929869296506b4cde.png"/><Relationship Id="rId237669296506bdb00" Type="http://schemas.openxmlformats.org/officeDocument/2006/relationships/image" Target="media/imgrId237669296506bdb00.png"/><Relationship Id="rId383269296506cad5d" Type="http://schemas.openxmlformats.org/officeDocument/2006/relationships/image" Target="media/imgrId383269296506cad5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5105272" Type="http://schemas.openxmlformats.org/officeDocument/2006/relationships/image" Target="media/imgrId7510527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5105272" Type="http://schemas.openxmlformats.org/officeDocument/2006/relationships/image" Target="media/imgrId7510527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5105272" Type="http://schemas.openxmlformats.org/officeDocument/2006/relationships/image" Target="media/imgrId7510527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5105272" Type="http://schemas.openxmlformats.org/officeDocument/2006/relationships/image" Target="media/imgrId7510527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5105272" Type="http://schemas.openxmlformats.org/officeDocument/2006/relationships/image" Target="media/imgrId7510527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5105272" Type="http://schemas.openxmlformats.org/officeDocument/2006/relationships/image" Target="media/imgrId751052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