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561-2_L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658806" w:name="ctxt"/>
    <w:bookmarkEnd w:id="2665880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561-2_L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3169296cf8019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3869296cf801f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6969296cf8025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3769296cf802a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2869296cf8030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4969296cf8036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5369296cf803c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482">
    <w:multiLevelType w:val="hybridMultilevel"/>
    <w:lvl w:ilvl="0" w:tplc="59103643">
      <w:start w:val="1"/>
      <w:numFmt w:val="decimal"/>
      <w:lvlText w:val="%1."/>
      <w:lvlJc w:val="left"/>
      <w:pPr>
        <w:ind w:left="720" w:hanging="360"/>
      </w:pPr>
    </w:lvl>
    <w:lvl w:ilvl="1" w:tplc="59103643" w:tentative="1">
      <w:start w:val="1"/>
      <w:numFmt w:val="lowerLetter"/>
      <w:lvlText w:val="%2."/>
      <w:lvlJc w:val="left"/>
      <w:pPr>
        <w:ind w:left="1440" w:hanging="360"/>
      </w:pPr>
    </w:lvl>
    <w:lvl w:ilvl="2" w:tplc="59103643" w:tentative="1">
      <w:start w:val="1"/>
      <w:numFmt w:val="lowerRoman"/>
      <w:lvlText w:val="%3."/>
      <w:lvlJc w:val="right"/>
      <w:pPr>
        <w:ind w:left="2160" w:hanging="180"/>
      </w:pPr>
    </w:lvl>
    <w:lvl w:ilvl="3" w:tplc="59103643" w:tentative="1">
      <w:start w:val="1"/>
      <w:numFmt w:val="decimal"/>
      <w:lvlText w:val="%4."/>
      <w:lvlJc w:val="left"/>
      <w:pPr>
        <w:ind w:left="2880" w:hanging="360"/>
      </w:pPr>
    </w:lvl>
    <w:lvl w:ilvl="4" w:tplc="59103643" w:tentative="1">
      <w:start w:val="1"/>
      <w:numFmt w:val="lowerLetter"/>
      <w:lvlText w:val="%5."/>
      <w:lvlJc w:val="left"/>
      <w:pPr>
        <w:ind w:left="3600" w:hanging="360"/>
      </w:pPr>
    </w:lvl>
    <w:lvl w:ilvl="5" w:tplc="59103643" w:tentative="1">
      <w:start w:val="1"/>
      <w:numFmt w:val="lowerRoman"/>
      <w:lvlText w:val="%6."/>
      <w:lvlJc w:val="right"/>
      <w:pPr>
        <w:ind w:left="4320" w:hanging="180"/>
      </w:pPr>
    </w:lvl>
    <w:lvl w:ilvl="6" w:tplc="59103643" w:tentative="1">
      <w:start w:val="1"/>
      <w:numFmt w:val="decimal"/>
      <w:lvlText w:val="%7."/>
      <w:lvlJc w:val="left"/>
      <w:pPr>
        <w:ind w:left="5040" w:hanging="360"/>
      </w:pPr>
    </w:lvl>
    <w:lvl w:ilvl="7" w:tplc="59103643" w:tentative="1">
      <w:start w:val="1"/>
      <w:numFmt w:val="lowerLetter"/>
      <w:lvlText w:val="%8."/>
      <w:lvlJc w:val="left"/>
      <w:pPr>
        <w:ind w:left="5760" w:hanging="360"/>
      </w:pPr>
    </w:lvl>
    <w:lvl w:ilvl="8" w:tplc="59103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81">
    <w:multiLevelType w:val="hybridMultilevel"/>
    <w:lvl w:ilvl="0" w:tplc="600483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481">
    <w:abstractNumId w:val="20481"/>
  </w:num>
  <w:num w:numId="20482">
    <w:abstractNumId w:val="204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1219441" Type="http://schemas.openxmlformats.org/officeDocument/2006/relationships/comments" Target="comments.xml"/><Relationship Id="rId451356420" Type="http://schemas.microsoft.com/office/2011/relationships/commentsExtended" Target="commentsExtended.xml"/><Relationship Id="rId293169296cf80197c" Type="http://schemas.openxmlformats.org/officeDocument/2006/relationships/hyperlink" Target="https://iservice.lombardini.it/documents/Manuals/9050/a_-_intake_and_exhaust.pdf" TargetMode="External"/><Relationship Id="rId263869296cf801f5a" Type="http://schemas.openxmlformats.org/officeDocument/2006/relationships/hyperlink" Target="https://iservice.lombardini.it/documents/Manuals/9051/b_-_conn_rod-piston_set-cyli-flang-fly.pdf" TargetMode="External"/><Relationship Id="rId306969296cf80250e" Type="http://schemas.openxmlformats.org/officeDocument/2006/relationships/hyperlink" Target="https://iservice.lombardini.it/documents/Manuals/9052/c_-_cylinder_head-rocker-speed_gov.pdf" TargetMode="External"/><Relationship Id="rId533769296cf802ab5" Type="http://schemas.openxmlformats.org/officeDocument/2006/relationships/hyperlink" Target="https://iservice.lombardini.it/documents/Manuals/9053/d_-_controls-lubricating_system.pdf" TargetMode="External"/><Relationship Id="rId192869296cf80307a" Type="http://schemas.openxmlformats.org/officeDocument/2006/relationships/hyperlink" Target="https://iservice.lombardini.it/documents/Manuals/9047/e_-_fuel_system.pdf" TargetMode="External"/><Relationship Id="rId284969296cf803641" Type="http://schemas.openxmlformats.org/officeDocument/2006/relationships/hyperlink" Target="https://iservice.lombardini.it/documents/Manuals/9048/f_-_cooling_system-starting.pdf" TargetMode="External"/><Relationship Id="rId495369296cf803c08" Type="http://schemas.openxmlformats.org/officeDocument/2006/relationships/hyperlink" Target="https://iservice.lombardini.it/documents/Manuals/9049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