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38226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377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891622" w:name="ctxt"/>
    <w:bookmarkEnd w:id="108916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83836929e1e00e4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5196929e1e00e7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0796929e1e00e8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30046929e1e00ec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35486929e1e00ef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5456929e1e00f7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2506929e1e00f8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8136929e1e00fa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6806929e1e00fd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9406929e1e00fe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8296929e1e0103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4816929e1e0106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5536929e1e0108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1546929e1e010d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0056929e1e010e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6086929e1e0110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1126929e1e0112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7066929e1e0116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6886929e1e011a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0766929e1e011e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9046929e1e0123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9496929e1e0126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97166929e1e012f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37906929e1e0132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4950510" name="name70496929e1e02bf4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2426929e1e02b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6408" name="name15836929e1e033ea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346929e1e033e9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52736929e1e0346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3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63016" name="name62256929e1e03a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36929e1e03a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79886929e1e03b5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05996" name="name68996929e1e042a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66929e1e042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25519" name="name78826929e1e04edb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1896929e1e04e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76881" name="name80126929e1e056b4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4086929e1e056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82987" name="name21026929e1e0618a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0406929e1e061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358865" name="name26296929e1e06d25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0266929e1e06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68995" name="name19006929e1e07906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7456929e1e079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3386" name="name34876929e1e07d3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66929e1e07d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8646929e1e07d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67891" name="name91266929e1e08802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2836929e1e088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635882" name="name70136929e1e09355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1536929e1e093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764240" name="name17306929e1e09ecb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8226929e1e09e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97212" name="name89666929e1e0a5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76929e1e0a5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9516929e1e0a85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6050968" name="name38086929e1e0b6bd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4756929e1e0b6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3766929e1e0b9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3270491" name="name18246929e1e0c83b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6416929e1e0c8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3076929e1e0c8b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844886" name="name10566929e1e0d1a3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9156929e1e0d1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9906929e1e0d1f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810518" name="name56436929e1e0db87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6696929e1e0db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89312" name="name94546929e1e0e2a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06929e1e0e2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33906929e1e0e31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32536929e1e0e3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416161" name="name29166929e1e0ed17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9346929e1e0e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1326198" name="name34216929e1e1019c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4886929e1e101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22225" name="name73666929e1e1096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26929e1e109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99566929e1e109e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43738" name="name73536929e1e11519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2996929e1e115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5389" name="name34606929e1e11c6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66929e1e11c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53652" name="name20566929e1e1283b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0016929e1e128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28455" name="name42576929e1e133a1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5966929e1e133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80499" name="name55936929e1e13f71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4116929e1e13f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93132" name="name86836929e1e1464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96929e1e146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5129822" name="name87836929e1e15175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1246929e1e151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39652" name="name13056929e1e157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56929e1e157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51736929e1e158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99844" name="name40536929e1e15d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36929e1e15d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149254" name="name44176929e1e16988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0496929e1e169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42788" name="name71216929e1e174a1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9966929e1e174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5100" name="name87396929e1e17f4e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6146929e1e17f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196929e1e17fb4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07733" name="name36546929e1e1877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66929e1e187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59883" name="name34516929e1e19381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0326929e1e193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79538" name="name95916929e1e19f9d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6866929e1e19f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15809" name="name85786929e1e1a40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76929e1e1a4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26082" name="name27706929e1e1add5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4216929e1e1ad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36800" name="name63576929e1e1b98e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7396929e1e1b9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07747" name="name12166929e1e1c0b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56929e1e1c0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574998" name="name88736929e1e1ccdc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5656929e1e1cc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089213" name="name52416929e1e1da36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8176929e1e1da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09991" name="name94576929e1e1df4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66929e1e1df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290898" name="name69816929e1e1ebbc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9046929e1e1eb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52723" name="name11206929e1e1f373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176929e1e1f3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58083" name="name28046929e1e20a0a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3276929e1e20a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50461" name="name53676929e1e2119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36929e1e211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870403" name="name72646929e1e21d12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1366929e1e21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81473" name="name47826929e1e22464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696929e1e224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37926929e1e225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92836929e1e225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22666929e1e225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14016929e1e226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5204" name="name44006929e1e2301b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6736929e1e230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69235" name="name59566929e1e237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16929e1e237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3930" name="name96066929e1e23ef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86929e1e23e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44828" name="name54136929e1e248ed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4006929e1e248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243113" name="name66666929e1e250ca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4076929e1e250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25417" name="name67376929e1e25818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4706929e1e258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20473" name="name45576929e1e2600b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7776929e1e260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29108" name="name96206929e1e2654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06929e1e265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23806929e1e2689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25500" name="name83646929e1e26ee62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3356929e1e26e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22510" name="name94826929e1e27685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7806929e1e276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55966" name="name65736929e1e27e6a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7156929e1e27e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72832" name="name69166929e1e2838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06929e1e283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38816929e1e283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88706929e1e284b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5504" name="name10296929e1e28d4f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5576929e1e28d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219224" name="name33846929e1e2932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356929e1e293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408457" name="name45156929e1e29c74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0506929e1e29c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39476929e1e29d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43733" name="name15376929e1e2a53e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4236929e1e2a5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46275" name="name74266929e1e2abb3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3286929e1e2ab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14266929e1e2ac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63216929e1e2ad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39196929e1e2ad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82176929e1e2ae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66926929e1e2ae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96076929e1e2af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00033" name="name31886929e1e2b74b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3416929e1e2b7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2693145" name="name43296929e1e2befa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7846929e1e2be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2156833" name="name23526929e1e2c6d4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5986929e1e2c6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3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3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76416929e1e2c7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3460839" name="name17576929e1e2d0c6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4036929e1e2d0c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188957" name="name44556929e1e2d86f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6596929e1e2d86f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477082" name="name65766929e1e2e008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1636929e1e2e00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50470" name="name81196929e1e2e6e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46929e1e2e6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214035" name="name25686929e1e2f0f2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3096929e1e2f0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94999" name="name55156929e1e303bd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1236929e1e303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3542107" name="name84986929e1e30bff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7016929e1e30b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00338" name="name70216929e1e311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76929e1e311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3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289116" name="name19476929e1e31af4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0216929e1e31a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11172" name="name86776929e1e320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06929e1e320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86720144" name="name73986929e1e32c81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0226929e1e32c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5508639" name="name27726929e1e339a2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6266929e1e339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59763" name="name74726929e1e33ee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26929e1e33e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91637" name="name25186929e1e348d1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3276929e1e348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7245089" name="name57356929e1e350ac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9456929e1e350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88933" name="name26496929e1e355d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16929e1e355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444266" name="name13496929e1e35f23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6456929e1e35f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948590" name="name17436929e1e3674b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4416929e1e367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44281" name="name38206929e1e36cb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66929e1e36c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3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05899" name="name24886929e1e376a8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2666929e1e376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691" name="name73686929e1e37e47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1036929e1e37e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6384880" name="name30956929e1e3850b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3036929e1e385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19342" name="name36256929e1e38cd6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5496929e1e38c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01595" name="name20696929e1e392c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46929e1e392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2836929e1e393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506929e1e393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47186929e1e3941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46696929e1e394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391902" name="name34306929e1e39c9ad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2916929e1e39c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643287" name="name41686929e1e3a409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7596929e1e3a4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81233" name="name14246929e1e3abf0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5036929e1e3ab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78818" name="name66796929e1e3b1e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36929e1e3b1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26216929e1e3b26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3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39916929e1e3b3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94631" name="name76936929e1e3bcfe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0886929e1e3bc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00482" name="name40936929e1e3c8ed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9926929e1e3c8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705351" name="name59966929e1e3d3e1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0996929e1e3d3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1734" name="name25246929e1e3df04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0726929e1e3df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08146" name="name93326929e1e3e70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06929e1e3e7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35246929e1e3e7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74266929e1e3e8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9541" name="name24836929e1e3f2c1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2536929e1e3f2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05715" name="name31616929e1e405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96929e1e405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56137" name="name54926929e1e40d6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86929e1e40d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75184" name="name97916929e1e414f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76929e1e414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36753" name="name13986929e1e41c9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26929e1e41c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91286" name="name55106929e1e42830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2556929e1e428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70006" name="name84056929e1e42dd8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4696929e1e42d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6771763" name="name51066929e1e4379c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8656929e1e437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3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67709" name="name86696929e1e44288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8456929e1e442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6107" name="name26986929e1e44e27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1006929e1e44e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14621" name="name65456929e1e4520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06929e1e452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36886929e1e452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694742" name="name24756929e1e45a52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1626929e1e45a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62186" name="name31266929e1e461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56929e1e461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61846929e1e462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696929e1e463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166929e1e464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726775" name="name31516929e1e46b1e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0046929e1e46b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82612" name="name77276929e1e472a5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6586929e1e472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02314" name="name93326929e1e4781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36929e1e478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9116929e1e479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93716" name="name17426929e1e483f3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2986929e1e483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82291" name="name14516929e1e48d59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7346929e1e48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90138" name="name81276929e1e493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46929e1e493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762147" name="name94926929e1e49eaf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0806929e1e49e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25264" name="name83456929e1e4a60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56929e1e4a6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23658" name="name57386929e1e4ad47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7326929e1e4ad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382" name="name67516929e1e4b76b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4666929e1e4b7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3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28293" name="name61566929e1e4bd0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86929e1e4bd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3344" name="name94366929e1e4c50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86929e1e4c5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7957285" name="name34016929e1e4cf0d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1676929e1e4cf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62966929e1e4cf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69745" name="name24646929e1e4d3d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16929e1e4d3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17802" name="name89986929e1e4ddc6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3286929e1e4dd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95036929e1e4de7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47766929e1e4e0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022520" name="name30486929e1e4e894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1556929e1e4e8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978771" name="name36426929e1e4f0b9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3766929e1e4f0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64303" name="name90486929e1e5020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36929e1e502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72086929e1e502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53518" name="name11156929e1e50fa5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4596929e1e50f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43012" name="name67036929e1e51765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5866929e1e517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299811" name="name40396929e1e51efe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5746929e1e51e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28657" name="name89206929e1e5247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56929e1e524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3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636929e1e525e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94513" name="name77316929e1e52e0f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9476929e1e52e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5660" name="name95146929e1e533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96929e1e533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10899" name="name23426929e1e53d96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0766929e1e53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12276929e1e53e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68346929e1e5407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57973" name="name28986929e1e54aee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0046929e1e54a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03248" name="name70626929e1e551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16929e1e551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9617017" name="name35586929e1e55de4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5256929e1e55d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39844" name="name94716929e1e5651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66929e1e565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5550854" name="name90406929e1e57149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0376929e1e571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9333220" name="name54296929e1e57cae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6786929e1e57c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516929e1e57d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12259" name="name46956929e1e58878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9416929e1e588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78830" name="name93966929e1e58f2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36929e1e58f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44066929e1e58fa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15036" name="name48096929e1e594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16929e1e594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30086929e1e595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3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84229" name="name60056929e1e59a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16929e1e59a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16984" name="name59016929e1e5a20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66929e1e5a2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95917" name="name25026929e1e5adeb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0836929e1e5ad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90965" name="name55406929e1e5b9a7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3356929e1e5b9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81711" name="name30406929e1e5c4d7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5866929e1e5c4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6001" name="name45666929e1e5d09a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0516929e1e5d0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336929e1e5d2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23486" name="name38546929e1e5db82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3546929e1e5db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9790" name="name50026929e1e5e7cc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6626929e1e5e7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44995" name="name65586929e1e5f2c8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1126929e1e5f2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886929e1e600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318085" name="name68826929e1e60a15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8446929e1e60a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53300" name="name92886929e1e6156d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5196929e1e615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386929e1e617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666929e1e6188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4043" name="name35846929e1e62101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1206929e1e621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89254" name="name68396929e1e62c77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7526929e1e62c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14251" name="name55826929e1e6375a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6396929e1e637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05758" name="name44986929e1e64353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0346929e1e643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34700" name="name51016929e1e64a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96929e1e64a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427515" name="name54746929e1e6538b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3656929e1e653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3225" name="name61786929e1e65def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7186929e1e65d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19671" name="name18596929e1e669f8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3866929e1e669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90508" name="name57896929e1e6709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06929e1e670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82646929e1e671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57937" name="name35936929e1e67c5c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2736929e1e67c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366929e1e67d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635885" name="name70196929e1e6886e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8286929e1e688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22459" name="name32146929e1e693b1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4376929e1e693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89703" name="name45296929e1e69f8a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2136929e1e69f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65850" name="name12906929e1e6a931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3426929e1e6a9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96849" name="name14366929e1e6b682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2846929e1e6b6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59205" name="name45106929e1e6bcf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76929e1e6bc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09115" name="name47156929e1e6c738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1836929e1e6c7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36866" name="name89036929e1e6d09e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8166929e1e6d0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993888" name="name92666929e1e6d99b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1426929e1e6d9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58766929e1e6da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86238" name="name64806929e1e6e6b1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4606929e1e6e6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566929e1e6e78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996640" name="name91656929e1e6f0fc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7366929e1e6f0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7666929e1e6f1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0716929e1e6f30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841819" name="name84236929e1e7084d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1856929e1e708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3810">
    <w:multiLevelType w:val="hybridMultilevel"/>
    <w:lvl w:ilvl="0" w:tplc="31652207">
      <w:start w:val="1"/>
      <w:numFmt w:val="decimal"/>
      <w:lvlText w:val="%1."/>
      <w:lvlJc w:val="left"/>
      <w:pPr>
        <w:ind w:left="720" w:hanging="360"/>
      </w:pPr>
    </w:lvl>
    <w:lvl w:ilvl="1" w:tplc="31652207" w:tentative="1">
      <w:start w:val="1"/>
      <w:numFmt w:val="lowerLetter"/>
      <w:lvlText w:val="%2."/>
      <w:lvlJc w:val="left"/>
      <w:pPr>
        <w:ind w:left="1440" w:hanging="360"/>
      </w:pPr>
    </w:lvl>
    <w:lvl w:ilvl="2" w:tplc="31652207" w:tentative="1">
      <w:start w:val="1"/>
      <w:numFmt w:val="lowerRoman"/>
      <w:lvlText w:val="%3."/>
      <w:lvlJc w:val="right"/>
      <w:pPr>
        <w:ind w:left="2160" w:hanging="180"/>
      </w:pPr>
    </w:lvl>
    <w:lvl w:ilvl="3" w:tplc="31652207" w:tentative="1">
      <w:start w:val="1"/>
      <w:numFmt w:val="decimal"/>
      <w:lvlText w:val="%4."/>
      <w:lvlJc w:val="left"/>
      <w:pPr>
        <w:ind w:left="2880" w:hanging="360"/>
      </w:pPr>
    </w:lvl>
    <w:lvl w:ilvl="4" w:tplc="31652207" w:tentative="1">
      <w:start w:val="1"/>
      <w:numFmt w:val="lowerLetter"/>
      <w:lvlText w:val="%5."/>
      <w:lvlJc w:val="left"/>
      <w:pPr>
        <w:ind w:left="3600" w:hanging="360"/>
      </w:pPr>
    </w:lvl>
    <w:lvl w:ilvl="5" w:tplc="31652207" w:tentative="1">
      <w:start w:val="1"/>
      <w:numFmt w:val="lowerRoman"/>
      <w:lvlText w:val="%6."/>
      <w:lvlJc w:val="right"/>
      <w:pPr>
        <w:ind w:left="4320" w:hanging="180"/>
      </w:pPr>
    </w:lvl>
    <w:lvl w:ilvl="6" w:tplc="31652207" w:tentative="1">
      <w:start w:val="1"/>
      <w:numFmt w:val="decimal"/>
      <w:lvlText w:val="%7."/>
      <w:lvlJc w:val="left"/>
      <w:pPr>
        <w:ind w:left="5040" w:hanging="360"/>
      </w:pPr>
    </w:lvl>
    <w:lvl w:ilvl="7" w:tplc="31652207" w:tentative="1">
      <w:start w:val="1"/>
      <w:numFmt w:val="lowerLetter"/>
      <w:lvlText w:val="%8."/>
      <w:lvlJc w:val="left"/>
      <w:pPr>
        <w:ind w:left="5760" w:hanging="360"/>
      </w:pPr>
    </w:lvl>
    <w:lvl w:ilvl="8" w:tplc="31652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9">
    <w:multiLevelType w:val="hybridMultilevel"/>
    <w:lvl w:ilvl="0" w:tplc="91184150">
      <w:start w:val="1"/>
      <w:numFmt w:val="decimal"/>
      <w:lvlText w:val="%1."/>
      <w:lvlJc w:val="left"/>
      <w:pPr>
        <w:ind w:left="720" w:hanging="360"/>
      </w:pPr>
    </w:lvl>
    <w:lvl w:ilvl="1" w:tplc="91184150" w:tentative="1">
      <w:start w:val="1"/>
      <w:numFmt w:val="lowerLetter"/>
      <w:lvlText w:val="%2."/>
      <w:lvlJc w:val="left"/>
      <w:pPr>
        <w:ind w:left="1440" w:hanging="360"/>
      </w:pPr>
    </w:lvl>
    <w:lvl w:ilvl="2" w:tplc="91184150" w:tentative="1">
      <w:start w:val="1"/>
      <w:numFmt w:val="lowerRoman"/>
      <w:lvlText w:val="%3."/>
      <w:lvlJc w:val="right"/>
      <w:pPr>
        <w:ind w:left="2160" w:hanging="180"/>
      </w:pPr>
    </w:lvl>
    <w:lvl w:ilvl="3" w:tplc="91184150" w:tentative="1">
      <w:start w:val="1"/>
      <w:numFmt w:val="decimal"/>
      <w:lvlText w:val="%4."/>
      <w:lvlJc w:val="left"/>
      <w:pPr>
        <w:ind w:left="2880" w:hanging="360"/>
      </w:pPr>
    </w:lvl>
    <w:lvl w:ilvl="4" w:tplc="91184150" w:tentative="1">
      <w:start w:val="1"/>
      <w:numFmt w:val="lowerLetter"/>
      <w:lvlText w:val="%5."/>
      <w:lvlJc w:val="left"/>
      <w:pPr>
        <w:ind w:left="3600" w:hanging="360"/>
      </w:pPr>
    </w:lvl>
    <w:lvl w:ilvl="5" w:tplc="91184150" w:tentative="1">
      <w:start w:val="1"/>
      <w:numFmt w:val="lowerRoman"/>
      <w:lvlText w:val="%6."/>
      <w:lvlJc w:val="right"/>
      <w:pPr>
        <w:ind w:left="4320" w:hanging="180"/>
      </w:pPr>
    </w:lvl>
    <w:lvl w:ilvl="6" w:tplc="91184150" w:tentative="1">
      <w:start w:val="1"/>
      <w:numFmt w:val="decimal"/>
      <w:lvlText w:val="%7."/>
      <w:lvlJc w:val="left"/>
      <w:pPr>
        <w:ind w:left="5040" w:hanging="360"/>
      </w:pPr>
    </w:lvl>
    <w:lvl w:ilvl="7" w:tplc="91184150" w:tentative="1">
      <w:start w:val="1"/>
      <w:numFmt w:val="lowerLetter"/>
      <w:lvlText w:val="%8."/>
      <w:lvlJc w:val="left"/>
      <w:pPr>
        <w:ind w:left="5760" w:hanging="360"/>
      </w:pPr>
    </w:lvl>
    <w:lvl w:ilvl="8" w:tplc="91184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8">
    <w:multiLevelType w:val="hybridMultilevel"/>
    <w:lvl w:ilvl="0" w:tplc="72580533">
      <w:start w:val="1"/>
      <w:numFmt w:val="decimal"/>
      <w:lvlText w:val="%1."/>
      <w:lvlJc w:val="left"/>
      <w:pPr>
        <w:ind w:left="720" w:hanging="360"/>
      </w:pPr>
    </w:lvl>
    <w:lvl w:ilvl="1" w:tplc="72580533" w:tentative="1">
      <w:start w:val="1"/>
      <w:numFmt w:val="lowerLetter"/>
      <w:lvlText w:val="%2."/>
      <w:lvlJc w:val="left"/>
      <w:pPr>
        <w:ind w:left="1440" w:hanging="360"/>
      </w:pPr>
    </w:lvl>
    <w:lvl w:ilvl="2" w:tplc="72580533" w:tentative="1">
      <w:start w:val="1"/>
      <w:numFmt w:val="lowerRoman"/>
      <w:lvlText w:val="%3."/>
      <w:lvlJc w:val="right"/>
      <w:pPr>
        <w:ind w:left="2160" w:hanging="180"/>
      </w:pPr>
    </w:lvl>
    <w:lvl w:ilvl="3" w:tplc="72580533" w:tentative="1">
      <w:start w:val="1"/>
      <w:numFmt w:val="decimal"/>
      <w:lvlText w:val="%4."/>
      <w:lvlJc w:val="left"/>
      <w:pPr>
        <w:ind w:left="2880" w:hanging="360"/>
      </w:pPr>
    </w:lvl>
    <w:lvl w:ilvl="4" w:tplc="72580533" w:tentative="1">
      <w:start w:val="1"/>
      <w:numFmt w:val="lowerLetter"/>
      <w:lvlText w:val="%5."/>
      <w:lvlJc w:val="left"/>
      <w:pPr>
        <w:ind w:left="3600" w:hanging="360"/>
      </w:pPr>
    </w:lvl>
    <w:lvl w:ilvl="5" w:tplc="72580533" w:tentative="1">
      <w:start w:val="1"/>
      <w:numFmt w:val="lowerRoman"/>
      <w:lvlText w:val="%6."/>
      <w:lvlJc w:val="right"/>
      <w:pPr>
        <w:ind w:left="4320" w:hanging="180"/>
      </w:pPr>
    </w:lvl>
    <w:lvl w:ilvl="6" w:tplc="72580533" w:tentative="1">
      <w:start w:val="1"/>
      <w:numFmt w:val="decimal"/>
      <w:lvlText w:val="%7."/>
      <w:lvlJc w:val="left"/>
      <w:pPr>
        <w:ind w:left="5040" w:hanging="360"/>
      </w:pPr>
    </w:lvl>
    <w:lvl w:ilvl="7" w:tplc="72580533" w:tentative="1">
      <w:start w:val="1"/>
      <w:numFmt w:val="lowerLetter"/>
      <w:lvlText w:val="%8."/>
      <w:lvlJc w:val="left"/>
      <w:pPr>
        <w:ind w:left="5760" w:hanging="360"/>
      </w:pPr>
    </w:lvl>
    <w:lvl w:ilvl="8" w:tplc="72580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7">
    <w:multiLevelType w:val="hybridMultilevel"/>
    <w:lvl w:ilvl="0" w:tplc="18972921">
      <w:start w:val="1"/>
      <w:numFmt w:val="decimal"/>
      <w:lvlText w:val="%1."/>
      <w:lvlJc w:val="left"/>
      <w:pPr>
        <w:ind w:left="720" w:hanging="360"/>
      </w:pPr>
    </w:lvl>
    <w:lvl w:ilvl="1" w:tplc="18972921" w:tentative="1">
      <w:start w:val="1"/>
      <w:numFmt w:val="lowerLetter"/>
      <w:lvlText w:val="%2."/>
      <w:lvlJc w:val="left"/>
      <w:pPr>
        <w:ind w:left="1440" w:hanging="360"/>
      </w:pPr>
    </w:lvl>
    <w:lvl w:ilvl="2" w:tplc="18972921" w:tentative="1">
      <w:start w:val="1"/>
      <w:numFmt w:val="lowerRoman"/>
      <w:lvlText w:val="%3."/>
      <w:lvlJc w:val="right"/>
      <w:pPr>
        <w:ind w:left="2160" w:hanging="180"/>
      </w:pPr>
    </w:lvl>
    <w:lvl w:ilvl="3" w:tplc="18972921" w:tentative="1">
      <w:start w:val="1"/>
      <w:numFmt w:val="decimal"/>
      <w:lvlText w:val="%4."/>
      <w:lvlJc w:val="left"/>
      <w:pPr>
        <w:ind w:left="2880" w:hanging="360"/>
      </w:pPr>
    </w:lvl>
    <w:lvl w:ilvl="4" w:tplc="18972921" w:tentative="1">
      <w:start w:val="1"/>
      <w:numFmt w:val="lowerLetter"/>
      <w:lvlText w:val="%5."/>
      <w:lvlJc w:val="left"/>
      <w:pPr>
        <w:ind w:left="3600" w:hanging="360"/>
      </w:pPr>
    </w:lvl>
    <w:lvl w:ilvl="5" w:tplc="18972921" w:tentative="1">
      <w:start w:val="1"/>
      <w:numFmt w:val="lowerRoman"/>
      <w:lvlText w:val="%6."/>
      <w:lvlJc w:val="right"/>
      <w:pPr>
        <w:ind w:left="4320" w:hanging="180"/>
      </w:pPr>
    </w:lvl>
    <w:lvl w:ilvl="6" w:tplc="18972921" w:tentative="1">
      <w:start w:val="1"/>
      <w:numFmt w:val="decimal"/>
      <w:lvlText w:val="%7."/>
      <w:lvlJc w:val="left"/>
      <w:pPr>
        <w:ind w:left="5040" w:hanging="360"/>
      </w:pPr>
    </w:lvl>
    <w:lvl w:ilvl="7" w:tplc="18972921" w:tentative="1">
      <w:start w:val="1"/>
      <w:numFmt w:val="lowerLetter"/>
      <w:lvlText w:val="%8."/>
      <w:lvlJc w:val="left"/>
      <w:pPr>
        <w:ind w:left="5760" w:hanging="360"/>
      </w:pPr>
    </w:lvl>
    <w:lvl w:ilvl="8" w:tplc="18972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6">
    <w:multiLevelType w:val="hybridMultilevel"/>
    <w:lvl w:ilvl="0" w:tplc="90215652">
      <w:start w:val="1"/>
      <w:numFmt w:val="decimal"/>
      <w:lvlText w:val="%1."/>
      <w:lvlJc w:val="left"/>
      <w:pPr>
        <w:ind w:left="720" w:hanging="360"/>
      </w:pPr>
    </w:lvl>
    <w:lvl w:ilvl="1" w:tplc="90215652" w:tentative="1">
      <w:start w:val="1"/>
      <w:numFmt w:val="lowerLetter"/>
      <w:lvlText w:val="%2."/>
      <w:lvlJc w:val="left"/>
      <w:pPr>
        <w:ind w:left="1440" w:hanging="360"/>
      </w:pPr>
    </w:lvl>
    <w:lvl w:ilvl="2" w:tplc="90215652" w:tentative="1">
      <w:start w:val="1"/>
      <w:numFmt w:val="lowerRoman"/>
      <w:lvlText w:val="%3."/>
      <w:lvlJc w:val="right"/>
      <w:pPr>
        <w:ind w:left="2160" w:hanging="180"/>
      </w:pPr>
    </w:lvl>
    <w:lvl w:ilvl="3" w:tplc="90215652" w:tentative="1">
      <w:start w:val="1"/>
      <w:numFmt w:val="decimal"/>
      <w:lvlText w:val="%4."/>
      <w:lvlJc w:val="left"/>
      <w:pPr>
        <w:ind w:left="2880" w:hanging="360"/>
      </w:pPr>
    </w:lvl>
    <w:lvl w:ilvl="4" w:tplc="90215652" w:tentative="1">
      <w:start w:val="1"/>
      <w:numFmt w:val="lowerLetter"/>
      <w:lvlText w:val="%5."/>
      <w:lvlJc w:val="left"/>
      <w:pPr>
        <w:ind w:left="3600" w:hanging="360"/>
      </w:pPr>
    </w:lvl>
    <w:lvl w:ilvl="5" w:tplc="90215652" w:tentative="1">
      <w:start w:val="1"/>
      <w:numFmt w:val="lowerRoman"/>
      <w:lvlText w:val="%6."/>
      <w:lvlJc w:val="right"/>
      <w:pPr>
        <w:ind w:left="4320" w:hanging="180"/>
      </w:pPr>
    </w:lvl>
    <w:lvl w:ilvl="6" w:tplc="90215652" w:tentative="1">
      <w:start w:val="1"/>
      <w:numFmt w:val="decimal"/>
      <w:lvlText w:val="%7."/>
      <w:lvlJc w:val="left"/>
      <w:pPr>
        <w:ind w:left="5040" w:hanging="360"/>
      </w:pPr>
    </w:lvl>
    <w:lvl w:ilvl="7" w:tplc="90215652" w:tentative="1">
      <w:start w:val="1"/>
      <w:numFmt w:val="lowerLetter"/>
      <w:lvlText w:val="%8."/>
      <w:lvlJc w:val="left"/>
      <w:pPr>
        <w:ind w:left="5760" w:hanging="360"/>
      </w:pPr>
    </w:lvl>
    <w:lvl w:ilvl="8" w:tplc="90215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5">
    <w:multiLevelType w:val="hybridMultilevel"/>
    <w:lvl w:ilvl="0" w:tplc="85394753">
      <w:start w:val="1"/>
      <w:numFmt w:val="decimal"/>
      <w:lvlText w:val="%1."/>
      <w:lvlJc w:val="left"/>
      <w:pPr>
        <w:ind w:left="720" w:hanging="360"/>
      </w:pPr>
    </w:lvl>
    <w:lvl w:ilvl="1" w:tplc="85394753" w:tentative="1">
      <w:start w:val="1"/>
      <w:numFmt w:val="lowerLetter"/>
      <w:lvlText w:val="%2."/>
      <w:lvlJc w:val="left"/>
      <w:pPr>
        <w:ind w:left="1440" w:hanging="360"/>
      </w:pPr>
    </w:lvl>
    <w:lvl w:ilvl="2" w:tplc="85394753" w:tentative="1">
      <w:start w:val="1"/>
      <w:numFmt w:val="lowerRoman"/>
      <w:lvlText w:val="%3."/>
      <w:lvlJc w:val="right"/>
      <w:pPr>
        <w:ind w:left="2160" w:hanging="180"/>
      </w:pPr>
    </w:lvl>
    <w:lvl w:ilvl="3" w:tplc="85394753" w:tentative="1">
      <w:start w:val="1"/>
      <w:numFmt w:val="decimal"/>
      <w:lvlText w:val="%4."/>
      <w:lvlJc w:val="left"/>
      <w:pPr>
        <w:ind w:left="2880" w:hanging="360"/>
      </w:pPr>
    </w:lvl>
    <w:lvl w:ilvl="4" w:tplc="85394753" w:tentative="1">
      <w:start w:val="1"/>
      <w:numFmt w:val="lowerLetter"/>
      <w:lvlText w:val="%5."/>
      <w:lvlJc w:val="left"/>
      <w:pPr>
        <w:ind w:left="3600" w:hanging="360"/>
      </w:pPr>
    </w:lvl>
    <w:lvl w:ilvl="5" w:tplc="85394753" w:tentative="1">
      <w:start w:val="1"/>
      <w:numFmt w:val="lowerRoman"/>
      <w:lvlText w:val="%6."/>
      <w:lvlJc w:val="right"/>
      <w:pPr>
        <w:ind w:left="4320" w:hanging="180"/>
      </w:pPr>
    </w:lvl>
    <w:lvl w:ilvl="6" w:tplc="85394753" w:tentative="1">
      <w:start w:val="1"/>
      <w:numFmt w:val="decimal"/>
      <w:lvlText w:val="%7."/>
      <w:lvlJc w:val="left"/>
      <w:pPr>
        <w:ind w:left="5040" w:hanging="360"/>
      </w:pPr>
    </w:lvl>
    <w:lvl w:ilvl="7" w:tplc="85394753" w:tentative="1">
      <w:start w:val="1"/>
      <w:numFmt w:val="lowerLetter"/>
      <w:lvlText w:val="%8."/>
      <w:lvlJc w:val="left"/>
      <w:pPr>
        <w:ind w:left="5760" w:hanging="360"/>
      </w:pPr>
    </w:lvl>
    <w:lvl w:ilvl="8" w:tplc="8539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4">
    <w:multiLevelType w:val="hybridMultilevel"/>
    <w:lvl w:ilvl="0" w:tplc="38225848">
      <w:start w:val="1"/>
      <w:numFmt w:val="decimal"/>
      <w:lvlText w:val="%1."/>
      <w:lvlJc w:val="left"/>
      <w:pPr>
        <w:ind w:left="720" w:hanging="360"/>
      </w:pPr>
    </w:lvl>
    <w:lvl w:ilvl="1" w:tplc="38225848" w:tentative="1">
      <w:start w:val="1"/>
      <w:numFmt w:val="lowerLetter"/>
      <w:lvlText w:val="%2."/>
      <w:lvlJc w:val="left"/>
      <w:pPr>
        <w:ind w:left="1440" w:hanging="360"/>
      </w:pPr>
    </w:lvl>
    <w:lvl w:ilvl="2" w:tplc="38225848" w:tentative="1">
      <w:start w:val="1"/>
      <w:numFmt w:val="lowerRoman"/>
      <w:lvlText w:val="%3."/>
      <w:lvlJc w:val="right"/>
      <w:pPr>
        <w:ind w:left="2160" w:hanging="180"/>
      </w:pPr>
    </w:lvl>
    <w:lvl w:ilvl="3" w:tplc="38225848" w:tentative="1">
      <w:start w:val="1"/>
      <w:numFmt w:val="decimal"/>
      <w:lvlText w:val="%4."/>
      <w:lvlJc w:val="left"/>
      <w:pPr>
        <w:ind w:left="2880" w:hanging="360"/>
      </w:pPr>
    </w:lvl>
    <w:lvl w:ilvl="4" w:tplc="38225848" w:tentative="1">
      <w:start w:val="1"/>
      <w:numFmt w:val="lowerLetter"/>
      <w:lvlText w:val="%5."/>
      <w:lvlJc w:val="left"/>
      <w:pPr>
        <w:ind w:left="3600" w:hanging="360"/>
      </w:pPr>
    </w:lvl>
    <w:lvl w:ilvl="5" w:tplc="38225848" w:tentative="1">
      <w:start w:val="1"/>
      <w:numFmt w:val="lowerRoman"/>
      <w:lvlText w:val="%6."/>
      <w:lvlJc w:val="right"/>
      <w:pPr>
        <w:ind w:left="4320" w:hanging="180"/>
      </w:pPr>
    </w:lvl>
    <w:lvl w:ilvl="6" w:tplc="38225848" w:tentative="1">
      <w:start w:val="1"/>
      <w:numFmt w:val="decimal"/>
      <w:lvlText w:val="%7."/>
      <w:lvlJc w:val="left"/>
      <w:pPr>
        <w:ind w:left="5040" w:hanging="360"/>
      </w:pPr>
    </w:lvl>
    <w:lvl w:ilvl="7" w:tplc="38225848" w:tentative="1">
      <w:start w:val="1"/>
      <w:numFmt w:val="lowerLetter"/>
      <w:lvlText w:val="%8."/>
      <w:lvlJc w:val="left"/>
      <w:pPr>
        <w:ind w:left="5760" w:hanging="360"/>
      </w:pPr>
    </w:lvl>
    <w:lvl w:ilvl="8" w:tplc="38225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3">
    <w:multiLevelType w:val="hybridMultilevel"/>
    <w:lvl w:ilvl="0" w:tplc="85810168">
      <w:start w:val="1"/>
      <w:numFmt w:val="decimal"/>
      <w:lvlText w:val="%1."/>
      <w:lvlJc w:val="left"/>
      <w:pPr>
        <w:ind w:left="720" w:hanging="360"/>
      </w:pPr>
    </w:lvl>
    <w:lvl w:ilvl="1" w:tplc="85810168" w:tentative="1">
      <w:start w:val="1"/>
      <w:numFmt w:val="lowerLetter"/>
      <w:lvlText w:val="%2."/>
      <w:lvlJc w:val="left"/>
      <w:pPr>
        <w:ind w:left="1440" w:hanging="360"/>
      </w:pPr>
    </w:lvl>
    <w:lvl w:ilvl="2" w:tplc="85810168" w:tentative="1">
      <w:start w:val="1"/>
      <w:numFmt w:val="lowerRoman"/>
      <w:lvlText w:val="%3."/>
      <w:lvlJc w:val="right"/>
      <w:pPr>
        <w:ind w:left="2160" w:hanging="180"/>
      </w:pPr>
    </w:lvl>
    <w:lvl w:ilvl="3" w:tplc="85810168" w:tentative="1">
      <w:start w:val="1"/>
      <w:numFmt w:val="decimal"/>
      <w:lvlText w:val="%4."/>
      <w:lvlJc w:val="left"/>
      <w:pPr>
        <w:ind w:left="2880" w:hanging="360"/>
      </w:pPr>
    </w:lvl>
    <w:lvl w:ilvl="4" w:tplc="85810168" w:tentative="1">
      <w:start w:val="1"/>
      <w:numFmt w:val="lowerLetter"/>
      <w:lvlText w:val="%5."/>
      <w:lvlJc w:val="left"/>
      <w:pPr>
        <w:ind w:left="3600" w:hanging="360"/>
      </w:pPr>
    </w:lvl>
    <w:lvl w:ilvl="5" w:tplc="85810168" w:tentative="1">
      <w:start w:val="1"/>
      <w:numFmt w:val="lowerRoman"/>
      <w:lvlText w:val="%6."/>
      <w:lvlJc w:val="right"/>
      <w:pPr>
        <w:ind w:left="4320" w:hanging="180"/>
      </w:pPr>
    </w:lvl>
    <w:lvl w:ilvl="6" w:tplc="85810168" w:tentative="1">
      <w:start w:val="1"/>
      <w:numFmt w:val="decimal"/>
      <w:lvlText w:val="%7."/>
      <w:lvlJc w:val="left"/>
      <w:pPr>
        <w:ind w:left="5040" w:hanging="360"/>
      </w:pPr>
    </w:lvl>
    <w:lvl w:ilvl="7" w:tplc="85810168" w:tentative="1">
      <w:start w:val="1"/>
      <w:numFmt w:val="lowerLetter"/>
      <w:lvlText w:val="%8."/>
      <w:lvlJc w:val="left"/>
      <w:pPr>
        <w:ind w:left="5760" w:hanging="360"/>
      </w:pPr>
    </w:lvl>
    <w:lvl w:ilvl="8" w:tplc="85810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2">
    <w:multiLevelType w:val="hybridMultilevel"/>
    <w:lvl w:ilvl="0" w:tplc="93364167">
      <w:start w:val="1"/>
      <w:numFmt w:val="decimal"/>
      <w:lvlText w:val="%1."/>
      <w:lvlJc w:val="left"/>
      <w:pPr>
        <w:ind w:left="720" w:hanging="360"/>
      </w:pPr>
    </w:lvl>
    <w:lvl w:ilvl="1" w:tplc="93364167" w:tentative="1">
      <w:start w:val="1"/>
      <w:numFmt w:val="lowerLetter"/>
      <w:lvlText w:val="%2."/>
      <w:lvlJc w:val="left"/>
      <w:pPr>
        <w:ind w:left="1440" w:hanging="360"/>
      </w:pPr>
    </w:lvl>
    <w:lvl w:ilvl="2" w:tplc="93364167" w:tentative="1">
      <w:start w:val="1"/>
      <w:numFmt w:val="lowerRoman"/>
      <w:lvlText w:val="%3."/>
      <w:lvlJc w:val="right"/>
      <w:pPr>
        <w:ind w:left="2160" w:hanging="180"/>
      </w:pPr>
    </w:lvl>
    <w:lvl w:ilvl="3" w:tplc="93364167" w:tentative="1">
      <w:start w:val="1"/>
      <w:numFmt w:val="decimal"/>
      <w:lvlText w:val="%4."/>
      <w:lvlJc w:val="left"/>
      <w:pPr>
        <w:ind w:left="2880" w:hanging="360"/>
      </w:pPr>
    </w:lvl>
    <w:lvl w:ilvl="4" w:tplc="93364167" w:tentative="1">
      <w:start w:val="1"/>
      <w:numFmt w:val="lowerLetter"/>
      <w:lvlText w:val="%5."/>
      <w:lvlJc w:val="left"/>
      <w:pPr>
        <w:ind w:left="3600" w:hanging="360"/>
      </w:pPr>
    </w:lvl>
    <w:lvl w:ilvl="5" w:tplc="93364167" w:tentative="1">
      <w:start w:val="1"/>
      <w:numFmt w:val="lowerRoman"/>
      <w:lvlText w:val="%6."/>
      <w:lvlJc w:val="right"/>
      <w:pPr>
        <w:ind w:left="4320" w:hanging="180"/>
      </w:pPr>
    </w:lvl>
    <w:lvl w:ilvl="6" w:tplc="93364167" w:tentative="1">
      <w:start w:val="1"/>
      <w:numFmt w:val="decimal"/>
      <w:lvlText w:val="%7."/>
      <w:lvlJc w:val="left"/>
      <w:pPr>
        <w:ind w:left="5040" w:hanging="360"/>
      </w:pPr>
    </w:lvl>
    <w:lvl w:ilvl="7" w:tplc="93364167" w:tentative="1">
      <w:start w:val="1"/>
      <w:numFmt w:val="lowerLetter"/>
      <w:lvlText w:val="%8."/>
      <w:lvlJc w:val="left"/>
      <w:pPr>
        <w:ind w:left="5760" w:hanging="360"/>
      </w:pPr>
    </w:lvl>
    <w:lvl w:ilvl="8" w:tplc="93364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1">
    <w:multiLevelType w:val="hybridMultilevel"/>
    <w:lvl w:ilvl="0" w:tplc="54253240">
      <w:start w:val="1"/>
      <w:numFmt w:val="decimal"/>
      <w:lvlText w:val="%1."/>
      <w:lvlJc w:val="left"/>
      <w:pPr>
        <w:ind w:left="720" w:hanging="360"/>
      </w:pPr>
    </w:lvl>
    <w:lvl w:ilvl="1" w:tplc="54253240" w:tentative="1">
      <w:start w:val="1"/>
      <w:numFmt w:val="lowerLetter"/>
      <w:lvlText w:val="%2."/>
      <w:lvlJc w:val="left"/>
      <w:pPr>
        <w:ind w:left="1440" w:hanging="360"/>
      </w:pPr>
    </w:lvl>
    <w:lvl w:ilvl="2" w:tplc="54253240" w:tentative="1">
      <w:start w:val="1"/>
      <w:numFmt w:val="lowerRoman"/>
      <w:lvlText w:val="%3."/>
      <w:lvlJc w:val="right"/>
      <w:pPr>
        <w:ind w:left="2160" w:hanging="180"/>
      </w:pPr>
    </w:lvl>
    <w:lvl w:ilvl="3" w:tplc="54253240" w:tentative="1">
      <w:start w:val="1"/>
      <w:numFmt w:val="decimal"/>
      <w:lvlText w:val="%4."/>
      <w:lvlJc w:val="left"/>
      <w:pPr>
        <w:ind w:left="2880" w:hanging="360"/>
      </w:pPr>
    </w:lvl>
    <w:lvl w:ilvl="4" w:tplc="54253240" w:tentative="1">
      <w:start w:val="1"/>
      <w:numFmt w:val="lowerLetter"/>
      <w:lvlText w:val="%5."/>
      <w:lvlJc w:val="left"/>
      <w:pPr>
        <w:ind w:left="3600" w:hanging="360"/>
      </w:pPr>
    </w:lvl>
    <w:lvl w:ilvl="5" w:tplc="54253240" w:tentative="1">
      <w:start w:val="1"/>
      <w:numFmt w:val="lowerRoman"/>
      <w:lvlText w:val="%6."/>
      <w:lvlJc w:val="right"/>
      <w:pPr>
        <w:ind w:left="4320" w:hanging="180"/>
      </w:pPr>
    </w:lvl>
    <w:lvl w:ilvl="6" w:tplc="54253240" w:tentative="1">
      <w:start w:val="1"/>
      <w:numFmt w:val="decimal"/>
      <w:lvlText w:val="%7."/>
      <w:lvlJc w:val="left"/>
      <w:pPr>
        <w:ind w:left="5040" w:hanging="360"/>
      </w:pPr>
    </w:lvl>
    <w:lvl w:ilvl="7" w:tplc="54253240" w:tentative="1">
      <w:start w:val="1"/>
      <w:numFmt w:val="lowerLetter"/>
      <w:lvlText w:val="%8."/>
      <w:lvlJc w:val="left"/>
      <w:pPr>
        <w:ind w:left="5760" w:hanging="360"/>
      </w:pPr>
    </w:lvl>
    <w:lvl w:ilvl="8" w:tplc="54253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0">
    <w:multiLevelType w:val="hybridMultilevel"/>
    <w:lvl w:ilvl="0" w:tplc="51750960">
      <w:start w:val="1"/>
      <w:numFmt w:val="decimal"/>
      <w:lvlText w:val="%1."/>
      <w:lvlJc w:val="left"/>
      <w:pPr>
        <w:ind w:left="720" w:hanging="360"/>
      </w:pPr>
    </w:lvl>
    <w:lvl w:ilvl="1" w:tplc="51750960" w:tentative="1">
      <w:start w:val="1"/>
      <w:numFmt w:val="lowerLetter"/>
      <w:lvlText w:val="%2."/>
      <w:lvlJc w:val="left"/>
      <w:pPr>
        <w:ind w:left="1440" w:hanging="360"/>
      </w:pPr>
    </w:lvl>
    <w:lvl w:ilvl="2" w:tplc="51750960" w:tentative="1">
      <w:start w:val="1"/>
      <w:numFmt w:val="lowerRoman"/>
      <w:lvlText w:val="%3."/>
      <w:lvlJc w:val="right"/>
      <w:pPr>
        <w:ind w:left="2160" w:hanging="180"/>
      </w:pPr>
    </w:lvl>
    <w:lvl w:ilvl="3" w:tplc="51750960" w:tentative="1">
      <w:start w:val="1"/>
      <w:numFmt w:val="decimal"/>
      <w:lvlText w:val="%4."/>
      <w:lvlJc w:val="left"/>
      <w:pPr>
        <w:ind w:left="2880" w:hanging="360"/>
      </w:pPr>
    </w:lvl>
    <w:lvl w:ilvl="4" w:tplc="51750960" w:tentative="1">
      <w:start w:val="1"/>
      <w:numFmt w:val="lowerLetter"/>
      <w:lvlText w:val="%5."/>
      <w:lvlJc w:val="left"/>
      <w:pPr>
        <w:ind w:left="3600" w:hanging="360"/>
      </w:pPr>
    </w:lvl>
    <w:lvl w:ilvl="5" w:tplc="51750960" w:tentative="1">
      <w:start w:val="1"/>
      <w:numFmt w:val="lowerRoman"/>
      <w:lvlText w:val="%6."/>
      <w:lvlJc w:val="right"/>
      <w:pPr>
        <w:ind w:left="4320" w:hanging="180"/>
      </w:pPr>
    </w:lvl>
    <w:lvl w:ilvl="6" w:tplc="51750960" w:tentative="1">
      <w:start w:val="1"/>
      <w:numFmt w:val="decimal"/>
      <w:lvlText w:val="%7."/>
      <w:lvlJc w:val="left"/>
      <w:pPr>
        <w:ind w:left="5040" w:hanging="360"/>
      </w:pPr>
    </w:lvl>
    <w:lvl w:ilvl="7" w:tplc="51750960" w:tentative="1">
      <w:start w:val="1"/>
      <w:numFmt w:val="lowerLetter"/>
      <w:lvlText w:val="%8."/>
      <w:lvlJc w:val="left"/>
      <w:pPr>
        <w:ind w:left="5760" w:hanging="360"/>
      </w:pPr>
    </w:lvl>
    <w:lvl w:ilvl="8" w:tplc="5175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9">
    <w:multiLevelType w:val="hybridMultilevel"/>
    <w:lvl w:ilvl="0" w:tplc="76157087">
      <w:start w:val="1"/>
      <w:numFmt w:val="decimal"/>
      <w:lvlText w:val="%1."/>
      <w:lvlJc w:val="left"/>
      <w:pPr>
        <w:ind w:left="720" w:hanging="360"/>
      </w:pPr>
    </w:lvl>
    <w:lvl w:ilvl="1" w:tplc="76157087" w:tentative="1">
      <w:start w:val="1"/>
      <w:numFmt w:val="lowerLetter"/>
      <w:lvlText w:val="%2."/>
      <w:lvlJc w:val="left"/>
      <w:pPr>
        <w:ind w:left="1440" w:hanging="360"/>
      </w:pPr>
    </w:lvl>
    <w:lvl w:ilvl="2" w:tplc="76157087" w:tentative="1">
      <w:start w:val="1"/>
      <w:numFmt w:val="lowerRoman"/>
      <w:lvlText w:val="%3."/>
      <w:lvlJc w:val="right"/>
      <w:pPr>
        <w:ind w:left="2160" w:hanging="180"/>
      </w:pPr>
    </w:lvl>
    <w:lvl w:ilvl="3" w:tplc="76157087" w:tentative="1">
      <w:start w:val="1"/>
      <w:numFmt w:val="decimal"/>
      <w:lvlText w:val="%4."/>
      <w:lvlJc w:val="left"/>
      <w:pPr>
        <w:ind w:left="2880" w:hanging="360"/>
      </w:pPr>
    </w:lvl>
    <w:lvl w:ilvl="4" w:tplc="76157087" w:tentative="1">
      <w:start w:val="1"/>
      <w:numFmt w:val="lowerLetter"/>
      <w:lvlText w:val="%5."/>
      <w:lvlJc w:val="left"/>
      <w:pPr>
        <w:ind w:left="3600" w:hanging="360"/>
      </w:pPr>
    </w:lvl>
    <w:lvl w:ilvl="5" w:tplc="76157087" w:tentative="1">
      <w:start w:val="1"/>
      <w:numFmt w:val="lowerRoman"/>
      <w:lvlText w:val="%6."/>
      <w:lvlJc w:val="right"/>
      <w:pPr>
        <w:ind w:left="4320" w:hanging="180"/>
      </w:pPr>
    </w:lvl>
    <w:lvl w:ilvl="6" w:tplc="76157087" w:tentative="1">
      <w:start w:val="1"/>
      <w:numFmt w:val="decimal"/>
      <w:lvlText w:val="%7."/>
      <w:lvlJc w:val="left"/>
      <w:pPr>
        <w:ind w:left="5040" w:hanging="360"/>
      </w:pPr>
    </w:lvl>
    <w:lvl w:ilvl="7" w:tplc="76157087" w:tentative="1">
      <w:start w:val="1"/>
      <w:numFmt w:val="lowerLetter"/>
      <w:lvlText w:val="%8."/>
      <w:lvlJc w:val="left"/>
      <w:pPr>
        <w:ind w:left="5760" w:hanging="360"/>
      </w:pPr>
    </w:lvl>
    <w:lvl w:ilvl="8" w:tplc="76157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8">
    <w:multiLevelType w:val="hybridMultilevel"/>
    <w:lvl w:ilvl="0" w:tplc="10540752">
      <w:start w:val="1"/>
      <w:numFmt w:val="decimal"/>
      <w:lvlText w:val="%1."/>
      <w:lvlJc w:val="left"/>
      <w:pPr>
        <w:ind w:left="720" w:hanging="360"/>
      </w:pPr>
    </w:lvl>
    <w:lvl w:ilvl="1" w:tplc="10540752" w:tentative="1">
      <w:start w:val="1"/>
      <w:numFmt w:val="lowerLetter"/>
      <w:lvlText w:val="%2."/>
      <w:lvlJc w:val="left"/>
      <w:pPr>
        <w:ind w:left="1440" w:hanging="360"/>
      </w:pPr>
    </w:lvl>
    <w:lvl w:ilvl="2" w:tplc="10540752" w:tentative="1">
      <w:start w:val="1"/>
      <w:numFmt w:val="lowerRoman"/>
      <w:lvlText w:val="%3."/>
      <w:lvlJc w:val="right"/>
      <w:pPr>
        <w:ind w:left="2160" w:hanging="180"/>
      </w:pPr>
    </w:lvl>
    <w:lvl w:ilvl="3" w:tplc="10540752" w:tentative="1">
      <w:start w:val="1"/>
      <w:numFmt w:val="decimal"/>
      <w:lvlText w:val="%4."/>
      <w:lvlJc w:val="left"/>
      <w:pPr>
        <w:ind w:left="2880" w:hanging="360"/>
      </w:pPr>
    </w:lvl>
    <w:lvl w:ilvl="4" w:tplc="10540752" w:tentative="1">
      <w:start w:val="1"/>
      <w:numFmt w:val="lowerLetter"/>
      <w:lvlText w:val="%5."/>
      <w:lvlJc w:val="left"/>
      <w:pPr>
        <w:ind w:left="3600" w:hanging="360"/>
      </w:pPr>
    </w:lvl>
    <w:lvl w:ilvl="5" w:tplc="10540752" w:tentative="1">
      <w:start w:val="1"/>
      <w:numFmt w:val="lowerRoman"/>
      <w:lvlText w:val="%6."/>
      <w:lvlJc w:val="right"/>
      <w:pPr>
        <w:ind w:left="4320" w:hanging="180"/>
      </w:pPr>
    </w:lvl>
    <w:lvl w:ilvl="6" w:tplc="10540752" w:tentative="1">
      <w:start w:val="1"/>
      <w:numFmt w:val="decimal"/>
      <w:lvlText w:val="%7."/>
      <w:lvlJc w:val="left"/>
      <w:pPr>
        <w:ind w:left="5040" w:hanging="360"/>
      </w:pPr>
    </w:lvl>
    <w:lvl w:ilvl="7" w:tplc="10540752" w:tentative="1">
      <w:start w:val="1"/>
      <w:numFmt w:val="lowerLetter"/>
      <w:lvlText w:val="%8."/>
      <w:lvlJc w:val="left"/>
      <w:pPr>
        <w:ind w:left="5760" w:hanging="360"/>
      </w:pPr>
    </w:lvl>
    <w:lvl w:ilvl="8" w:tplc="10540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7">
    <w:multiLevelType w:val="hybridMultilevel"/>
    <w:lvl w:ilvl="0" w:tplc="84253188">
      <w:start w:val="1"/>
      <w:numFmt w:val="decimal"/>
      <w:lvlText w:val="%1."/>
      <w:lvlJc w:val="left"/>
      <w:pPr>
        <w:ind w:left="720" w:hanging="360"/>
      </w:pPr>
    </w:lvl>
    <w:lvl w:ilvl="1" w:tplc="84253188" w:tentative="1">
      <w:start w:val="1"/>
      <w:numFmt w:val="lowerLetter"/>
      <w:lvlText w:val="%2."/>
      <w:lvlJc w:val="left"/>
      <w:pPr>
        <w:ind w:left="1440" w:hanging="360"/>
      </w:pPr>
    </w:lvl>
    <w:lvl w:ilvl="2" w:tplc="84253188" w:tentative="1">
      <w:start w:val="1"/>
      <w:numFmt w:val="lowerRoman"/>
      <w:lvlText w:val="%3."/>
      <w:lvlJc w:val="right"/>
      <w:pPr>
        <w:ind w:left="2160" w:hanging="180"/>
      </w:pPr>
    </w:lvl>
    <w:lvl w:ilvl="3" w:tplc="84253188" w:tentative="1">
      <w:start w:val="1"/>
      <w:numFmt w:val="decimal"/>
      <w:lvlText w:val="%4."/>
      <w:lvlJc w:val="left"/>
      <w:pPr>
        <w:ind w:left="2880" w:hanging="360"/>
      </w:pPr>
    </w:lvl>
    <w:lvl w:ilvl="4" w:tplc="84253188" w:tentative="1">
      <w:start w:val="1"/>
      <w:numFmt w:val="lowerLetter"/>
      <w:lvlText w:val="%5."/>
      <w:lvlJc w:val="left"/>
      <w:pPr>
        <w:ind w:left="3600" w:hanging="360"/>
      </w:pPr>
    </w:lvl>
    <w:lvl w:ilvl="5" w:tplc="84253188" w:tentative="1">
      <w:start w:val="1"/>
      <w:numFmt w:val="lowerRoman"/>
      <w:lvlText w:val="%6."/>
      <w:lvlJc w:val="right"/>
      <w:pPr>
        <w:ind w:left="4320" w:hanging="180"/>
      </w:pPr>
    </w:lvl>
    <w:lvl w:ilvl="6" w:tplc="84253188" w:tentative="1">
      <w:start w:val="1"/>
      <w:numFmt w:val="decimal"/>
      <w:lvlText w:val="%7."/>
      <w:lvlJc w:val="left"/>
      <w:pPr>
        <w:ind w:left="5040" w:hanging="360"/>
      </w:pPr>
    </w:lvl>
    <w:lvl w:ilvl="7" w:tplc="84253188" w:tentative="1">
      <w:start w:val="1"/>
      <w:numFmt w:val="lowerLetter"/>
      <w:lvlText w:val="%8."/>
      <w:lvlJc w:val="left"/>
      <w:pPr>
        <w:ind w:left="5760" w:hanging="360"/>
      </w:pPr>
    </w:lvl>
    <w:lvl w:ilvl="8" w:tplc="84253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6">
    <w:multiLevelType w:val="hybridMultilevel"/>
    <w:lvl w:ilvl="0" w:tplc="34248584">
      <w:start w:val="1"/>
      <w:numFmt w:val="decimal"/>
      <w:lvlText w:val="%1."/>
      <w:lvlJc w:val="left"/>
      <w:pPr>
        <w:ind w:left="720" w:hanging="360"/>
      </w:pPr>
    </w:lvl>
    <w:lvl w:ilvl="1" w:tplc="34248584" w:tentative="1">
      <w:start w:val="1"/>
      <w:numFmt w:val="lowerLetter"/>
      <w:lvlText w:val="%2."/>
      <w:lvlJc w:val="left"/>
      <w:pPr>
        <w:ind w:left="1440" w:hanging="360"/>
      </w:pPr>
    </w:lvl>
    <w:lvl w:ilvl="2" w:tplc="34248584" w:tentative="1">
      <w:start w:val="1"/>
      <w:numFmt w:val="lowerRoman"/>
      <w:lvlText w:val="%3."/>
      <w:lvlJc w:val="right"/>
      <w:pPr>
        <w:ind w:left="2160" w:hanging="180"/>
      </w:pPr>
    </w:lvl>
    <w:lvl w:ilvl="3" w:tplc="34248584" w:tentative="1">
      <w:start w:val="1"/>
      <w:numFmt w:val="decimal"/>
      <w:lvlText w:val="%4."/>
      <w:lvlJc w:val="left"/>
      <w:pPr>
        <w:ind w:left="2880" w:hanging="360"/>
      </w:pPr>
    </w:lvl>
    <w:lvl w:ilvl="4" w:tplc="34248584" w:tentative="1">
      <w:start w:val="1"/>
      <w:numFmt w:val="lowerLetter"/>
      <w:lvlText w:val="%5."/>
      <w:lvlJc w:val="left"/>
      <w:pPr>
        <w:ind w:left="3600" w:hanging="360"/>
      </w:pPr>
    </w:lvl>
    <w:lvl w:ilvl="5" w:tplc="34248584" w:tentative="1">
      <w:start w:val="1"/>
      <w:numFmt w:val="lowerRoman"/>
      <w:lvlText w:val="%6."/>
      <w:lvlJc w:val="right"/>
      <w:pPr>
        <w:ind w:left="4320" w:hanging="180"/>
      </w:pPr>
    </w:lvl>
    <w:lvl w:ilvl="6" w:tplc="34248584" w:tentative="1">
      <w:start w:val="1"/>
      <w:numFmt w:val="decimal"/>
      <w:lvlText w:val="%7."/>
      <w:lvlJc w:val="left"/>
      <w:pPr>
        <w:ind w:left="5040" w:hanging="360"/>
      </w:pPr>
    </w:lvl>
    <w:lvl w:ilvl="7" w:tplc="34248584" w:tentative="1">
      <w:start w:val="1"/>
      <w:numFmt w:val="lowerLetter"/>
      <w:lvlText w:val="%8."/>
      <w:lvlJc w:val="left"/>
      <w:pPr>
        <w:ind w:left="5760" w:hanging="360"/>
      </w:pPr>
    </w:lvl>
    <w:lvl w:ilvl="8" w:tplc="34248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5">
    <w:multiLevelType w:val="hybridMultilevel"/>
    <w:lvl w:ilvl="0" w:tplc="74850824">
      <w:start w:val="1"/>
      <w:numFmt w:val="decimal"/>
      <w:lvlText w:val="%1."/>
      <w:lvlJc w:val="left"/>
      <w:pPr>
        <w:ind w:left="720" w:hanging="360"/>
      </w:pPr>
    </w:lvl>
    <w:lvl w:ilvl="1" w:tplc="74850824" w:tentative="1">
      <w:start w:val="1"/>
      <w:numFmt w:val="lowerLetter"/>
      <w:lvlText w:val="%2."/>
      <w:lvlJc w:val="left"/>
      <w:pPr>
        <w:ind w:left="1440" w:hanging="360"/>
      </w:pPr>
    </w:lvl>
    <w:lvl w:ilvl="2" w:tplc="74850824" w:tentative="1">
      <w:start w:val="1"/>
      <w:numFmt w:val="lowerRoman"/>
      <w:lvlText w:val="%3."/>
      <w:lvlJc w:val="right"/>
      <w:pPr>
        <w:ind w:left="2160" w:hanging="180"/>
      </w:pPr>
    </w:lvl>
    <w:lvl w:ilvl="3" w:tplc="74850824" w:tentative="1">
      <w:start w:val="1"/>
      <w:numFmt w:val="decimal"/>
      <w:lvlText w:val="%4."/>
      <w:lvlJc w:val="left"/>
      <w:pPr>
        <w:ind w:left="2880" w:hanging="360"/>
      </w:pPr>
    </w:lvl>
    <w:lvl w:ilvl="4" w:tplc="74850824" w:tentative="1">
      <w:start w:val="1"/>
      <w:numFmt w:val="lowerLetter"/>
      <w:lvlText w:val="%5."/>
      <w:lvlJc w:val="left"/>
      <w:pPr>
        <w:ind w:left="3600" w:hanging="360"/>
      </w:pPr>
    </w:lvl>
    <w:lvl w:ilvl="5" w:tplc="74850824" w:tentative="1">
      <w:start w:val="1"/>
      <w:numFmt w:val="lowerRoman"/>
      <w:lvlText w:val="%6."/>
      <w:lvlJc w:val="right"/>
      <w:pPr>
        <w:ind w:left="4320" w:hanging="180"/>
      </w:pPr>
    </w:lvl>
    <w:lvl w:ilvl="6" w:tplc="74850824" w:tentative="1">
      <w:start w:val="1"/>
      <w:numFmt w:val="decimal"/>
      <w:lvlText w:val="%7."/>
      <w:lvlJc w:val="left"/>
      <w:pPr>
        <w:ind w:left="5040" w:hanging="360"/>
      </w:pPr>
    </w:lvl>
    <w:lvl w:ilvl="7" w:tplc="74850824" w:tentative="1">
      <w:start w:val="1"/>
      <w:numFmt w:val="lowerLetter"/>
      <w:lvlText w:val="%8."/>
      <w:lvlJc w:val="left"/>
      <w:pPr>
        <w:ind w:left="5760" w:hanging="360"/>
      </w:pPr>
    </w:lvl>
    <w:lvl w:ilvl="8" w:tplc="74850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4">
    <w:multiLevelType w:val="hybridMultilevel"/>
    <w:lvl w:ilvl="0" w:tplc="19738457">
      <w:start w:val="1"/>
      <w:numFmt w:val="decimal"/>
      <w:lvlText w:val="%1."/>
      <w:lvlJc w:val="left"/>
      <w:pPr>
        <w:ind w:left="720" w:hanging="360"/>
      </w:pPr>
    </w:lvl>
    <w:lvl w:ilvl="1" w:tplc="19738457" w:tentative="1">
      <w:start w:val="1"/>
      <w:numFmt w:val="lowerLetter"/>
      <w:lvlText w:val="%2."/>
      <w:lvlJc w:val="left"/>
      <w:pPr>
        <w:ind w:left="1440" w:hanging="360"/>
      </w:pPr>
    </w:lvl>
    <w:lvl w:ilvl="2" w:tplc="19738457" w:tentative="1">
      <w:start w:val="1"/>
      <w:numFmt w:val="lowerRoman"/>
      <w:lvlText w:val="%3."/>
      <w:lvlJc w:val="right"/>
      <w:pPr>
        <w:ind w:left="2160" w:hanging="180"/>
      </w:pPr>
    </w:lvl>
    <w:lvl w:ilvl="3" w:tplc="19738457" w:tentative="1">
      <w:start w:val="1"/>
      <w:numFmt w:val="decimal"/>
      <w:lvlText w:val="%4."/>
      <w:lvlJc w:val="left"/>
      <w:pPr>
        <w:ind w:left="2880" w:hanging="360"/>
      </w:pPr>
    </w:lvl>
    <w:lvl w:ilvl="4" w:tplc="19738457" w:tentative="1">
      <w:start w:val="1"/>
      <w:numFmt w:val="lowerLetter"/>
      <w:lvlText w:val="%5."/>
      <w:lvlJc w:val="left"/>
      <w:pPr>
        <w:ind w:left="3600" w:hanging="360"/>
      </w:pPr>
    </w:lvl>
    <w:lvl w:ilvl="5" w:tplc="19738457" w:tentative="1">
      <w:start w:val="1"/>
      <w:numFmt w:val="lowerRoman"/>
      <w:lvlText w:val="%6."/>
      <w:lvlJc w:val="right"/>
      <w:pPr>
        <w:ind w:left="4320" w:hanging="180"/>
      </w:pPr>
    </w:lvl>
    <w:lvl w:ilvl="6" w:tplc="19738457" w:tentative="1">
      <w:start w:val="1"/>
      <w:numFmt w:val="decimal"/>
      <w:lvlText w:val="%7."/>
      <w:lvlJc w:val="left"/>
      <w:pPr>
        <w:ind w:left="5040" w:hanging="360"/>
      </w:pPr>
    </w:lvl>
    <w:lvl w:ilvl="7" w:tplc="19738457" w:tentative="1">
      <w:start w:val="1"/>
      <w:numFmt w:val="lowerLetter"/>
      <w:lvlText w:val="%8."/>
      <w:lvlJc w:val="left"/>
      <w:pPr>
        <w:ind w:left="5760" w:hanging="360"/>
      </w:pPr>
    </w:lvl>
    <w:lvl w:ilvl="8" w:tplc="19738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3">
    <w:multiLevelType w:val="hybridMultilevel"/>
    <w:lvl w:ilvl="0" w:tplc="31489018">
      <w:start w:val="1"/>
      <w:numFmt w:val="decimal"/>
      <w:lvlText w:val="%1."/>
      <w:lvlJc w:val="left"/>
      <w:pPr>
        <w:ind w:left="720" w:hanging="360"/>
      </w:pPr>
    </w:lvl>
    <w:lvl w:ilvl="1" w:tplc="31489018" w:tentative="1">
      <w:start w:val="1"/>
      <w:numFmt w:val="lowerLetter"/>
      <w:lvlText w:val="%2."/>
      <w:lvlJc w:val="left"/>
      <w:pPr>
        <w:ind w:left="1440" w:hanging="360"/>
      </w:pPr>
    </w:lvl>
    <w:lvl w:ilvl="2" w:tplc="31489018" w:tentative="1">
      <w:start w:val="1"/>
      <w:numFmt w:val="lowerRoman"/>
      <w:lvlText w:val="%3."/>
      <w:lvlJc w:val="right"/>
      <w:pPr>
        <w:ind w:left="2160" w:hanging="180"/>
      </w:pPr>
    </w:lvl>
    <w:lvl w:ilvl="3" w:tplc="31489018" w:tentative="1">
      <w:start w:val="1"/>
      <w:numFmt w:val="decimal"/>
      <w:lvlText w:val="%4."/>
      <w:lvlJc w:val="left"/>
      <w:pPr>
        <w:ind w:left="2880" w:hanging="360"/>
      </w:pPr>
    </w:lvl>
    <w:lvl w:ilvl="4" w:tplc="31489018" w:tentative="1">
      <w:start w:val="1"/>
      <w:numFmt w:val="lowerLetter"/>
      <w:lvlText w:val="%5."/>
      <w:lvlJc w:val="left"/>
      <w:pPr>
        <w:ind w:left="3600" w:hanging="360"/>
      </w:pPr>
    </w:lvl>
    <w:lvl w:ilvl="5" w:tplc="31489018" w:tentative="1">
      <w:start w:val="1"/>
      <w:numFmt w:val="lowerRoman"/>
      <w:lvlText w:val="%6."/>
      <w:lvlJc w:val="right"/>
      <w:pPr>
        <w:ind w:left="4320" w:hanging="180"/>
      </w:pPr>
    </w:lvl>
    <w:lvl w:ilvl="6" w:tplc="31489018" w:tentative="1">
      <w:start w:val="1"/>
      <w:numFmt w:val="decimal"/>
      <w:lvlText w:val="%7."/>
      <w:lvlJc w:val="left"/>
      <w:pPr>
        <w:ind w:left="5040" w:hanging="360"/>
      </w:pPr>
    </w:lvl>
    <w:lvl w:ilvl="7" w:tplc="31489018" w:tentative="1">
      <w:start w:val="1"/>
      <w:numFmt w:val="lowerLetter"/>
      <w:lvlText w:val="%8."/>
      <w:lvlJc w:val="left"/>
      <w:pPr>
        <w:ind w:left="5760" w:hanging="360"/>
      </w:pPr>
    </w:lvl>
    <w:lvl w:ilvl="8" w:tplc="31489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2">
    <w:multiLevelType w:val="hybridMultilevel"/>
    <w:lvl w:ilvl="0" w:tplc="20506978">
      <w:start w:val="1"/>
      <w:numFmt w:val="decimal"/>
      <w:lvlText w:val="%1."/>
      <w:lvlJc w:val="left"/>
      <w:pPr>
        <w:ind w:left="720" w:hanging="360"/>
      </w:pPr>
    </w:lvl>
    <w:lvl w:ilvl="1" w:tplc="20506978" w:tentative="1">
      <w:start w:val="1"/>
      <w:numFmt w:val="lowerLetter"/>
      <w:lvlText w:val="%2."/>
      <w:lvlJc w:val="left"/>
      <w:pPr>
        <w:ind w:left="1440" w:hanging="360"/>
      </w:pPr>
    </w:lvl>
    <w:lvl w:ilvl="2" w:tplc="20506978" w:tentative="1">
      <w:start w:val="1"/>
      <w:numFmt w:val="lowerRoman"/>
      <w:lvlText w:val="%3."/>
      <w:lvlJc w:val="right"/>
      <w:pPr>
        <w:ind w:left="2160" w:hanging="180"/>
      </w:pPr>
    </w:lvl>
    <w:lvl w:ilvl="3" w:tplc="20506978" w:tentative="1">
      <w:start w:val="1"/>
      <w:numFmt w:val="decimal"/>
      <w:lvlText w:val="%4."/>
      <w:lvlJc w:val="left"/>
      <w:pPr>
        <w:ind w:left="2880" w:hanging="360"/>
      </w:pPr>
    </w:lvl>
    <w:lvl w:ilvl="4" w:tplc="20506978" w:tentative="1">
      <w:start w:val="1"/>
      <w:numFmt w:val="lowerLetter"/>
      <w:lvlText w:val="%5."/>
      <w:lvlJc w:val="left"/>
      <w:pPr>
        <w:ind w:left="3600" w:hanging="360"/>
      </w:pPr>
    </w:lvl>
    <w:lvl w:ilvl="5" w:tplc="20506978" w:tentative="1">
      <w:start w:val="1"/>
      <w:numFmt w:val="lowerRoman"/>
      <w:lvlText w:val="%6."/>
      <w:lvlJc w:val="right"/>
      <w:pPr>
        <w:ind w:left="4320" w:hanging="180"/>
      </w:pPr>
    </w:lvl>
    <w:lvl w:ilvl="6" w:tplc="20506978" w:tentative="1">
      <w:start w:val="1"/>
      <w:numFmt w:val="decimal"/>
      <w:lvlText w:val="%7."/>
      <w:lvlJc w:val="left"/>
      <w:pPr>
        <w:ind w:left="5040" w:hanging="360"/>
      </w:pPr>
    </w:lvl>
    <w:lvl w:ilvl="7" w:tplc="20506978" w:tentative="1">
      <w:start w:val="1"/>
      <w:numFmt w:val="lowerLetter"/>
      <w:lvlText w:val="%8."/>
      <w:lvlJc w:val="left"/>
      <w:pPr>
        <w:ind w:left="5760" w:hanging="360"/>
      </w:pPr>
    </w:lvl>
    <w:lvl w:ilvl="8" w:tplc="2050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1">
    <w:multiLevelType w:val="hybridMultilevel"/>
    <w:lvl w:ilvl="0" w:tplc="71451463">
      <w:start w:val="1"/>
      <w:numFmt w:val="decimal"/>
      <w:lvlText w:val="%1."/>
      <w:lvlJc w:val="left"/>
      <w:pPr>
        <w:ind w:left="720" w:hanging="360"/>
      </w:pPr>
    </w:lvl>
    <w:lvl w:ilvl="1" w:tplc="71451463" w:tentative="1">
      <w:start w:val="1"/>
      <w:numFmt w:val="lowerLetter"/>
      <w:lvlText w:val="%2."/>
      <w:lvlJc w:val="left"/>
      <w:pPr>
        <w:ind w:left="1440" w:hanging="360"/>
      </w:pPr>
    </w:lvl>
    <w:lvl w:ilvl="2" w:tplc="71451463" w:tentative="1">
      <w:start w:val="1"/>
      <w:numFmt w:val="lowerRoman"/>
      <w:lvlText w:val="%3."/>
      <w:lvlJc w:val="right"/>
      <w:pPr>
        <w:ind w:left="2160" w:hanging="180"/>
      </w:pPr>
    </w:lvl>
    <w:lvl w:ilvl="3" w:tplc="71451463" w:tentative="1">
      <w:start w:val="1"/>
      <w:numFmt w:val="decimal"/>
      <w:lvlText w:val="%4."/>
      <w:lvlJc w:val="left"/>
      <w:pPr>
        <w:ind w:left="2880" w:hanging="360"/>
      </w:pPr>
    </w:lvl>
    <w:lvl w:ilvl="4" w:tplc="71451463" w:tentative="1">
      <w:start w:val="1"/>
      <w:numFmt w:val="lowerLetter"/>
      <w:lvlText w:val="%5."/>
      <w:lvlJc w:val="left"/>
      <w:pPr>
        <w:ind w:left="3600" w:hanging="360"/>
      </w:pPr>
    </w:lvl>
    <w:lvl w:ilvl="5" w:tplc="71451463" w:tentative="1">
      <w:start w:val="1"/>
      <w:numFmt w:val="lowerRoman"/>
      <w:lvlText w:val="%6."/>
      <w:lvlJc w:val="right"/>
      <w:pPr>
        <w:ind w:left="4320" w:hanging="180"/>
      </w:pPr>
    </w:lvl>
    <w:lvl w:ilvl="6" w:tplc="71451463" w:tentative="1">
      <w:start w:val="1"/>
      <w:numFmt w:val="decimal"/>
      <w:lvlText w:val="%7."/>
      <w:lvlJc w:val="left"/>
      <w:pPr>
        <w:ind w:left="5040" w:hanging="360"/>
      </w:pPr>
    </w:lvl>
    <w:lvl w:ilvl="7" w:tplc="71451463" w:tentative="1">
      <w:start w:val="1"/>
      <w:numFmt w:val="lowerLetter"/>
      <w:lvlText w:val="%8."/>
      <w:lvlJc w:val="left"/>
      <w:pPr>
        <w:ind w:left="5760" w:hanging="360"/>
      </w:pPr>
    </w:lvl>
    <w:lvl w:ilvl="8" w:tplc="71451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0">
    <w:multiLevelType w:val="hybridMultilevel"/>
    <w:lvl w:ilvl="0" w:tplc="48099985">
      <w:start w:val="1"/>
      <w:numFmt w:val="decimal"/>
      <w:lvlText w:val="%1."/>
      <w:lvlJc w:val="left"/>
      <w:pPr>
        <w:ind w:left="720" w:hanging="360"/>
      </w:pPr>
    </w:lvl>
    <w:lvl w:ilvl="1" w:tplc="48099985" w:tentative="1">
      <w:start w:val="1"/>
      <w:numFmt w:val="lowerLetter"/>
      <w:lvlText w:val="%2."/>
      <w:lvlJc w:val="left"/>
      <w:pPr>
        <w:ind w:left="1440" w:hanging="360"/>
      </w:pPr>
    </w:lvl>
    <w:lvl w:ilvl="2" w:tplc="48099985" w:tentative="1">
      <w:start w:val="1"/>
      <w:numFmt w:val="lowerRoman"/>
      <w:lvlText w:val="%3."/>
      <w:lvlJc w:val="right"/>
      <w:pPr>
        <w:ind w:left="2160" w:hanging="180"/>
      </w:pPr>
    </w:lvl>
    <w:lvl w:ilvl="3" w:tplc="48099985" w:tentative="1">
      <w:start w:val="1"/>
      <w:numFmt w:val="decimal"/>
      <w:lvlText w:val="%4."/>
      <w:lvlJc w:val="left"/>
      <w:pPr>
        <w:ind w:left="2880" w:hanging="360"/>
      </w:pPr>
    </w:lvl>
    <w:lvl w:ilvl="4" w:tplc="48099985" w:tentative="1">
      <w:start w:val="1"/>
      <w:numFmt w:val="lowerLetter"/>
      <w:lvlText w:val="%5."/>
      <w:lvlJc w:val="left"/>
      <w:pPr>
        <w:ind w:left="3600" w:hanging="360"/>
      </w:pPr>
    </w:lvl>
    <w:lvl w:ilvl="5" w:tplc="48099985" w:tentative="1">
      <w:start w:val="1"/>
      <w:numFmt w:val="lowerRoman"/>
      <w:lvlText w:val="%6."/>
      <w:lvlJc w:val="right"/>
      <w:pPr>
        <w:ind w:left="4320" w:hanging="180"/>
      </w:pPr>
    </w:lvl>
    <w:lvl w:ilvl="6" w:tplc="48099985" w:tentative="1">
      <w:start w:val="1"/>
      <w:numFmt w:val="decimal"/>
      <w:lvlText w:val="%7."/>
      <w:lvlJc w:val="left"/>
      <w:pPr>
        <w:ind w:left="5040" w:hanging="360"/>
      </w:pPr>
    </w:lvl>
    <w:lvl w:ilvl="7" w:tplc="48099985" w:tentative="1">
      <w:start w:val="1"/>
      <w:numFmt w:val="lowerLetter"/>
      <w:lvlText w:val="%8."/>
      <w:lvlJc w:val="left"/>
      <w:pPr>
        <w:ind w:left="5760" w:hanging="360"/>
      </w:pPr>
    </w:lvl>
    <w:lvl w:ilvl="8" w:tplc="4809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9">
    <w:multiLevelType w:val="hybridMultilevel"/>
    <w:lvl w:ilvl="0" w:tplc="98780238">
      <w:start w:val="1"/>
      <w:numFmt w:val="decimal"/>
      <w:lvlText w:val="%1."/>
      <w:lvlJc w:val="left"/>
      <w:pPr>
        <w:ind w:left="720" w:hanging="360"/>
      </w:pPr>
    </w:lvl>
    <w:lvl w:ilvl="1" w:tplc="98780238" w:tentative="1">
      <w:start w:val="1"/>
      <w:numFmt w:val="lowerLetter"/>
      <w:lvlText w:val="%2."/>
      <w:lvlJc w:val="left"/>
      <w:pPr>
        <w:ind w:left="1440" w:hanging="360"/>
      </w:pPr>
    </w:lvl>
    <w:lvl w:ilvl="2" w:tplc="98780238" w:tentative="1">
      <w:start w:val="1"/>
      <w:numFmt w:val="lowerRoman"/>
      <w:lvlText w:val="%3."/>
      <w:lvlJc w:val="right"/>
      <w:pPr>
        <w:ind w:left="2160" w:hanging="180"/>
      </w:pPr>
    </w:lvl>
    <w:lvl w:ilvl="3" w:tplc="98780238" w:tentative="1">
      <w:start w:val="1"/>
      <w:numFmt w:val="decimal"/>
      <w:lvlText w:val="%4."/>
      <w:lvlJc w:val="left"/>
      <w:pPr>
        <w:ind w:left="2880" w:hanging="360"/>
      </w:pPr>
    </w:lvl>
    <w:lvl w:ilvl="4" w:tplc="98780238" w:tentative="1">
      <w:start w:val="1"/>
      <w:numFmt w:val="lowerLetter"/>
      <w:lvlText w:val="%5."/>
      <w:lvlJc w:val="left"/>
      <w:pPr>
        <w:ind w:left="3600" w:hanging="360"/>
      </w:pPr>
    </w:lvl>
    <w:lvl w:ilvl="5" w:tplc="98780238" w:tentative="1">
      <w:start w:val="1"/>
      <w:numFmt w:val="lowerRoman"/>
      <w:lvlText w:val="%6."/>
      <w:lvlJc w:val="right"/>
      <w:pPr>
        <w:ind w:left="4320" w:hanging="180"/>
      </w:pPr>
    </w:lvl>
    <w:lvl w:ilvl="6" w:tplc="98780238" w:tentative="1">
      <w:start w:val="1"/>
      <w:numFmt w:val="decimal"/>
      <w:lvlText w:val="%7."/>
      <w:lvlJc w:val="left"/>
      <w:pPr>
        <w:ind w:left="5040" w:hanging="360"/>
      </w:pPr>
    </w:lvl>
    <w:lvl w:ilvl="7" w:tplc="98780238" w:tentative="1">
      <w:start w:val="1"/>
      <w:numFmt w:val="lowerLetter"/>
      <w:lvlText w:val="%8."/>
      <w:lvlJc w:val="left"/>
      <w:pPr>
        <w:ind w:left="5760" w:hanging="360"/>
      </w:pPr>
    </w:lvl>
    <w:lvl w:ilvl="8" w:tplc="98780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8">
    <w:multiLevelType w:val="hybridMultilevel"/>
    <w:lvl w:ilvl="0" w:tplc="22281776">
      <w:start w:val="1"/>
      <w:numFmt w:val="decimal"/>
      <w:lvlText w:val="%1."/>
      <w:lvlJc w:val="left"/>
      <w:pPr>
        <w:ind w:left="720" w:hanging="360"/>
      </w:pPr>
    </w:lvl>
    <w:lvl w:ilvl="1" w:tplc="22281776" w:tentative="1">
      <w:start w:val="1"/>
      <w:numFmt w:val="lowerLetter"/>
      <w:lvlText w:val="%2."/>
      <w:lvlJc w:val="left"/>
      <w:pPr>
        <w:ind w:left="1440" w:hanging="360"/>
      </w:pPr>
    </w:lvl>
    <w:lvl w:ilvl="2" w:tplc="22281776" w:tentative="1">
      <w:start w:val="1"/>
      <w:numFmt w:val="lowerRoman"/>
      <w:lvlText w:val="%3."/>
      <w:lvlJc w:val="right"/>
      <w:pPr>
        <w:ind w:left="2160" w:hanging="180"/>
      </w:pPr>
    </w:lvl>
    <w:lvl w:ilvl="3" w:tplc="22281776" w:tentative="1">
      <w:start w:val="1"/>
      <w:numFmt w:val="decimal"/>
      <w:lvlText w:val="%4."/>
      <w:lvlJc w:val="left"/>
      <w:pPr>
        <w:ind w:left="2880" w:hanging="360"/>
      </w:pPr>
    </w:lvl>
    <w:lvl w:ilvl="4" w:tplc="22281776" w:tentative="1">
      <w:start w:val="1"/>
      <w:numFmt w:val="lowerLetter"/>
      <w:lvlText w:val="%5."/>
      <w:lvlJc w:val="left"/>
      <w:pPr>
        <w:ind w:left="3600" w:hanging="360"/>
      </w:pPr>
    </w:lvl>
    <w:lvl w:ilvl="5" w:tplc="22281776" w:tentative="1">
      <w:start w:val="1"/>
      <w:numFmt w:val="lowerRoman"/>
      <w:lvlText w:val="%6."/>
      <w:lvlJc w:val="right"/>
      <w:pPr>
        <w:ind w:left="4320" w:hanging="180"/>
      </w:pPr>
    </w:lvl>
    <w:lvl w:ilvl="6" w:tplc="22281776" w:tentative="1">
      <w:start w:val="1"/>
      <w:numFmt w:val="decimal"/>
      <w:lvlText w:val="%7."/>
      <w:lvlJc w:val="left"/>
      <w:pPr>
        <w:ind w:left="5040" w:hanging="360"/>
      </w:pPr>
    </w:lvl>
    <w:lvl w:ilvl="7" w:tplc="22281776" w:tentative="1">
      <w:start w:val="1"/>
      <w:numFmt w:val="lowerLetter"/>
      <w:lvlText w:val="%8."/>
      <w:lvlJc w:val="left"/>
      <w:pPr>
        <w:ind w:left="5760" w:hanging="360"/>
      </w:pPr>
    </w:lvl>
    <w:lvl w:ilvl="8" w:tplc="2228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7">
    <w:multiLevelType w:val="hybridMultilevel"/>
    <w:lvl w:ilvl="0" w:tplc="15301269">
      <w:start w:val="1"/>
      <w:numFmt w:val="decimal"/>
      <w:lvlText w:val="%1."/>
      <w:lvlJc w:val="left"/>
      <w:pPr>
        <w:ind w:left="720" w:hanging="360"/>
      </w:pPr>
    </w:lvl>
    <w:lvl w:ilvl="1" w:tplc="15301269" w:tentative="1">
      <w:start w:val="1"/>
      <w:numFmt w:val="lowerLetter"/>
      <w:lvlText w:val="%2."/>
      <w:lvlJc w:val="left"/>
      <w:pPr>
        <w:ind w:left="1440" w:hanging="360"/>
      </w:pPr>
    </w:lvl>
    <w:lvl w:ilvl="2" w:tplc="15301269" w:tentative="1">
      <w:start w:val="1"/>
      <w:numFmt w:val="lowerRoman"/>
      <w:lvlText w:val="%3."/>
      <w:lvlJc w:val="right"/>
      <w:pPr>
        <w:ind w:left="2160" w:hanging="180"/>
      </w:pPr>
    </w:lvl>
    <w:lvl w:ilvl="3" w:tplc="15301269" w:tentative="1">
      <w:start w:val="1"/>
      <w:numFmt w:val="decimal"/>
      <w:lvlText w:val="%4."/>
      <w:lvlJc w:val="left"/>
      <w:pPr>
        <w:ind w:left="2880" w:hanging="360"/>
      </w:pPr>
    </w:lvl>
    <w:lvl w:ilvl="4" w:tplc="15301269" w:tentative="1">
      <w:start w:val="1"/>
      <w:numFmt w:val="lowerLetter"/>
      <w:lvlText w:val="%5."/>
      <w:lvlJc w:val="left"/>
      <w:pPr>
        <w:ind w:left="3600" w:hanging="360"/>
      </w:pPr>
    </w:lvl>
    <w:lvl w:ilvl="5" w:tplc="15301269" w:tentative="1">
      <w:start w:val="1"/>
      <w:numFmt w:val="lowerRoman"/>
      <w:lvlText w:val="%6."/>
      <w:lvlJc w:val="right"/>
      <w:pPr>
        <w:ind w:left="4320" w:hanging="180"/>
      </w:pPr>
    </w:lvl>
    <w:lvl w:ilvl="6" w:tplc="15301269" w:tentative="1">
      <w:start w:val="1"/>
      <w:numFmt w:val="decimal"/>
      <w:lvlText w:val="%7."/>
      <w:lvlJc w:val="left"/>
      <w:pPr>
        <w:ind w:left="5040" w:hanging="360"/>
      </w:pPr>
    </w:lvl>
    <w:lvl w:ilvl="7" w:tplc="15301269" w:tentative="1">
      <w:start w:val="1"/>
      <w:numFmt w:val="lowerLetter"/>
      <w:lvlText w:val="%8."/>
      <w:lvlJc w:val="left"/>
      <w:pPr>
        <w:ind w:left="5760" w:hanging="360"/>
      </w:pPr>
    </w:lvl>
    <w:lvl w:ilvl="8" w:tplc="15301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6">
    <w:multiLevelType w:val="hybridMultilevel"/>
    <w:lvl w:ilvl="0" w:tplc="55733340">
      <w:start w:val="1"/>
      <w:numFmt w:val="decimal"/>
      <w:lvlText w:val="%1."/>
      <w:lvlJc w:val="left"/>
      <w:pPr>
        <w:ind w:left="720" w:hanging="360"/>
      </w:pPr>
    </w:lvl>
    <w:lvl w:ilvl="1" w:tplc="55733340" w:tentative="1">
      <w:start w:val="1"/>
      <w:numFmt w:val="lowerLetter"/>
      <w:lvlText w:val="%2."/>
      <w:lvlJc w:val="left"/>
      <w:pPr>
        <w:ind w:left="1440" w:hanging="360"/>
      </w:pPr>
    </w:lvl>
    <w:lvl w:ilvl="2" w:tplc="55733340" w:tentative="1">
      <w:start w:val="1"/>
      <w:numFmt w:val="lowerRoman"/>
      <w:lvlText w:val="%3."/>
      <w:lvlJc w:val="right"/>
      <w:pPr>
        <w:ind w:left="2160" w:hanging="180"/>
      </w:pPr>
    </w:lvl>
    <w:lvl w:ilvl="3" w:tplc="55733340" w:tentative="1">
      <w:start w:val="1"/>
      <w:numFmt w:val="decimal"/>
      <w:lvlText w:val="%4."/>
      <w:lvlJc w:val="left"/>
      <w:pPr>
        <w:ind w:left="2880" w:hanging="360"/>
      </w:pPr>
    </w:lvl>
    <w:lvl w:ilvl="4" w:tplc="55733340" w:tentative="1">
      <w:start w:val="1"/>
      <w:numFmt w:val="lowerLetter"/>
      <w:lvlText w:val="%5."/>
      <w:lvlJc w:val="left"/>
      <w:pPr>
        <w:ind w:left="3600" w:hanging="360"/>
      </w:pPr>
    </w:lvl>
    <w:lvl w:ilvl="5" w:tplc="55733340" w:tentative="1">
      <w:start w:val="1"/>
      <w:numFmt w:val="lowerRoman"/>
      <w:lvlText w:val="%6."/>
      <w:lvlJc w:val="right"/>
      <w:pPr>
        <w:ind w:left="4320" w:hanging="180"/>
      </w:pPr>
    </w:lvl>
    <w:lvl w:ilvl="6" w:tplc="55733340" w:tentative="1">
      <w:start w:val="1"/>
      <w:numFmt w:val="decimal"/>
      <w:lvlText w:val="%7."/>
      <w:lvlJc w:val="left"/>
      <w:pPr>
        <w:ind w:left="5040" w:hanging="360"/>
      </w:pPr>
    </w:lvl>
    <w:lvl w:ilvl="7" w:tplc="55733340" w:tentative="1">
      <w:start w:val="1"/>
      <w:numFmt w:val="lowerLetter"/>
      <w:lvlText w:val="%8."/>
      <w:lvlJc w:val="left"/>
      <w:pPr>
        <w:ind w:left="5760" w:hanging="360"/>
      </w:pPr>
    </w:lvl>
    <w:lvl w:ilvl="8" w:tplc="5573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5">
    <w:multiLevelType w:val="hybridMultilevel"/>
    <w:lvl w:ilvl="0" w:tplc="65052345">
      <w:start w:val="1"/>
      <w:numFmt w:val="decimal"/>
      <w:lvlText w:val="%1."/>
      <w:lvlJc w:val="left"/>
      <w:pPr>
        <w:ind w:left="720" w:hanging="360"/>
      </w:pPr>
    </w:lvl>
    <w:lvl w:ilvl="1" w:tplc="65052345" w:tentative="1">
      <w:start w:val="1"/>
      <w:numFmt w:val="lowerLetter"/>
      <w:lvlText w:val="%2."/>
      <w:lvlJc w:val="left"/>
      <w:pPr>
        <w:ind w:left="1440" w:hanging="360"/>
      </w:pPr>
    </w:lvl>
    <w:lvl w:ilvl="2" w:tplc="65052345" w:tentative="1">
      <w:start w:val="1"/>
      <w:numFmt w:val="lowerRoman"/>
      <w:lvlText w:val="%3."/>
      <w:lvlJc w:val="right"/>
      <w:pPr>
        <w:ind w:left="2160" w:hanging="180"/>
      </w:pPr>
    </w:lvl>
    <w:lvl w:ilvl="3" w:tplc="65052345" w:tentative="1">
      <w:start w:val="1"/>
      <w:numFmt w:val="decimal"/>
      <w:lvlText w:val="%4."/>
      <w:lvlJc w:val="left"/>
      <w:pPr>
        <w:ind w:left="2880" w:hanging="360"/>
      </w:pPr>
    </w:lvl>
    <w:lvl w:ilvl="4" w:tplc="65052345" w:tentative="1">
      <w:start w:val="1"/>
      <w:numFmt w:val="lowerLetter"/>
      <w:lvlText w:val="%5."/>
      <w:lvlJc w:val="left"/>
      <w:pPr>
        <w:ind w:left="3600" w:hanging="360"/>
      </w:pPr>
    </w:lvl>
    <w:lvl w:ilvl="5" w:tplc="65052345" w:tentative="1">
      <w:start w:val="1"/>
      <w:numFmt w:val="lowerRoman"/>
      <w:lvlText w:val="%6."/>
      <w:lvlJc w:val="right"/>
      <w:pPr>
        <w:ind w:left="4320" w:hanging="180"/>
      </w:pPr>
    </w:lvl>
    <w:lvl w:ilvl="6" w:tplc="65052345" w:tentative="1">
      <w:start w:val="1"/>
      <w:numFmt w:val="decimal"/>
      <w:lvlText w:val="%7."/>
      <w:lvlJc w:val="left"/>
      <w:pPr>
        <w:ind w:left="5040" w:hanging="360"/>
      </w:pPr>
    </w:lvl>
    <w:lvl w:ilvl="7" w:tplc="65052345" w:tentative="1">
      <w:start w:val="1"/>
      <w:numFmt w:val="lowerLetter"/>
      <w:lvlText w:val="%8."/>
      <w:lvlJc w:val="left"/>
      <w:pPr>
        <w:ind w:left="5760" w:hanging="360"/>
      </w:pPr>
    </w:lvl>
    <w:lvl w:ilvl="8" w:tplc="65052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4">
    <w:multiLevelType w:val="hybridMultilevel"/>
    <w:lvl w:ilvl="0" w:tplc="43879153">
      <w:start w:val="1"/>
      <w:numFmt w:val="decimal"/>
      <w:lvlText w:val="%1."/>
      <w:lvlJc w:val="left"/>
      <w:pPr>
        <w:ind w:left="720" w:hanging="360"/>
      </w:pPr>
    </w:lvl>
    <w:lvl w:ilvl="1" w:tplc="43879153" w:tentative="1">
      <w:start w:val="1"/>
      <w:numFmt w:val="lowerLetter"/>
      <w:lvlText w:val="%2."/>
      <w:lvlJc w:val="left"/>
      <w:pPr>
        <w:ind w:left="1440" w:hanging="360"/>
      </w:pPr>
    </w:lvl>
    <w:lvl w:ilvl="2" w:tplc="43879153" w:tentative="1">
      <w:start w:val="1"/>
      <w:numFmt w:val="lowerRoman"/>
      <w:lvlText w:val="%3."/>
      <w:lvlJc w:val="right"/>
      <w:pPr>
        <w:ind w:left="2160" w:hanging="180"/>
      </w:pPr>
    </w:lvl>
    <w:lvl w:ilvl="3" w:tplc="43879153" w:tentative="1">
      <w:start w:val="1"/>
      <w:numFmt w:val="decimal"/>
      <w:lvlText w:val="%4."/>
      <w:lvlJc w:val="left"/>
      <w:pPr>
        <w:ind w:left="2880" w:hanging="360"/>
      </w:pPr>
    </w:lvl>
    <w:lvl w:ilvl="4" w:tplc="43879153" w:tentative="1">
      <w:start w:val="1"/>
      <w:numFmt w:val="lowerLetter"/>
      <w:lvlText w:val="%5."/>
      <w:lvlJc w:val="left"/>
      <w:pPr>
        <w:ind w:left="3600" w:hanging="360"/>
      </w:pPr>
    </w:lvl>
    <w:lvl w:ilvl="5" w:tplc="43879153" w:tentative="1">
      <w:start w:val="1"/>
      <w:numFmt w:val="lowerRoman"/>
      <w:lvlText w:val="%6."/>
      <w:lvlJc w:val="right"/>
      <w:pPr>
        <w:ind w:left="4320" w:hanging="180"/>
      </w:pPr>
    </w:lvl>
    <w:lvl w:ilvl="6" w:tplc="43879153" w:tentative="1">
      <w:start w:val="1"/>
      <w:numFmt w:val="decimal"/>
      <w:lvlText w:val="%7."/>
      <w:lvlJc w:val="left"/>
      <w:pPr>
        <w:ind w:left="5040" w:hanging="360"/>
      </w:pPr>
    </w:lvl>
    <w:lvl w:ilvl="7" w:tplc="43879153" w:tentative="1">
      <w:start w:val="1"/>
      <w:numFmt w:val="lowerLetter"/>
      <w:lvlText w:val="%8."/>
      <w:lvlJc w:val="left"/>
      <w:pPr>
        <w:ind w:left="5760" w:hanging="360"/>
      </w:pPr>
    </w:lvl>
    <w:lvl w:ilvl="8" w:tplc="4387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3">
    <w:multiLevelType w:val="hybridMultilevel"/>
    <w:lvl w:ilvl="0" w:tplc="61577945">
      <w:start w:val="1"/>
      <w:numFmt w:val="decimal"/>
      <w:lvlText w:val="%1."/>
      <w:lvlJc w:val="left"/>
      <w:pPr>
        <w:ind w:left="720" w:hanging="360"/>
      </w:pPr>
    </w:lvl>
    <w:lvl w:ilvl="1" w:tplc="61577945" w:tentative="1">
      <w:start w:val="1"/>
      <w:numFmt w:val="lowerLetter"/>
      <w:lvlText w:val="%2."/>
      <w:lvlJc w:val="left"/>
      <w:pPr>
        <w:ind w:left="1440" w:hanging="360"/>
      </w:pPr>
    </w:lvl>
    <w:lvl w:ilvl="2" w:tplc="61577945" w:tentative="1">
      <w:start w:val="1"/>
      <w:numFmt w:val="lowerRoman"/>
      <w:lvlText w:val="%3."/>
      <w:lvlJc w:val="right"/>
      <w:pPr>
        <w:ind w:left="2160" w:hanging="180"/>
      </w:pPr>
    </w:lvl>
    <w:lvl w:ilvl="3" w:tplc="61577945" w:tentative="1">
      <w:start w:val="1"/>
      <w:numFmt w:val="decimal"/>
      <w:lvlText w:val="%4."/>
      <w:lvlJc w:val="left"/>
      <w:pPr>
        <w:ind w:left="2880" w:hanging="360"/>
      </w:pPr>
    </w:lvl>
    <w:lvl w:ilvl="4" w:tplc="61577945" w:tentative="1">
      <w:start w:val="1"/>
      <w:numFmt w:val="lowerLetter"/>
      <w:lvlText w:val="%5."/>
      <w:lvlJc w:val="left"/>
      <w:pPr>
        <w:ind w:left="3600" w:hanging="360"/>
      </w:pPr>
    </w:lvl>
    <w:lvl w:ilvl="5" w:tplc="61577945" w:tentative="1">
      <w:start w:val="1"/>
      <w:numFmt w:val="lowerRoman"/>
      <w:lvlText w:val="%6."/>
      <w:lvlJc w:val="right"/>
      <w:pPr>
        <w:ind w:left="4320" w:hanging="180"/>
      </w:pPr>
    </w:lvl>
    <w:lvl w:ilvl="6" w:tplc="61577945" w:tentative="1">
      <w:start w:val="1"/>
      <w:numFmt w:val="decimal"/>
      <w:lvlText w:val="%7."/>
      <w:lvlJc w:val="left"/>
      <w:pPr>
        <w:ind w:left="5040" w:hanging="360"/>
      </w:pPr>
    </w:lvl>
    <w:lvl w:ilvl="7" w:tplc="61577945" w:tentative="1">
      <w:start w:val="1"/>
      <w:numFmt w:val="lowerLetter"/>
      <w:lvlText w:val="%8."/>
      <w:lvlJc w:val="left"/>
      <w:pPr>
        <w:ind w:left="5760" w:hanging="360"/>
      </w:pPr>
    </w:lvl>
    <w:lvl w:ilvl="8" w:tplc="61577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2">
    <w:multiLevelType w:val="hybridMultilevel"/>
    <w:lvl w:ilvl="0" w:tplc="13826088">
      <w:start w:val="1"/>
      <w:numFmt w:val="decimal"/>
      <w:lvlText w:val="%1."/>
      <w:lvlJc w:val="left"/>
      <w:pPr>
        <w:ind w:left="720" w:hanging="360"/>
      </w:pPr>
    </w:lvl>
    <w:lvl w:ilvl="1" w:tplc="13826088" w:tentative="1">
      <w:start w:val="1"/>
      <w:numFmt w:val="lowerLetter"/>
      <w:lvlText w:val="%2."/>
      <w:lvlJc w:val="left"/>
      <w:pPr>
        <w:ind w:left="1440" w:hanging="360"/>
      </w:pPr>
    </w:lvl>
    <w:lvl w:ilvl="2" w:tplc="13826088" w:tentative="1">
      <w:start w:val="1"/>
      <w:numFmt w:val="lowerRoman"/>
      <w:lvlText w:val="%3."/>
      <w:lvlJc w:val="right"/>
      <w:pPr>
        <w:ind w:left="2160" w:hanging="180"/>
      </w:pPr>
    </w:lvl>
    <w:lvl w:ilvl="3" w:tplc="13826088" w:tentative="1">
      <w:start w:val="1"/>
      <w:numFmt w:val="decimal"/>
      <w:lvlText w:val="%4."/>
      <w:lvlJc w:val="left"/>
      <w:pPr>
        <w:ind w:left="2880" w:hanging="360"/>
      </w:pPr>
    </w:lvl>
    <w:lvl w:ilvl="4" w:tplc="13826088" w:tentative="1">
      <w:start w:val="1"/>
      <w:numFmt w:val="lowerLetter"/>
      <w:lvlText w:val="%5."/>
      <w:lvlJc w:val="left"/>
      <w:pPr>
        <w:ind w:left="3600" w:hanging="360"/>
      </w:pPr>
    </w:lvl>
    <w:lvl w:ilvl="5" w:tplc="13826088" w:tentative="1">
      <w:start w:val="1"/>
      <w:numFmt w:val="lowerRoman"/>
      <w:lvlText w:val="%6."/>
      <w:lvlJc w:val="right"/>
      <w:pPr>
        <w:ind w:left="4320" w:hanging="180"/>
      </w:pPr>
    </w:lvl>
    <w:lvl w:ilvl="6" w:tplc="13826088" w:tentative="1">
      <w:start w:val="1"/>
      <w:numFmt w:val="decimal"/>
      <w:lvlText w:val="%7."/>
      <w:lvlJc w:val="left"/>
      <w:pPr>
        <w:ind w:left="5040" w:hanging="360"/>
      </w:pPr>
    </w:lvl>
    <w:lvl w:ilvl="7" w:tplc="13826088" w:tentative="1">
      <w:start w:val="1"/>
      <w:numFmt w:val="lowerLetter"/>
      <w:lvlText w:val="%8."/>
      <w:lvlJc w:val="left"/>
      <w:pPr>
        <w:ind w:left="5760" w:hanging="360"/>
      </w:pPr>
    </w:lvl>
    <w:lvl w:ilvl="8" w:tplc="13826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1">
    <w:multiLevelType w:val="hybridMultilevel"/>
    <w:lvl w:ilvl="0" w:tplc="55399195">
      <w:start w:val="1"/>
      <w:numFmt w:val="decimal"/>
      <w:lvlText w:val="%1."/>
      <w:lvlJc w:val="left"/>
      <w:pPr>
        <w:ind w:left="720" w:hanging="360"/>
      </w:pPr>
    </w:lvl>
    <w:lvl w:ilvl="1" w:tplc="55399195" w:tentative="1">
      <w:start w:val="1"/>
      <w:numFmt w:val="lowerLetter"/>
      <w:lvlText w:val="%2."/>
      <w:lvlJc w:val="left"/>
      <w:pPr>
        <w:ind w:left="1440" w:hanging="360"/>
      </w:pPr>
    </w:lvl>
    <w:lvl w:ilvl="2" w:tplc="55399195" w:tentative="1">
      <w:start w:val="1"/>
      <w:numFmt w:val="lowerRoman"/>
      <w:lvlText w:val="%3."/>
      <w:lvlJc w:val="right"/>
      <w:pPr>
        <w:ind w:left="2160" w:hanging="180"/>
      </w:pPr>
    </w:lvl>
    <w:lvl w:ilvl="3" w:tplc="55399195" w:tentative="1">
      <w:start w:val="1"/>
      <w:numFmt w:val="decimal"/>
      <w:lvlText w:val="%4."/>
      <w:lvlJc w:val="left"/>
      <w:pPr>
        <w:ind w:left="2880" w:hanging="360"/>
      </w:pPr>
    </w:lvl>
    <w:lvl w:ilvl="4" w:tplc="55399195" w:tentative="1">
      <w:start w:val="1"/>
      <w:numFmt w:val="lowerLetter"/>
      <w:lvlText w:val="%5."/>
      <w:lvlJc w:val="left"/>
      <w:pPr>
        <w:ind w:left="3600" w:hanging="360"/>
      </w:pPr>
    </w:lvl>
    <w:lvl w:ilvl="5" w:tplc="55399195" w:tentative="1">
      <w:start w:val="1"/>
      <w:numFmt w:val="lowerRoman"/>
      <w:lvlText w:val="%6."/>
      <w:lvlJc w:val="right"/>
      <w:pPr>
        <w:ind w:left="4320" w:hanging="180"/>
      </w:pPr>
    </w:lvl>
    <w:lvl w:ilvl="6" w:tplc="55399195" w:tentative="1">
      <w:start w:val="1"/>
      <w:numFmt w:val="decimal"/>
      <w:lvlText w:val="%7."/>
      <w:lvlJc w:val="left"/>
      <w:pPr>
        <w:ind w:left="5040" w:hanging="360"/>
      </w:pPr>
    </w:lvl>
    <w:lvl w:ilvl="7" w:tplc="55399195" w:tentative="1">
      <w:start w:val="1"/>
      <w:numFmt w:val="lowerLetter"/>
      <w:lvlText w:val="%8."/>
      <w:lvlJc w:val="left"/>
      <w:pPr>
        <w:ind w:left="5760" w:hanging="360"/>
      </w:pPr>
    </w:lvl>
    <w:lvl w:ilvl="8" w:tplc="55399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0">
    <w:multiLevelType w:val="hybridMultilevel"/>
    <w:lvl w:ilvl="0" w:tplc="30290073">
      <w:start w:val="1"/>
      <w:numFmt w:val="decimal"/>
      <w:lvlText w:val="%1."/>
      <w:lvlJc w:val="left"/>
      <w:pPr>
        <w:ind w:left="720" w:hanging="360"/>
      </w:pPr>
    </w:lvl>
    <w:lvl w:ilvl="1" w:tplc="30290073" w:tentative="1">
      <w:start w:val="1"/>
      <w:numFmt w:val="lowerLetter"/>
      <w:lvlText w:val="%2."/>
      <w:lvlJc w:val="left"/>
      <w:pPr>
        <w:ind w:left="1440" w:hanging="360"/>
      </w:pPr>
    </w:lvl>
    <w:lvl w:ilvl="2" w:tplc="30290073" w:tentative="1">
      <w:start w:val="1"/>
      <w:numFmt w:val="lowerRoman"/>
      <w:lvlText w:val="%3."/>
      <w:lvlJc w:val="right"/>
      <w:pPr>
        <w:ind w:left="2160" w:hanging="180"/>
      </w:pPr>
    </w:lvl>
    <w:lvl w:ilvl="3" w:tplc="30290073" w:tentative="1">
      <w:start w:val="1"/>
      <w:numFmt w:val="decimal"/>
      <w:lvlText w:val="%4."/>
      <w:lvlJc w:val="left"/>
      <w:pPr>
        <w:ind w:left="2880" w:hanging="360"/>
      </w:pPr>
    </w:lvl>
    <w:lvl w:ilvl="4" w:tplc="30290073" w:tentative="1">
      <w:start w:val="1"/>
      <w:numFmt w:val="lowerLetter"/>
      <w:lvlText w:val="%5."/>
      <w:lvlJc w:val="left"/>
      <w:pPr>
        <w:ind w:left="3600" w:hanging="360"/>
      </w:pPr>
    </w:lvl>
    <w:lvl w:ilvl="5" w:tplc="30290073" w:tentative="1">
      <w:start w:val="1"/>
      <w:numFmt w:val="lowerRoman"/>
      <w:lvlText w:val="%6."/>
      <w:lvlJc w:val="right"/>
      <w:pPr>
        <w:ind w:left="4320" w:hanging="180"/>
      </w:pPr>
    </w:lvl>
    <w:lvl w:ilvl="6" w:tplc="30290073" w:tentative="1">
      <w:start w:val="1"/>
      <w:numFmt w:val="decimal"/>
      <w:lvlText w:val="%7."/>
      <w:lvlJc w:val="left"/>
      <w:pPr>
        <w:ind w:left="5040" w:hanging="360"/>
      </w:pPr>
    </w:lvl>
    <w:lvl w:ilvl="7" w:tplc="30290073" w:tentative="1">
      <w:start w:val="1"/>
      <w:numFmt w:val="lowerLetter"/>
      <w:lvlText w:val="%8."/>
      <w:lvlJc w:val="left"/>
      <w:pPr>
        <w:ind w:left="5760" w:hanging="360"/>
      </w:pPr>
    </w:lvl>
    <w:lvl w:ilvl="8" w:tplc="30290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9">
    <w:multiLevelType w:val="hybridMultilevel"/>
    <w:lvl w:ilvl="0" w:tplc="29024024">
      <w:start w:val="1"/>
      <w:numFmt w:val="decimal"/>
      <w:lvlText w:val="%1."/>
      <w:lvlJc w:val="left"/>
      <w:pPr>
        <w:ind w:left="720" w:hanging="360"/>
      </w:pPr>
    </w:lvl>
    <w:lvl w:ilvl="1" w:tplc="29024024" w:tentative="1">
      <w:start w:val="1"/>
      <w:numFmt w:val="lowerLetter"/>
      <w:lvlText w:val="%2."/>
      <w:lvlJc w:val="left"/>
      <w:pPr>
        <w:ind w:left="1440" w:hanging="360"/>
      </w:pPr>
    </w:lvl>
    <w:lvl w:ilvl="2" w:tplc="29024024" w:tentative="1">
      <w:start w:val="1"/>
      <w:numFmt w:val="lowerRoman"/>
      <w:lvlText w:val="%3."/>
      <w:lvlJc w:val="right"/>
      <w:pPr>
        <w:ind w:left="2160" w:hanging="180"/>
      </w:pPr>
    </w:lvl>
    <w:lvl w:ilvl="3" w:tplc="29024024" w:tentative="1">
      <w:start w:val="1"/>
      <w:numFmt w:val="decimal"/>
      <w:lvlText w:val="%4."/>
      <w:lvlJc w:val="left"/>
      <w:pPr>
        <w:ind w:left="2880" w:hanging="360"/>
      </w:pPr>
    </w:lvl>
    <w:lvl w:ilvl="4" w:tplc="29024024" w:tentative="1">
      <w:start w:val="1"/>
      <w:numFmt w:val="lowerLetter"/>
      <w:lvlText w:val="%5."/>
      <w:lvlJc w:val="left"/>
      <w:pPr>
        <w:ind w:left="3600" w:hanging="360"/>
      </w:pPr>
    </w:lvl>
    <w:lvl w:ilvl="5" w:tplc="29024024" w:tentative="1">
      <w:start w:val="1"/>
      <w:numFmt w:val="lowerRoman"/>
      <w:lvlText w:val="%6."/>
      <w:lvlJc w:val="right"/>
      <w:pPr>
        <w:ind w:left="4320" w:hanging="180"/>
      </w:pPr>
    </w:lvl>
    <w:lvl w:ilvl="6" w:tplc="29024024" w:tentative="1">
      <w:start w:val="1"/>
      <w:numFmt w:val="decimal"/>
      <w:lvlText w:val="%7."/>
      <w:lvlJc w:val="left"/>
      <w:pPr>
        <w:ind w:left="5040" w:hanging="360"/>
      </w:pPr>
    </w:lvl>
    <w:lvl w:ilvl="7" w:tplc="29024024" w:tentative="1">
      <w:start w:val="1"/>
      <w:numFmt w:val="lowerLetter"/>
      <w:lvlText w:val="%8."/>
      <w:lvlJc w:val="left"/>
      <w:pPr>
        <w:ind w:left="5760" w:hanging="360"/>
      </w:pPr>
    </w:lvl>
    <w:lvl w:ilvl="8" w:tplc="29024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8">
    <w:multiLevelType w:val="hybridMultilevel"/>
    <w:lvl w:ilvl="0" w:tplc="65568765">
      <w:start w:val="1"/>
      <w:numFmt w:val="decimal"/>
      <w:lvlText w:val="%1."/>
      <w:lvlJc w:val="left"/>
      <w:pPr>
        <w:ind w:left="720" w:hanging="360"/>
      </w:pPr>
    </w:lvl>
    <w:lvl w:ilvl="1" w:tplc="65568765" w:tentative="1">
      <w:start w:val="1"/>
      <w:numFmt w:val="lowerLetter"/>
      <w:lvlText w:val="%2."/>
      <w:lvlJc w:val="left"/>
      <w:pPr>
        <w:ind w:left="1440" w:hanging="360"/>
      </w:pPr>
    </w:lvl>
    <w:lvl w:ilvl="2" w:tplc="65568765" w:tentative="1">
      <w:start w:val="1"/>
      <w:numFmt w:val="lowerRoman"/>
      <w:lvlText w:val="%3."/>
      <w:lvlJc w:val="right"/>
      <w:pPr>
        <w:ind w:left="2160" w:hanging="180"/>
      </w:pPr>
    </w:lvl>
    <w:lvl w:ilvl="3" w:tplc="65568765" w:tentative="1">
      <w:start w:val="1"/>
      <w:numFmt w:val="decimal"/>
      <w:lvlText w:val="%4."/>
      <w:lvlJc w:val="left"/>
      <w:pPr>
        <w:ind w:left="2880" w:hanging="360"/>
      </w:pPr>
    </w:lvl>
    <w:lvl w:ilvl="4" w:tplc="65568765" w:tentative="1">
      <w:start w:val="1"/>
      <w:numFmt w:val="lowerLetter"/>
      <w:lvlText w:val="%5."/>
      <w:lvlJc w:val="left"/>
      <w:pPr>
        <w:ind w:left="3600" w:hanging="360"/>
      </w:pPr>
    </w:lvl>
    <w:lvl w:ilvl="5" w:tplc="65568765" w:tentative="1">
      <w:start w:val="1"/>
      <w:numFmt w:val="lowerRoman"/>
      <w:lvlText w:val="%6."/>
      <w:lvlJc w:val="right"/>
      <w:pPr>
        <w:ind w:left="4320" w:hanging="180"/>
      </w:pPr>
    </w:lvl>
    <w:lvl w:ilvl="6" w:tplc="65568765" w:tentative="1">
      <w:start w:val="1"/>
      <w:numFmt w:val="decimal"/>
      <w:lvlText w:val="%7."/>
      <w:lvlJc w:val="left"/>
      <w:pPr>
        <w:ind w:left="5040" w:hanging="360"/>
      </w:pPr>
    </w:lvl>
    <w:lvl w:ilvl="7" w:tplc="65568765" w:tentative="1">
      <w:start w:val="1"/>
      <w:numFmt w:val="lowerLetter"/>
      <w:lvlText w:val="%8."/>
      <w:lvlJc w:val="left"/>
      <w:pPr>
        <w:ind w:left="5760" w:hanging="360"/>
      </w:pPr>
    </w:lvl>
    <w:lvl w:ilvl="8" w:tplc="65568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7">
    <w:multiLevelType w:val="hybridMultilevel"/>
    <w:lvl w:ilvl="0" w:tplc="35306221">
      <w:start w:val="1"/>
      <w:numFmt w:val="decimal"/>
      <w:lvlText w:val="%1."/>
      <w:lvlJc w:val="left"/>
      <w:pPr>
        <w:ind w:left="720" w:hanging="360"/>
      </w:pPr>
    </w:lvl>
    <w:lvl w:ilvl="1" w:tplc="35306221" w:tentative="1">
      <w:start w:val="1"/>
      <w:numFmt w:val="lowerLetter"/>
      <w:lvlText w:val="%2."/>
      <w:lvlJc w:val="left"/>
      <w:pPr>
        <w:ind w:left="1440" w:hanging="360"/>
      </w:pPr>
    </w:lvl>
    <w:lvl w:ilvl="2" w:tplc="35306221" w:tentative="1">
      <w:start w:val="1"/>
      <w:numFmt w:val="lowerRoman"/>
      <w:lvlText w:val="%3."/>
      <w:lvlJc w:val="right"/>
      <w:pPr>
        <w:ind w:left="2160" w:hanging="180"/>
      </w:pPr>
    </w:lvl>
    <w:lvl w:ilvl="3" w:tplc="35306221" w:tentative="1">
      <w:start w:val="1"/>
      <w:numFmt w:val="decimal"/>
      <w:lvlText w:val="%4."/>
      <w:lvlJc w:val="left"/>
      <w:pPr>
        <w:ind w:left="2880" w:hanging="360"/>
      </w:pPr>
    </w:lvl>
    <w:lvl w:ilvl="4" w:tplc="35306221" w:tentative="1">
      <w:start w:val="1"/>
      <w:numFmt w:val="lowerLetter"/>
      <w:lvlText w:val="%5."/>
      <w:lvlJc w:val="left"/>
      <w:pPr>
        <w:ind w:left="3600" w:hanging="360"/>
      </w:pPr>
    </w:lvl>
    <w:lvl w:ilvl="5" w:tplc="35306221" w:tentative="1">
      <w:start w:val="1"/>
      <w:numFmt w:val="lowerRoman"/>
      <w:lvlText w:val="%6."/>
      <w:lvlJc w:val="right"/>
      <w:pPr>
        <w:ind w:left="4320" w:hanging="180"/>
      </w:pPr>
    </w:lvl>
    <w:lvl w:ilvl="6" w:tplc="35306221" w:tentative="1">
      <w:start w:val="1"/>
      <w:numFmt w:val="decimal"/>
      <w:lvlText w:val="%7."/>
      <w:lvlJc w:val="left"/>
      <w:pPr>
        <w:ind w:left="5040" w:hanging="360"/>
      </w:pPr>
    </w:lvl>
    <w:lvl w:ilvl="7" w:tplc="35306221" w:tentative="1">
      <w:start w:val="1"/>
      <w:numFmt w:val="lowerLetter"/>
      <w:lvlText w:val="%8."/>
      <w:lvlJc w:val="left"/>
      <w:pPr>
        <w:ind w:left="5760" w:hanging="360"/>
      </w:pPr>
    </w:lvl>
    <w:lvl w:ilvl="8" w:tplc="3530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6">
    <w:multiLevelType w:val="hybridMultilevel"/>
    <w:lvl w:ilvl="0" w:tplc="20842542">
      <w:start w:val="1"/>
      <w:numFmt w:val="decimal"/>
      <w:lvlText w:val="%1."/>
      <w:lvlJc w:val="left"/>
      <w:pPr>
        <w:ind w:left="720" w:hanging="360"/>
      </w:pPr>
    </w:lvl>
    <w:lvl w:ilvl="1" w:tplc="20842542" w:tentative="1">
      <w:start w:val="1"/>
      <w:numFmt w:val="lowerLetter"/>
      <w:lvlText w:val="%2."/>
      <w:lvlJc w:val="left"/>
      <w:pPr>
        <w:ind w:left="1440" w:hanging="360"/>
      </w:pPr>
    </w:lvl>
    <w:lvl w:ilvl="2" w:tplc="20842542" w:tentative="1">
      <w:start w:val="1"/>
      <w:numFmt w:val="lowerRoman"/>
      <w:lvlText w:val="%3."/>
      <w:lvlJc w:val="right"/>
      <w:pPr>
        <w:ind w:left="2160" w:hanging="180"/>
      </w:pPr>
    </w:lvl>
    <w:lvl w:ilvl="3" w:tplc="20842542" w:tentative="1">
      <w:start w:val="1"/>
      <w:numFmt w:val="decimal"/>
      <w:lvlText w:val="%4."/>
      <w:lvlJc w:val="left"/>
      <w:pPr>
        <w:ind w:left="2880" w:hanging="360"/>
      </w:pPr>
    </w:lvl>
    <w:lvl w:ilvl="4" w:tplc="20842542" w:tentative="1">
      <w:start w:val="1"/>
      <w:numFmt w:val="lowerLetter"/>
      <w:lvlText w:val="%5."/>
      <w:lvlJc w:val="left"/>
      <w:pPr>
        <w:ind w:left="3600" w:hanging="360"/>
      </w:pPr>
    </w:lvl>
    <w:lvl w:ilvl="5" w:tplc="20842542" w:tentative="1">
      <w:start w:val="1"/>
      <w:numFmt w:val="lowerRoman"/>
      <w:lvlText w:val="%6."/>
      <w:lvlJc w:val="right"/>
      <w:pPr>
        <w:ind w:left="4320" w:hanging="180"/>
      </w:pPr>
    </w:lvl>
    <w:lvl w:ilvl="6" w:tplc="20842542" w:tentative="1">
      <w:start w:val="1"/>
      <w:numFmt w:val="decimal"/>
      <w:lvlText w:val="%7."/>
      <w:lvlJc w:val="left"/>
      <w:pPr>
        <w:ind w:left="5040" w:hanging="360"/>
      </w:pPr>
    </w:lvl>
    <w:lvl w:ilvl="7" w:tplc="20842542" w:tentative="1">
      <w:start w:val="1"/>
      <w:numFmt w:val="lowerLetter"/>
      <w:lvlText w:val="%8."/>
      <w:lvlJc w:val="left"/>
      <w:pPr>
        <w:ind w:left="5760" w:hanging="360"/>
      </w:pPr>
    </w:lvl>
    <w:lvl w:ilvl="8" w:tplc="20842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5">
    <w:multiLevelType w:val="hybridMultilevel"/>
    <w:lvl w:ilvl="0" w:tplc="28422911">
      <w:start w:val="1"/>
      <w:numFmt w:val="decimal"/>
      <w:lvlText w:val="%1."/>
      <w:lvlJc w:val="left"/>
      <w:pPr>
        <w:ind w:left="720" w:hanging="360"/>
      </w:pPr>
    </w:lvl>
    <w:lvl w:ilvl="1" w:tplc="28422911" w:tentative="1">
      <w:start w:val="1"/>
      <w:numFmt w:val="lowerLetter"/>
      <w:lvlText w:val="%2."/>
      <w:lvlJc w:val="left"/>
      <w:pPr>
        <w:ind w:left="1440" w:hanging="360"/>
      </w:pPr>
    </w:lvl>
    <w:lvl w:ilvl="2" w:tplc="28422911" w:tentative="1">
      <w:start w:val="1"/>
      <w:numFmt w:val="lowerRoman"/>
      <w:lvlText w:val="%3."/>
      <w:lvlJc w:val="right"/>
      <w:pPr>
        <w:ind w:left="2160" w:hanging="180"/>
      </w:pPr>
    </w:lvl>
    <w:lvl w:ilvl="3" w:tplc="28422911" w:tentative="1">
      <w:start w:val="1"/>
      <w:numFmt w:val="decimal"/>
      <w:lvlText w:val="%4."/>
      <w:lvlJc w:val="left"/>
      <w:pPr>
        <w:ind w:left="2880" w:hanging="360"/>
      </w:pPr>
    </w:lvl>
    <w:lvl w:ilvl="4" w:tplc="28422911" w:tentative="1">
      <w:start w:val="1"/>
      <w:numFmt w:val="lowerLetter"/>
      <w:lvlText w:val="%5."/>
      <w:lvlJc w:val="left"/>
      <w:pPr>
        <w:ind w:left="3600" w:hanging="360"/>
      </w:pPr>
    </w:lvl>
    <w:lvl w:ilvl="5" w:tplc="28422911" w:tentative="1">
      <w:start w:val="1"/>
      <w:numFmt w:val="lowerRoman"/>
      <w:lvlText w:val="%6."/>
      <w:lvlJc w:val="right"/>
      <w:pPr>
        <w:ind w:left="4320" w:hanging="180"/>
      </w:pPr>
    </w:lvl>
    <w:lvl w:ilvl="6" w:tplc="28422911" w:tentative="1">
      <w:start w:val="1"/>
      <w:numFmt w:val="decimal"/>
      <w:lvlText w:val="%7."/>
      <w:lvlJc w:val="left"/>
      <w:pPr>
        <w:ind w:left="5040" w:hanging="360"/>
      </w:pPr>
    </w:lvl>
    <w:lvl w:ilvl="7" w:tplc="28422911" w:tentative="1">
      <w:start w:val="1"/>
      <w:numFmt w:val="lowerLetter"/>
      <w:lvlText w:val="%8."/>
      <w:lvlJc w:val="left"/>
      <w:pPr>
        <w:ind w:left="5760" w:hanging="360"/>
      </w:pPr>
    </w:lvl>
    <w:lvl w:ilvl="8" w:tplc="28422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4">
    <w:multiLevelType w:val="hybridMultilevel"/>
    <w:lvl w:ilvl="0" w:tplc="16506936">
      <w:start w:val="1"/>
      <w:numFmt w:val="decimal"/>
      <w:lvlText w:val="%1."/>
      <w:lvlJc w:val="left"/>
      <w:pPr>
        <w:ind w:left="720" w:hanging="360"/>
      </w:pPr>
    </w:lvl>
    <w:lvl w:ilvl="1" w:tplc="16506936" w:tentative="1">
      <w:start w:val="1"/>
      <w:numFmt w:val="lowerLetter"/>
      <w:lvlText w:val="%2."/>
      <w:lvlJc w:val="left"/>
      <w:pPr>
        <w:ind w:left="1440" w:hanging="360"/>
      </w:pPr>
    </w:lvl>
    <w:lvl w:ilvl="2" w:tplc="16506936" w:tentative="1">
      <w:start w:val="1"/>
      <w:numFmt w:val="lowerRoman"/>
      <w:lvlText w:val="%3."/>
      <w:lvlJc w:val="right"/>
      <w:pPr>
        <w:ind w:left="2160" w:hanging="180"/>
      </w:pPr>
    </w:lvl>
    <w:lvl w:ilvl="3" w:tplc="16506936" w:tentative="1">
      <w:start w:val="1"/>
      <w:numFmt w:val="decimal"/>
      <w:lvlText w:val="%4."/>
      <w:lvlJc w:val="left"/>
      <w:pPr>
        <w:ind w:left="2880" w:hanging="360"/>
      </w:pPr>
    </w:lvl>
    <w:lvl w:ilvl="4" w:tplc="16506936" w:tentative="1">
      <w:start w:val="1"/>
      <w:numFmt w:val="lowerLetter"/>
      <w:lvlText w:val="%5."/>
      <w:lvlJc w:val="left"/>
      <w:pPr>
        <w:ind w:left="3600" w:hanging="360"/>
      </w:pPr>
    </w:lvl>
    <w:lvl w:ilvl="5" w:tplc="16506936" w:tentative="1">
      <w:start w:val="1"/>
      <w:numFmt w:val="lowerRoman"/>
      <w:lvlText w:val="%6."/>
      <w:lvlJc w:val="right"/>
      <w:pPr>
        <w:ind w:left="4320" w:hanging="180"/>
      </w:pPr>
    </w:lvl>
    <w:lvl w:ilvl="6" w:tplc="16506936" w:tentative="1">
      <w:start w:val="1"/>
      <w:numFmt w:val="decimal"/>
      <w:lvlText w:val="%7."/>
      <w:lvlJc w:val="left"/>
      <w:pPr>
        <w:ind w:left="5040" w:hanging="360"/>
      </w:pPr>
    </w:lvl>
    <w:lvl w:ilvl="7" w:tplc="16506936" w:tentative="1">
      <w:start w:val="1"/>
      <w:numFmt w:val="lowerLetter"/>
      <w:lvlText w:val="%8."/>
      <w:lvlJc w:val="left"/>
      <w:pPr>
        <w:ind w:left="5760" w:hanging="360"/>
      </w:pPr>
    </w:lvl>
    <w:lvl w:ilvl="8" w:tplc="1650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3">
    <w:multiLevelType w:val="hybridMultilevel"/>
    <w:lvl w:ilvl="0" w:tplc="75845803">
      <w:start w:val="1"/>
      <w:numFmt w:val="decimal"/>
      <w:lvlText w:val="%1."/>
      <w:lvlJc w:val="left"/>
      <w:pPr>
        <w:ind w:left="720" w:hanging="360"/>
      </w:pPr>
    </w:lvl>
    <w:lvl w:ilvl="1" w:tplc="75845803" w:tentative="1">
      <w:start w:val="1"/>
      <w:numFmt w:val="lowerLetter"/>
      <w:lvlText w:val="%2."/>
      <w:lvlJc w:val="left"/>
      <w:pPr>
        <w:ind w:left="1440" w:hanging="360"/>
      </w:pPr>
    </w:lvl>
    <w:lvl w:ilvl="2" w:tplc="75845803" w:tentative="1">
      <w:start w:val="1"/>
      <w:numFmt w:val="lowerRoman"/>
      <w:lvlText w:val="%3."/>
      <w:lvlJc w:val="right"/>
      <w:pPr>
        <w:ind w:left="2160" w:hanging="180"/>
      </w:pPr>
    </w:lvl>
    <w:lvl w:ilvl="3" w:tplc="75845803" w:tentative="1">
      <w:start w:val="1"/>
      <w:numFmt w:val="decimal"/>
      <w:lvlText w:val="%4."/>
      <w:lvlJc w:val="left"/>
      <w:pPr>
        <w:ind w:left="2880" w:hanging="360"/>
      </w:pPr>
    </w:lvl>
    <w:lvl w:ilvl="4" w:tplc="75845803" w:tentative="1">
      <w:start w:val="1"/>
      <w:numFmt w:val="lowerLetter"/>
      <w:lvlText w:val="%5."/>
      <w:lvlJc w:val="left"/>
      <w:pPr>
        <w:ind w:left="3600" w:hanging="360"/>
      </w:pPr>
    </w:lvl>
    <w:lvl w:ilvl="5" w:tplc="75845803" w:tentative="1">
      <w:start w:val="1"/>
      <w:numFmt w:val="lowerRoman"/>
      <w:lvlText w:val="%6."/>
      <w:lvlJc w:val="right"/>
      <w:pPr>
        <w:ind w:left="4320" w:hanging="180"/>
      </w:pPr>
    </w:lvl>
    <w:lvl w:ilvl="6" w:tplc="75845803" w:tentative="1">
      <w:start w:val="1"/>
      <w:numFmt w:val="decimal"/>
      <w:lvlText w:val="%7."/>
      <w:lvlJc w:val="left"/>
      <w:pPr>
        <w:ind w:left="5040" w:hanging="360"/>
      </w:pPr>
    </w:lvl>
    <w:lvl w:ilvl="7" w:tplc="75845803" w:tentative="1">
      <w:start w:val="1"/>
      <w:numFmt w:val="lowerLetter"/>
      <w:lvlText w:val="%8."/>
      <w:lvlJc w:val="left"/>
      <w:pPr>
        <w:ind w:left="5760" w:hanging="360"/>
      </w:pPr>
    </w:lvl>
    <w:lvl w:ilvl="8" w:tplc="75845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2">
    <w:multiLevelType w:val="hybridMultilevel"/>
    <w:lvl w:ilvl="0" w:tplc="37148571">
      <w:start w:val="1"/>
      <w:numFmt w:val="decimal"/>
      <w:lvlText w:val="%1."/>
      <w:lvlJc w:val="left"/>
      <w:pPr>
        <w:ind w:left="720" w:hanging="360"/>
      </w:pPr>
    </w:lvl>
    <w:lvl w:ilvl="1" w:tplc="37148571" w:tentative="1">
      <w:start w:val="1"/>
      <w:numFmt w:val="lowerLetter"/>
      <w:lvlText w:val="%2."/>
      <w:lvlJc w:val="left"/>
      <w:pPr>
        <w:ind w:left="1440" w:hanging="360"/>
      </w:pPr>
    </w:lvl>
    <w:lvl w:ilvl="2" w:tplc="37148571" w:tentative="1">
      <w:start w:val="1"/>
      <w:numFmt w:val="lowerRoman"/>
      <w:lvlText w:val="%3."/>
      <w:lvlJc w:val="right"/>
      <w:pPr>
        <w:ind w:left="2160" w:hanging="180"/>
      </w:pPr>
    </w:lvl>
    <w:lvl w:ilvl="3" w:tplc="37148571" w:tentative="1">
      <w:start w:val="1"/>
      <w:numFmt w:val="decimal"/>
      <w:lvlText w:val="%4."/>
      <w:lvlJc w:val="left"/>
      <w:pPr>
        <w:ind w:left="2880" w:hanging="360"/>
      </w:pPr>
    </w:lvl>
    <w:lvl w:ilvl="4" w:tplc="37148571" w:tentative="1">
      <w:start w:val="1"/>
      <w:numFmt w:val="lowerLetter"/>
      <w:lvlText w:val="%5."/>
      <w:lvlJc w:val="left"/>
      <w:pPr>
        <w:ind w:left="3600" w:hanging="360"/>
      </w:pPr>
    </w:lvl>
    <w:lvl w:ilvl="5" w:tplc="37148571" w:tentative="1">
      <w:start w:val="1"/>
      <w:numFmt w:val="lowerRoman"/>
      <w:lvlText w:val="%6."/>
      <w:lvlJc w:val="right"/>
      <w:pPr>
        <w:ind w:left="4320" w:hanging="180"/>
      </w:pPr>
    </w:lvl>
    <w:lvl w:ilvl="6" w:tplc="37148571" w:tentative="1">
      <w:start w:val="1"/>
      <w:numFmt w:val="decimal"/>
      <w:lvlText w:val="%7."/>
      <w:lvlJc w:val="left"/>
      <w:pPr>
        <w:ind w:left="5040" w:hanging="360"/>
      </w:pPr>
    </w:lvl>
    <w:lvl w:ilvl="7" w:tplc="37148571" w:tentative="1">
      <w:start w:val="1"/>
      <w:numFmt w:val="lowerLetter"/>
      <w:lvlText w:val="%8."/>
      <w:lvlJc w:val="left"/>
      <w:pPr>
        <w:ind w:left="5760" w:hanging="360"/>
      </w:pPr>
    </w:lvl>
    <w:lvl w:ilvl="8" w:tplc="3714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1">
    <w:multiLevelType w:val="hybridMultilevel"/>
    <w:lvl w:ilvl="0" w:tplc="35687405">
      <w:start w:val="1"/>
      <w:numFmt w:val="decimal"/>
      <w:lvlText w:val="%1."/>
      <w:lvlJc w:val="left"/>
      <w:pPr>
        <w:ind w:left="720" w:hanging="360"/>
      </w:pPr>
    </w:lvl>
    <w:lvl w:ilvl="1" w:tplc="35687405" w:tentative="1">
      <w:start w:val="1"/>
      <w:numFmt w:val="lowerLetter"/>
      <w:lvlText w:val="%2."/>
      <w:lvlJc w:val="left"/>
      <w:pPr>
        <w:ind w:left="1440" w:hanging="360"/>
      </w:pPr>
    </w:lvl>
    <w:lvl w:ilvl="2" w:tplc="35687405" w:tentative="1">
      <w:start w:val="1"/>
      <w:numFmt w:val="lowerRoman"/>
      <w:lvlText w:val="%3."/>
      <w:lvlJc w:val="right"/>
      <w:pPr>
        <w:ind w:left="2160" w:hanging="180"/>
      </w:pPr>
    </w:lvl>
    <w:lvl w:ilvl="3" w:tplc="35687405" w:tentative="1">
      <w:start w:val="1"/>
      <w:numFmt w:val="decimal"/>
      <w:lvlText w:val="%4."/>
      <w:lvlJc w:val="left"/>
      <w:pPr>
        <w:ind w:left="2880" w:hanging="360"/>
      </w:pPr>
    </w:lvl>
    <w:lvl w:ilvl="4" w:tplc="35687405" w:tentative="1">
      <w:start w:val="1"/>
      <w:numFmt w:val="lowerLetter"/>
      <w:lvlText w:val="%5."/>
      <w:lvlJc w:val="left"/>
      <w:pPr>
        <w:ind w:left="3600" w:hanging="360"/>
      </w:pPr>
    </w:lvl>
    <w:lvl w:ilvl="5" w:tplc="35687405" w:tentative="1">
      <w:start w:val="1"/>
      <w:numFmt w:val="lowerRoman"/>
      <w:lvlText w:val="%6."/>
      <w:lvlJc w:val="right"/>
      <w:pPr>
        <w:ind w:left="4320" w:hanging="180"/>
      </w:pPr>
    </w:lvl>
    <w:lvl w:ilvl="6" w:tplc="35687405" w:tentative="1">
      <w:start w:val="1"/>
      <w:numFmt w:val="decimal"/>
      <w:lvlText w:val="%7."/>
      <w:lvlJc w:val="left"/>
      <w:pPr>
        <w:ind w:left="5040" w:hanging="360"/>
      </w:pPr>
    </w:lvl>
    <w:lvl w:ilvl="7" w:tplc="35687405" w:tentative="1">
      <w:start w:val="1"/>
      <w:numFmt w:val="lowerLetter"/>
      <w:lvlText w:val="%8."/>
      <w:lvlJc w:val="left"/>
      <w:pPr>
        <w:ind w:left="5760" w:hanging="360"/>
      </w:pPr>
    </w:lvl>
    <w:lvl w:ilvl="8" w:tplc="35687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0">
    <w:multiLevelType w:val="hybridMultilevel"/>
    <w:lvl w:ilvl="0" w:tplc="32727923">
      <w:start w:val="1"/>
      <w:numFmt w:val="decimal"/>
      <w:lvlText w:val="%1."/>
      <w:lvlJc w:val="left"/>
      <w:pPr>
        <w:ind w:left="720" w:hanging="360"/>
      </w:pPr>
    </w:lvl>
    <w:lvl w:ilvl="1" w:tplc="32727923" w:tentative="1">
      <w:start w:val="1"/>
      <w:numFmt w:val="lowerLetter"/>
      <w:lvlText w:val="%2."/>
      <w:lvlJc w:val="left"/>
      <w:pPr>
        <w:ind w:left="1440" w:hanging="360"/>
      </w:pPr>
    </w:lvl>
    <w:lvl w:ilvl="2" w:tplc="32727923" w:tentative="1">
      <w:start w:val="1"/>
      <w:numFmt w:val="lowerRoman"/>
      <w:lvlText w:val="%3."/>
      <w:lvlJc w:val="right"/>
      <w:pPr>
        <w:ind w:left="2160" w:hanging="180"/>
      </w:pPr>
    </w:lvl>
    <w:lvl w:ilvl="3" w:tplc="32727923" w:tentative="1">
      <w:start w:val="1"/>
      <w:numFmt w:val="decimal"/>
      <w:lvlText w:val="%4."/>
      <w:lvlJc w:val="left"/>
      <w:pPr>
        <w:ind w:left="2880" w:hanging="360"/>
      </w:pPr>
    </w:lvl>
    <w:lvl w:ilvl="4" w:tplc="32727923" w:tentative="1">
      <w:start w:val="1"/>
      <w:numFmt w:val="lowerLetter"/>
      <w:lvlText w:val="%5."/>
      <w:lvlJc w:val="left"/>
      <w:pPr>
        <w:ind w:left="3600" w:hanging="360"/>
      </w:pPr>
    </w:lvl>
    <w:lvl w:ilvl="5" w:tplc="32727923" w:tentative="1">
      <w:start w:val="1"/>
      <w:numFmt w:val="lowerRoman"/>
      <w:lvlText w:val="%6."/>
      <w:lvlJc w:val="right"/>
      <w:pPr>
        <w:ind w:left="4320" w:hanging="180"/>
      </w:pPr>
    </w:lvl>
    <w:lvl w:ilvl="6" w:tplc="32727923" w:tentative="1">
      <w:start w:val="1"/>
      <w:numFmt w:val="decimal"/>
      <w:lvlText w:val="%7."/>
      <w:lvlJc w:val="left"/>
      <w:pPr>
        <w:ind w:left="5040" w:hanging="360"/>
      </w:pPr>
    </w:lvl>
    <w:lvl w:ilvl="7" w:tplc="32727923" w:tentative="1">
      <w:start w:val="1"/>
      <w:numFmt w:val="lowerLetter"/>
      <w:lvlText w:val="%8."/>
      <w:lvlJc w:val="left"/>
      <w:pPr>
        <w:ind w:left="5760" w:hanging="360"/>
      </w:pPr>
    </w:lvl>
    <w:lvl w:ilvl="8" w:tplc="32727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9">
    <w:multiLevelType w:val="hybridMultilevel"/>
    <w:lvl w:ilvl="0" w:tplc="77683818">
      <w:start w:val="1"/>
      <w:numFmt w:val="decimal"/>
      <w:lvlText w:val="%1."/>
      <w:lvlJc w:val="left"/>
      <w:pPr>
        <w:ind w:left="720" w:hanging="360"/>
      </w:pPr>
    </w:lvl>
    <w:lvl w:ilvl="1" w:tplc="77683818" w:tentative="1">
      <w:start w:val="1"/>
      <w:numFmt w:val="lowerLetter"/>
      <w:lvlText w:val="%2."/>
      <w:lvlJc w:val="left"/>
      <w:pPr>
        <w:ind w:left="1440" w:hanging="360"/>
      </w:pPr>
    </w:lvl>
    <w:lvl w:ilvl="2" w:tplc="77683818" w:tentative="1">
      <w:start w:val="1"/>
      <w:numFmt w:val="lowerRoman"/>
      <w:lvlText w:val="%3."/>
      <w:lvlJc w:val="right"/>
      <w:pPr>
        <w:ind w:left="2160" w:hanging="180"/>
      </w:pPr>
    </w:lvl>
    <w:lvl w:ilvl="3" w:tplc="77683818" w:tentative="1">
      <w:start w:val="1"/>
      <w:numFmt w:val="decimal"/>
      <w:lvlText w:val="%4."/>
      <w:lvlJc w:val="left"/>
      <w:pPr>
        <w:ind w:left="2880" w:hanging="360"/>
      </w:pPr>
    </w:lvl>
    <w:lvl w:ilvl="4" w:tplc="77683818" w:tentative="1">
      <w:start w:val="1"/>
      <w:numFmt w:val="lowerLetter"/>
      <w:lvlText w:val="%5."/>
      <w:lvlJc w:val="left"/>
      <w:pPr>
        <w:ind w:left="3600" w:hanging="360"/>
      </w:pPr>
    </w:lvl>
    <w:lvl w:ilvl="5" w:tplc="77683818" w:tentative="1">
      <w:start w:val="1"/>
      <w:numFmt w:val="lowerRoman"/>
      <w:lvlText w:val="%6."/>
      <w:lvlJc w:val="right"/>
      <w:pPr>
        <w:ind w:left="4320" w:hanging="180"/>
      </w:pPr>
    </w:lvl>
    <w:lvl w:ilvl="6" w:tplc="77683818" w:tentative="1">
      <w:start w:val="1"/>
      <w:numFmt w:val="decimal"/>
      <w:lvlText w:val="%7."/>
      <w:lvlJc w:val="left"/>
      <w:pPr>
        <w:ind w:left="5040" w:hanging="360"/>
      </w:pPr>
    </w:lvl>
    <w:lvl w:ilvl="7" w:tplc="77683818" w:tentative="1">
      <w:start w:val="1"/>
      <w:numFmt w:val="lowerLetter"/>
      <w:lvlText w:val="%8."/>
      <w:lvlJc w:val="left"/>
      <w:pPr>
        <w:ind w:left="5760" w:hanging="360"/>
      </w:pPr>
    </w:lvl>
    <w:lvl w:ilvl="8" w:tplc="77683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8">
    <w:multiLevelType w:val="hybridMultilevel"/>
    <w:lvl w:ilvl="0" w:tplc="17489014">
      <w:start w:val="1"/>
      <w:numFmt w:val="decimal"/>
      <w:lvlText w:val="%1."/>
      <w:lvlJc w:val="left"/>
      <w:pPr>
        <w:ind w:left="720" w:hanging="360"/>
      </w:pPr>
    </w:lvl>
    <w:lvl w:ilvl="1" w:tplc="17489014" w:tentative="1">
      <w:start w:val="1"/>
      <w:numFmt w:val="lowerLetter"/>
      <w:lvlText w:val="%2."/>
      <w:lvlJc w:val="left"/>
      <w:pPr>
        <w:ind w:left="1440" w:hanging="360"/>
      </w:pPr>
    </w:lvl>
    <w:lvl w:ilvl="2" w:tplc="17489014" w:tentative="1">
      <w:start w:val="1"/>
      <w:numFmt w:val="lowerRoman"/>
      <w:lvlText w:val="%3."/>
      <w:lvlJc w:val="right"/>
      <w:pPr>
        <w:ind w:left="2160" w:hanging="180"/>
      </w:pPr>
    </w:lvl>
    <w:lvl w:ilvl="3" w:tplc="17489014" w:tentative="1">
      <w:start w:val="1"/>
      <w:numFmt w:val="decimal"/>
      <w:lvlText w:val="%4."/>
      <w:lvlJc w:val="left"/>
      <w:pPr>
        <w:ind w:left="2880" w:hanging="360"/>
      </w:pPr>
    </w:lvl>
    <w:lvl w:ilvl="4" w:tplc="17489014" w:tentative="1">
      <w:start w:val="1"/>
      <w:numFmt w:val="lowerLetter"/>
      <w:lvlText w:val="%5."/>
      <w:lvlJc w:val="left"/>
      <w:pPr>
        <w:ind w:left="3600" w:hanging="360"/>
      </w:pPr>
    </w:lvl>
    <w:lvl w:ilvl="5" w:tplc="17489014" w:tentative="1">
      <w:start w:val="1"/>
      <w:numFmt w:val="lowerRoman"/>
      <w:lvlText w:val="%6."/>
      <w:lvlJc w:val="right"/>
      <w:pPr>
        <w:ind w:left="4320" w:hanging="180"/>
      </w:pPr>
    </w:lvl>
    <w:lvl w:ilvl="6" w:tplc="17489014" w:tentative="1">
      <w:start w:val="1"/>
      <w:numFmt w:val="decimal"/>
      <w:lvlText w:val="%7."/>
      <w:lvlJc w:val="left"/>
      <w:pPr>
        <w:ind w:left="5040" w:hanging="360"/>
      </w:pPr>
    </w:lvl>
    <w:lvl w:ilvl="7" w:tplc="17489014" w:tentative="1">
      <w:start w:val="1"/>
      <w:numFmt w:val="lowerLetter"/>
      <w:lvlText w:val="%8."/>
      <w:lvlJc w:val="left"/>
      <w:pPr>
        <w:ind w:left="5760" w:hanging="360"/>
      </w:pPr>
    </w:lvl>
    <w:lvl w:ilvl="8" w:tplc="17489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7">
    <w:multiLevelType w:val="hybridMultilevel"/>
    <w:lvl w:ilvl="0" w:tplc="63944530">
      <w:start w:val="1"/>
      <w:numFmt w:val="decimal"/>
      <w:lvlText w:val="%1."/>
      <w:lvlJc w:val="left"/>
      <w:pPr>
        <w:ind w:left="720" w:hanging="360"/>
      </w:pPr>
    </w:lvl>
    <w:lvl w:ilvl="1" w:tplc="63944530" w:tentative="1">
      <w:start w:val="1"/>
      <w:numFmt w:val="lowerLetter"/>
      <w:lvlText w:val="%2."/>
      <w:lvlJc w:val="left"/>
      <w:pPr>
        <w:ind w:left="1440" w:hanging="360"/>
      </w:pPr>
    </w:lvl>
    <w:lvl w:ilvl="2" w:tplc="63944530" w:tentative="1">
      <w:start w:val="1"/>
      <w:numFmt w:val="lowerRoman"/>
      <w:lvlText w:val="%3."/>
      <w:lvlJc w:val="right"/>
      <w:pPr>
        <w:ind w:left="2160" w:hanging="180"/>
      </w:pPr>
    </w:lvl>
    <w:lvl w:ilvl="3" w:tplc="63944530" w:tentative="1">
      <w:start w:val="1"/>
      <w:numFmt w:val="decimal"/>
      <w:lvlText w:val="%4."/>
      <w:lvlJc w:val="left"/>
      <w:pPr>
        <w:ind w:left="2880" w:hanging="360"/>
      </w:pPr>
    </w:lvl>
    <w:lvl w:ilvl="4" w:tplc="63944530" w:tentative="1">
      <w:start w:val="1"/>
      <w:numFmt w:val="lowerLetter"/>
      <w:lvlText w:val="%5."/>
      <w:lvlJc w:val="left"/>
      <w:pPr>
        <w:ind w:left="3600" w:hanging="360"/>
      </w:pPr>
    </w:lvl>
    <w:lvl w:ilvl="5" w:tplc="63944530" w:tentative="1">
      <w:start w:val="1"/>
      <w:numFmt w:val="lowerRoman"/>
      <w:lvlText w:val="%6."/>
      <w:lvlJc w:val="right"/>
      <w:pPr>
        <w:ind w:left="4320" w:hanging="180"/>
      </w:pPr>
    </w:lvl>
    <w:lvl w:ilvl="6" w:tplc="63944530" w:tentative="1">
      <w:start w:val="1"/>
      <w:numFmt w:val="decimal"/>
      <w:lvlText w:val="%7."/>
      <w:lvlJc w:val="left"/>
      <w:pPr>
        <w:ind w:left="5040" w:hanging="360"/>
      </w:pPr>
    </w:lvl>
    <w:lvl w:ilvl="7" w:tplc="63944530" w:tentative="1">
      <w:start w:val="1"/>
      <w:numFmt w:val="lowerLetter"/>
      <w:lvlText w:val="%8."/>
      <w:lvlJc w:val="left"/>
      <w:pPr>
        <w:ind w:left="5760" w:hanging="360"/>
      </w:pPr>
    </w:lvl>
    <w:lvl w:ilvl="8" w:tplc="63944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6">
    <w:multiLevelType w:val="hybridMultilevel"/>
    <w:lvl w:ilvl="0" w:tplc="94061626">
      <w:start w:val="1"/>
      <w:numFmt w:val="decimal"/>
      <w:lvlText w:val="%1."/>
      <w:lvlJc w:val="left"/>
      <w:pPr>
        <w:ind w:left="720" w:hanging="360"/>
      </w:pPr>
    </w:lvl>
    <w:lvl w:ilvl="1" w:tplc="94061626" w:tentative="1">
      <w:start w:val="1"/>
      <w:numFmt w:val="lowerLetter"/>
      <w:lvlText w:val="%2."/>
      <w:lvlJc w:val="left"/>
      <w:pPr>
        <w:ind w:left="1440" w:hanging="360"/>
      </w:pPr>
    </w:lvl>
    <w:lvl w:ilvl="2" w:tplc="94061626" w:tentative="1">
      <w:start w:val="1"/>
      <w:numFmt w:val="lowerRoman"/>
      <w:lvlText w:val="%3."/>
      <w:lvlJc w:val="right"/>
      <w:pPr>
        <w:ind w:left="2160" w:hanging="180"/>
      </w:pPr>
    </w:lvl>
    <w:lvl w:ilvl="3" w:tplc="94061626" w:tentative="1">
      <w:start w:val="1"/>
      <w:numFmt w:val="decimal"/>
      <w:lvlText w:val="%4."/>
      <w:lvlJc w:val="left"/>
      <w:pPr>
        <w:ind w:left="2880" w:hanging="360"/>
      </w:pPr>
    </w:lvl>
    <w:lvl w:ilvl="4" w:tplc="94061626" w:tentative="1">
      <w:start w:val="1"/>
      <w:numFmt w:val="lowerLetter"/>
      <w:lvlText w:val="%5."/>
      <w:lvlJc w:val="left"/>
      <w:pPr>
        <w:ind w:left="3600" w:hanging="360"/>
      </w:pPr>
    </w:lvl>
    <w:lvl w:ilvl="5" w:tplc="94061626" w:tentative="1">
      <w:start w:val="1"/>
      <w:numFmt w:val="lowerRoman"/>
      <w:lvlText w:val="%6."/>
      <w:lvlJc w:val="right"/>
      <w:pPr>
        <w:ind w:left="4320" w:hanging="180"/>
      </w:pPr>
    </w:lvl>
    <w:lvl w:ilvl="6" w:tplc="94061626" w:tentative="1">
      <w:start w:val="1"/>
      <w:numFmt w:val="decimal"/>
      <w:lvlText w:val="%7."/>
      <w:lvlJc w:val="left"/>
      <w:pPr>
        <w:ind w:left="5040" w:hanging="360"/>
      </w:pPr>
    </w:lvl>
    <w:lvl w:ilvl="7" w:tplc="94061626" w:tentative="1">
      <w:start w:val="1"/>
      <w:numFmt w:val="lowerLetter"/>
      <w:lvlText w:val="%8."/>
      <w:lvlJc w:val="left"/>
      <w:pPr>
        <w:ind w:left="5760" w:hanging="360"/>
      </w:pPr>
    </w:lvl>
    <w:lvl w:ilvl="8" w:tplc="9406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5">
    <w:multiLevelType w:val="hybridMultilevel"/>
    <w:lvl w:ilvl="0" w:tplc="89086066">
      <w:start w:val="1"/>
      <w:numFmt w:val="decimal"/>
      <w:lvlText w:val="%1."/>
      <w:lvlJc w:val="left"/>
      <w:pPr>
        <w:ind w:left="720" w:hanging="360"/>
      </w:pPr>
    </w:lvl>
    <w:lvl w:ilvl="1" w:tplc="89086066" w:tentative="1">
      <w:start w:val="1"/>
      <w:numFmt w:val="lowerLetter"/>
      <w:lvlText w:val="%2."/>
      <w:lvlJc w:val="left"/>
      <w:pPr>
        <w:ind w:left="1440" w:hanging="360"/>
      </w:pPr>
    </w:lvl>
    <w:lvl w:ilvl="2" w:tplc="89086066" w:tentative="1">
      <w:start w:val="1"/>
      <w:numFmt w:val="lowerRoman"/>
      <w:lvlText w:val="%3."/>
      <w:lvlJc w:val="right"/>
      <w:pPr>
        <w:ind w:left="2160" w:hanging="180"/>
      </w:pPr>
    </w:lvl>
    <w:lvl w:ilvl="3" w:tplc="89086066" w:tentative="1">
      <w:start w:val="1"/>
      <w:numFmt w:val="decimal"/>
      <w:lvlText w:val="%4."/>
      <w:lvlJc w:val="left"/>
      <w:pPr>
        <w:ind w:left="2880" w:hanging="360"/>
      </w:pPr>
    </w:lvl>
    <w:lvl w:ilvl="4" w:tplc="89086066" w:tentative="1">
      <w:start w:val="1"/>
      <w:numFmt w:val="lowerLetter"/>
      <w:lvlText w:val="%5."/>
      <w:lvlJc w:val="left"/>
      <w:pPr>
        <w:ind w:left="3600" w:hanging="360"/>
      </w:pPr>
    </w:lvl>
    <w:lvl w:ilvl="5" w:tplc="89086066" w:tentative="1">
      <w:start w:val="1"/>
      <w:numFmt w:val="lowerRoman"/>
      <w:lvlText w:val="%6."/>
      <w:lvlJc w:val="right"/>
      <w:pPr>
        <w:ind w:left="4320" w:hanging="180"/>
      </w:pPr>
    </w:lvl>
    <w:lvl w:ilvl="6" w:tplc="89086066" w:tentative="1">
      <w:start w:val="1"/>
      <w:numFmt w:val="decimal"/>
      <w:lvlText w:val="%7."/>
      <w:lvlJc w:val="left"/>
      <w:pPr>
        <w:ind w:left="5040" w:hanging="360"/>
      </w:pPr>
    </w:lvl>
    <w:lvl w:ilvl="7" w:tplc="89086066" w:tentative="1">
      <w:start w:val="1"/>
      <w:numFmt w:val="lowerLetter"/>
      <w:lvlText w:val="%8."/>
      <w:lvlJc w:val="left"/>
      <w:pPr>
        <w:ind w:left="5760" w:hanging="360"/>
      </w:pPr>
    </w:lvl>
    <w:lvl w:ilvl="8" w:tplc="89086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4">
    <w:multiLevelType w:val="hybridMultilevel"/>
    <w:lvl w:ilvl="0" w:tplc="10898045">
      <w:start w:val="1"/>
      <w:numFmt w:val="decimal"/>
      <w:lvlText w:val="%1."/>
      <w:lvlJc w:val="left"/>
      <w:pPr>
        <w:ind w:left="720" w:hanging="360"/>
      </w:pPr>
    </w:lvl>
    <w:lvl w:ilvl="1" w:tplc="10898045" w:tentative="1">
      <w:start w:val="1"/>
      <w:numFmt w:val="lowerLetter"/>
      <w:lvlText w:val="%2."/>
      <w:lvlJc w:val="left"/>
      <w:pPr>
        <w:ind w:left="1440" w:hanging="360"/>
      </w:pPr>
    </w:lvl>
    <w:lvl w:ilvl="2" w:tplc="10898045" w:tentative="1">
      <w:start w:val="1"/>
      <w:numFmt w:val="lowerRoman"/>
      <w:lvlText w:val="%3."/>
      <w:lvlJc w:val="right"/>
      <w:pPr>
        <w:ind w:left="2160" w:hanging="180"/>
      </w:pPr>
    </w:lvl>
    <w:lvl w:ilvl="3" w:tplc="10898045" w:tentative="1">
      <w:start w:val="1"/>
      <w:numFmt w:val="decimal"/>
      <w:lvlText w:val="%4."/>
      <w:lvlJc w:val="left"/>
      <w:pPr>
        <w:ind w:left="2880" w:hanging="360"/>
      </w:pPr>
    </w:lvl>
    <w:lvl w:ilvl="4" w:tplc="10898045" w:tentative="1">
      <w:start w:val="1"/>
      <w:numFmt w:val="lowerLetter"/>
      <w:lvlText w:val="%5."/>
      <w:lvlJc w:val="left"/>
      <w:pPr>
        <w:ind w:left="3600" w:hanging="360"/>
      </w:pPr>
    </w:lvl>
    <w:lvl w:ilvl="5" w:tplc="10898045" w:tentative="1">
      <w:start w:val="1"/>
      <w:numFmt w:val="lowerRoman"/>
      <w:lvlText w:val="%6."/>
      <w:lvlJc w:val="right"/>
      <w:pPr>
        <w:ind w:left="4320" w:hanging="180"/>
      </w:pPr>
    </w:lvl>
    <w:lvl w:ilvl="6" w:tplc="10898045" w:tentative="1">
      <w:start w:val="1"/>
      <w:numFmt w:val="decimal"/>
      <w:lvlText w:val="%7."/>
      <w:lvlJc w:val="left"/>
      <w:pPr>
        <w:ind w:left="5040" w:hanging="360"/>
      </w:pPr>
    </w:lvl>
    <w:lvl w:ilvl="7" w:tplc="10898045" w:tentative="1">
      <w:start w:val="1"/>
      <w:numFmt w:val="lowerLetter"/>
      <w:lvlText w:val="%8."/>
      <w:lvlJc w:val="left"/>
      <w:pPr>
        <w:ind w:left="5760" w:hanging="360"/>
      </w:pPr>
    </w:lvl>
    <w:lvl w:ilvl="8" w:tplc="10898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3">
    <w:multiLevelType w:val="hybridMultilevel"/>
    <w:lvl w:ilvl="0" w:tplc="74022052">
      <w:start w:val="1"/>
      <w:numFmt w:val="decimal"/>
      <w:lvlText w:val="%1."/>
      <w:lvlJc w:val="left"/>
      <w:pPr>
        <w:ind w:left="720" w:hanging="360"/>
      </w:pPr>
    </w:lvl>
    <w:lvl w:ilvl="1" w:tplc="74022052" w:tentative="1">
      <w:start w:val="1"/>
      <w:numFmt w:val="lowerLetter"/>
      <w:lvlText w:val="%2."/>
      <w:lvlJc w:val="left"/>
      <w:pPr>
        <w:ind w:left="1440" w:hanging="360"/>
      </w:pPr>
    </w:lvl>
    <w:lvl w:ilvl="2" w:tplc="74022052" w:tentative="1">
      <w:start w:val="1"/>
      <w:numFmt w:val="lowerRoman"/>
      <w:lvlText w:val="%3."/>
      <w:lvlJc w:val="right"/>
      <w:pPr>
        <w:ind w:left="2160" w:hanging="180"/>
      </w:pPr>
    </w:lvl>
    <w:lvl w:ilvl="3" w:tplc="74022052" w:tentative="1">
      <w:start w:val="1"/>
      <w:numFmt w:val="decimal"/>
      <w:lvlText w:val="%4."/>
      <w:lvlJc w:val="left"/>
      <w:pPr>
        <w:ind w:left="2880" w:hanging="360"/>
      </w:pPr>
    </w:lvl>
    <w:lvl w:ilvl="4" w:tplc="74022052" w:tentative="1">
      <w:start w:val="1"/>
      <w:numFmt w:val="lowerLetter"/>
      <w:lvlText w:val="%5."/>
      <w:lvlJc w:val="left"/>
      <w:pPr>
        <w:ind w:left="3600" w:hanging="360"/>
      </w:pPr>
    </w:lvl>
    <w:lvl w:ilvl="5" w:tplc="74022052" w:tentative="1">
      <w:start w:val="1"/>
      <w:numFmt w:val="lowerRoman"/>
      <w:lvlText w:val="%6."/>
      <w:lvlJc w:val="right"/>
      <w:pPr>
        <w:ind w:left="4320" w:hanging="180"/>
      </w:pPr>
    </w:lvl>
    <w:lvl w:ilvl="6" w:tplc="74022052" w:tentative="1">
      <w:start w:val="1"/>
      <w:numFmt w:val="decimal"/>
      <w:lvlText w:val="%7."/>
      <w:lvlJc w:val="left"/>
      <w:pPr>
        <w:ind w:left="5040" w:hanging="360"/>
      </w:pPr>
    </w:lvl>
    <w:lvl w:ilvl="7" w:tplc="74022052" w:tentative="1">
      <w:start w:val="1"/>
      <w:numFmt w:val="lowerLetter"/>
      <w:lvlText w:val="%8."/>
      <w:lvlJc w:val="left"/>
      <w:pPr>
        <w:ind w:left="5760" w:hanging="360"/>
      </w:pPr>
    </w:lvl>
    <w:lvl w:ilvl="8" w:tplc="74022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2">
    <w:multiLevelType w:val="hybridMultilevel"/>
    <w:lvl w:ilvl="0" w:tplc="60682491">
      <w:start w:val="1"/>
      <w:numFmt w:val="decimal"/>
      <w:lvlText w:val="%1."/>
      <w:lvlJc w:val="left"/>
      <w:pPr>
        <w:ind w:left="720" w:hanging="360"/>
      </w:pPr>
    </w:lvl>
    <w:lvl w:ilvl="1" w:tplc="60682491" w:tentative="1">
      <w:start w:val="1"/>
      <w:numFmt w:val="lowerLetter"/>
      <w:lvlText w:val="%2."/>
      <w:lvlJc w:val="left"/>
      <w:pPr>
        <w:ind w:left="1440" w:hanging="360"/>
      </w:pPr>
    </w:lvl>
    <w:lvl w:ilvl="2" w:tplc="60682491" w:tentative="1">
      <w:start w:val="1"/>
      <w:numFmt w:val="lowerRoman"/>
      <w:lvlText w:val="%3."/>
      <w:lvlJc w:val="right"/>
      <w:pPr>
        <w:ind w:left="2160" w:hanging="180"/>
      </w:pPr>
    </w:lvl>
    <w:lvl w:ilvl="3" w:tplc="60682491" w:tentative="1">
      <w:start w:val="1"/>
      <w:numFmt w:val="decimal"/>
      <w:lvlText w:val="%4."/>
      <w:lvlJc w:val="left"/>
      <w:pPr>
        <w:ind w:left="2880" w:hanging="360"/>
      </w:pPr>
    </w:lvl>
    <w:lvl w:ilvl="4" w:tplc="60682491" w:tentative="1">
      <w:start w:val="1"/>
      <w:numFmt w:val="lowerLetter"/>
      <w:lvlText w:val="%5."/>
      <w:lvlJc w:val="left"/>
      <w:pPr>
        <w:ind w:left="3600" w:hanging="360"/>
      </w:pPr>
    </w:lvl>
    <w:lvl w:ilvl="5" w:tplc="60682491" w:tentative="1">
      <w:start w:val="1"/>
      <w:numFmt w:val="lowerRoman"/>
      <w:lvlText w:val="%6."/>
      <w:lvlJc w:val="right"/>
      <w:pPr>
        <w:ind w:left="4320" w:hanging="180"/>
      </w:pPr>
    </w:lvl>
    <w:lvl w:ilvl="6" w:tplc="60682491" w:tentative="1">
      <w:start w:val="1"/>
      <w:numFmt w:val="decimal"/>
      <w:lvlText w:val="%7."/>
      <w:lvlJc w:val="left"/>
      <w:pPr>
        <w:ind w:left="5040" w:hanging="360"/>
      </w:pPr>
    </w:lvl>
    <w:lvl w:ilvl="7" w:tplc="60682491" w:tentative="1">
      <w:start w:val="1"/>
      <w:numFmt w:val="lowerLetter"/>
      <w:lvlText w:val="%8."/>
      <w:lvlJc w:val="left"/>
      <w:pPr>
        <w:ind w:left="5760" w:hanging="360"/>
      </w:pPr>
    </w:lvl>
    <w:lvl w:ilvl="8" w:tplc="60682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1">
    <w:multiLevelType w:val="hybridMultilevel"/>
    <w:lvl w:ilvl="0" w:tplc="84041045">
      <w:start w:val="1"/>
      <w:numFmt w:val="decimal"/>
      <w:lvlText w:val="%1."/>
      <w:lvlJc w:val="left"/>
      <w:pPr>
        <w:ind w:left="720" w:hanging="360"/>
      </w:pPr>
    </w:lvl>
    <w:lvl w:ilvl="1" w:tplc="84041045" w:tentative="1">
      <w:start w:val="1"/>
      <w:numFmt w:val="lowerLetter"/>
      <w:lvlText w:val="%2."/>
      <w:lvlJc w:val="left"/>
      <w:pPr>
        <w:ind w:left="1440" w:hanging="360"/>
      </w:pPr>
    </w:lvl>
    <w:lvl w:ilvl="2" w:tplc="84041045" w:tentative="1">
      <w:start w:val="1"/>
      <w:numFmt w:val="lowerRoman"/>
      <w:lvlText w:val="%3."/>
      <w:lvlJc w:val="right"/>
      <w:pPr>
        <w:ind w:left="2160" w:hanging="180"/>
      </w:pPr>
    </w:lvl>
    <w:lvl w:ilvl="3" w:tplc="84041045" w:tentative="1">
      <w:start w:val="1"/>
      <w:numFmt w:val="decimal"/>
      <w:lvlText w:val="%4."/>
      <w:lvlJc w:val="left"/>
      <w:pPr>
        <w:ind w:left="2880" w:hanging="360"/>
      </w:pPr>
    </w:lvl>
    <w:lvl w:ilvl="4" w:tplc="84041045" w:tentative="1">
      <w:start w:val="1"/>
      <w:numFmt w:val="lowerLetter"/>
      <w:lvlText w:val="%5."/>
      <w:lvlJc w:val="left"/>
      <w:pPr>
        <w:ind w:left="3600" w:hanging="360"/>
      </w:pPr>
    </w:lvl>
    <w:lvl w:ilvl="5" w:tplc="84041045" w:tentative="1">
      <w:start w:val="1"/>
      <w:numFmt w:val="lowerRoman"/>
      <w:lvlText w:val="%6."/>
      <w:lvlJc w:val="right"/>
      <w:pPr>
        <w:ind w:left="4320" w:hanging="180"/>
      </w:pPr>
    </w:lvl>
    <w:lvl w:ilvl="6" w:tplc="84041045" w:tentative="1">
      <w:start w:val="1"/>
      <w:numFmt w:val="decimal"/>
      <w:lvlText w:val="%7."/>
      <w:lvlJc w:val="left"/>
      <w:pPr>
        <w:ind w:left="5040" w:hanging="360"/>
      </w:pPr>
    </w:lvl>
    <w:lvl w:ilvl="7" w:tplc="84041045" w:tentative="1">
      <w:start w:val="1"/>
      <w:numFmt w:val="lowerLetter"/>
      <w:lvlText w:val="%8."/>
      <w:lvlJc w:val="left"/>
      <w:pPr>
        <w:ind w:left="5760" w:hanging="360"/>
      </w:pPr>
    </w:lvl>
    <w:lvl w:ilvl="8" w:tplc="84041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0">
    <w:multiLevelType w:val="hybridMultilevel"/>
    <w:lvl w:ilvl="0" w:tplc="39748534">
      <w:start w:val="1"/>
      <w:numFmt w:val="decimal"/>
      <w:lvlText w:val="%1."/>
      <w:lvlJc w:val="left"/>
      <w:pPr>
        <w:ind w:left="720" w:hanging="360"/>
      </w:pPr>
    </w:lvl>
    <w:lvl w:ilvl="1" w:tplc="39748534" w:tentative="1">
      <w:start w:val="1"/>
      <w:numFmt w:val="lowerLetter"/>
      <w:lvlText w:val="%2."/>
      <w:lvlJc w:val="left"/>
      <w:pPr>
        <w:ind w:left="1440" w:hanging="360"/>
      </w:pPr>
    </w:lvl>
    <w:lvl w:ilvl="2" w:tplc="39748534" w:tentative="1">
      <w:start w:val="1"/>
      <w:numFmt w:val="lowerRoman"/>
      <w:lvlText w:val="%3."/>
      <w:lvlJc w:val="right"/>
      <w:pPr>
        <w:ind w:left="2160" w:hanging="180"/>
      </w:pPr>
    </w:lvl>
    <w:lvl w:ilvl="3" w:tplc="39748534" w:tentative="1">
      <w:start w:val="1"/>
      <w:numFmt w:val="decimal"/>
      <w:lvlText w:val="%4."/>
      <w:lvlJc w:val="left"/>
      <w:pPr>
        <w:ind w:left="2880" w:hanging="360"/>
      </w:pPr>
    </w:lvl>
    <w:lvl w:ilvl="4" w:tplc="39748534" w:tentative="1">
      <w:start w:val="1"/>
      <w:numFmt w:val="lowerLetter"/>
      <w:lvlText w:val="%5."/>
      <w:lvlJc w:val="left"/>
      <w:pPr>
        <w:ind w:left="3600" w:hanging="360"/>
      </w:pPr>
    </w:lvl>
    <w:lvl w:ilvl="5" w:tplc="39748534" w:tentative="1">
      <w:start w:val="1"/>
      <w:numFmt w:val="lowerRoman"/>
      <w:lvlText w:val="%6."/>
      <w:lvlJc w:val="right"/>
      <w:pPr>
        <w:ind w:left="4320" w:hanging="180"/>
      </w:pPr>
    </w:lvl>
    <w:lvl w:ilvl="6" w:tplc="39748534" w:tentative="1">
      <w:start w:val="1"/>
      <w:numFmt w:val="decimal"/>
      <w:lvlText w:val="%7."/>
      <w:lvlJc w:val="left"/>
      <w:pPr>
        <w:ind w:left="5040" w:hanging="360"/>
      </w:pPr>
    </w:lvl>
    <w:lvl w:ilvl="7" w:tplc="39748534" w:tentative="1">
      <w:start w:val="1"/>
      <w:numFmt w:val="lowerLetter"/>
      <w:lvlText w:val="%8."/>
      <w:lvlJc w:val="left"/>
      <w:pPr>
        <w:ind w:left="5760" w:hanging="360"/>
      </w:pPr>
    </w:lvl>
    <w:lvl w:ilvl="8" w:tplc="39748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9">
    <w:multiLevelType w:val="hybridMultilevel"/>
    <w:lvl w:ilvl="0" w:tplc="70701634">
      <w:start w:val="1"/>
      <w:numFmt w:val="decimal"/>
      <w:lvlText w:val="%1."/>
      <w:lvlJc w:val="left"/>
      <w:pPr>
        <w:ind w:left="720" w:hanging="360"/>
      </w:pPr>
    </w:lvl>
    <w:lvl w:ilvl="1" w:tplc="70701634" w:tentative="1">
      <w:start w:val="1"/>
      <w:numFmt w:val="lowerLetter"/>
      <w:lvlText w:val="%2."/>
      <w:lvlJc w:val="left"/>
      <w:pPr>
        <w:ind w:left="1440" w:hanging="360"/>
      </w:pPr>
    </w:lvl>
    <w:lvl w:ilvl="2" w:tplc="70701634" w:tentative="1">
      <w:start w:val="1"/>
      <w:numFmt w:val="lowerRoman"/>
      <w:lvlText w:val="%3."/>
      <w:lvlJc w:val="right"/>
      <w:pPr>
        <w:ind w:left="2160" w:hanging="180"/>
      </w:pPr>
    </w:lvl>
    <w:lvl w:ilvl="3" w:tplc="70701634" w:tentative="1">
      <w:start w:val="1"/>
      <w:numFmt w:val="decimal"/>
      <w:lvlText w:val="%4."/>
      <w:lvlJc w:val="left"/>
      <w:pPr>
        <w:ind w:left="2880" w:hanging="360"/>
      </w:pPr>
    </w:lvl>
    <w:lvl w:ilvl="4" w:tplc="70701634" w:tentative="1">
      <w:start w:val="1"/>
      <w:numFmt w:val="lowerLetter"/>
      <w:lvlText w:val="%5."/>
      <w:lvlJc w:val="left"/>
      <w:pPr>
        <w:ind w:left="3600" w:hanging="360"/>
      </w:pPr>
    </w:lvl>
    <w:lvl w:ilvl="5" w:tplc="70701634" w:tentative="1">
      <w:start w:val="1"/>
      <w:numFmt w:val="lowerRoman"/>
      <w:lvlText w:val="%6."/>
      <w:lvlJc w:val="right"/>
      <w:pPr>
        <w:ind w:left="4320" w:hanging="180"/>
      </w:pPr>
    </w:lvl>
    <w:lvl w:ilvl="6" w:tplc="70701634" w:tentative="1">
      <w:start w:val="1"/>
      <w:numFmt w:val="decimal"/>
      <w:lvlText w:val="%7."/>
      <w:lvlJc w:val="left"/>
      <w:pPr>
        <w:ind w:left="5040" w:hanging="360"/>
      </w:pPr>
    </w:lvl>
    <w:lvl w:ilvl="7" w:tplc="70701634" w:tentative="1">
      <w:start w:val="1"/>
      <w:numFmt w:val="lowerLetter"/>
      <w:lvlText w:val="%8."/>
      <w:lvlJc w:val="left"/>
      <w:pPr>
        <w:ind w:left="5760" w:hanging="360"/>
      </w:pPr>
    </w:lvl>
    <w:lvl w:ilvl="8" w:tplc="70701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8">
    <w:multiLevelType w:val="hybridMultilevel"/>
    <w:lvl w:ilvl="0" w:tplc="21056430">
      <w:start w:val="1"/>
      <w:numFmt w:val="decimal"/>
      <w:lvlText w:val="%1."/>
      <w:lvlJc w:val="left"/>
      <w:pPr>
        <w:ind w:left="720" w:hanging="360"/>
      </w:pPr>
    </w:lvl>
    <w:lvl w:ilvl="1" w:tplc="21056430" w:tentative="1">
      <w:start w:val="1"/>
      <w:numFmt w:val="lowerLetter"/>
      <w:lvlText w:val="%2."/>
      <w:lvlJc w:val="left"/>
      <w:pPr>
        <w:ind w:left="1440" w:hanging="360"/>
      </w:pPr>
    </w:lvl>
    <w:lvl w:ilvl="2" w:tplc="21056430" w:tentative="1">
      <w:start w:val="1"/>
      <w:numFmt w:val="lowerRoman"/>
      <w:lvlText w:val="%3."/>
      <w:lvlJc w:val="right"/>
      <w:pPr>
        <w:ind w:left="2160" w:hanging="180"/>
      </w:pPr>
    </w:lvl>
    <w:lvl w:ilvl="3" w:tplc="21056430" w:tentative="1">
      <w:start w:val="1"/>
      <w:numFmt w:val="decimal"/>
      <w:lvlText w:val="%4."/>
      <w:lvlJc w:val="left"/>
      <w:pPr>
        <w:ind w:left="2880" w:hanging="360"/>
      </w:pPr>
    </w:lvl>
    <w:lvl w:ilvl="4" w:tplc="21056430" w:tentative="1">
      <w:start w:val="1"/>
      <w:numFmt w:val="lowerLetter"/>
      <w:lvlText w:val="%5."/>
      <w:lvlJc w:val="left"/>
      <w:pPr>
        <w:ind w:left="3600" w:hanging="360"/>
      </w:pPr>
    </w:lvl>
    <w:lvl w:ilvl="5" w:tplc="21056430" w:tentative="1">
      <w:start w:val="1"/>
      <w:numFmt w:val="lowerRoman"/>
      <w:lvlText w:val="%6."/>
      <w:lvlJc w:val="right"/>
      <w:pPr>
        <w:ind w:left="4320" w:hanging="180"/>
      </w:pPr>
    </w:lvl>
    <w:lvl w:ilvl="6" w:tplc="21056430" w:tentative="1">
      <w:start w:val="1"/>
      <w:numFmt w:val="decimal"/>
      <w:lvlText w:val="%7."/>
      <w:lvlJc w:val="left"/>
      <w:pPr>
        <w:ind w:left="5040" w:hanging="360"/>
      </w:pPr>
    </w:lvl>
    <w:lvl w:ilvl="7" w:tplc="21056430" w:tentative="1">
      <w:start w:val="1"/>
      <w:numFmt w:val="lowerLetter"/>
      <w:lvlText w:val="%8."/>
      <w:lvlJc w:val="left"/>
      <w:pPr>
        <w:ind w:left="5760" w:hanging="360"/>
      </w:pPr>
    </w:lvl>
    <w:lvl w:ilvl="8" w:tplc="2105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7">
    <w:multiLevelType w:val="hybridMultilevel"/>
    <w:lvl w:ilvl="0" w:tplc="50859983">
      <w:start w:val="1"/>
      <w:numFmt w:val="decimal"/>
      <w:lvlText w:val="%1."/>
      <w:lvlJc w:val="left"/>
      <w:pPr>
        <w:ind w:left="720" w:hanging="360"/>
      </w:pPr>
    </w:lvl>
    <w:lvl w:ilvl="1" w:tplc="50859983" w:tentative="1">
      <w:start w:val="1"/>
      <w:numFmt w:val="lowerLetter"/>
      <w:lvlText w:val="%2."/>
      <w:lvlJc w:val="left"/>
      <w:pPr>
        <w:ind w:left="1440" w:hanging="360"/>
      </w:pPr>
    </w:lvl>
    <w:lvl w:ilvl="2" w:tplc="50859983" w:tentative="1">
      <w:start w:val="1"/>
      <w:numFmt w:val="lowerRoman"/>
      <w:lvlText w:val="%3."/>
      <w:lvlJc w:val="right"/>
      <w:pPr>
        <w:ind w:left="2160" w:hanging="180"/>
      </w:pPr>
    </w:lvl>
    <w:lvl w:ilvl="3" w:tplc="50859983" w:tentative="1">
      <w:start w:val="1"/>
      <w:numFmt w:val="decimal"/>
      <w:lvlText w:val="%4."/>
      <w:lvlJc w:val="left"/>
      <w:pPr>
        <w:ind w:left="2880" w:hanging="360"/>
      </w:pPr>
    </w:lvl>
    <w:lvl w:ilvl="4" w:tplc="50859983" w:tentative="1">
      <w:start w:val="1"/>
      <w:numFmt w:val="lowerLetter"/>
      <w:lvlText w:val="%5."/>
      <w:lvlJc w:val="left"/>
      <w:pPr>
        <w:ind w:left="3600" w:hanging="360"/>
      </w:pPr>
    </w:lvl>
    <w:lvl w:ilvl="5" w:tplc="50859983" w:tentative="1">
      <w:start w:val="1"/>
      <w:numFmt w:val="lowerRoman"/>
      <w:lvlText w:val="%6."/>
      <w:lvlJc w:val="right"/>
      <w:pPr>
        <w:ind w:left="4320" w:hanging="180"/>
      </w:pPr>
    </w:lvl>
    <w:lvl w:ilvl="6" w:tplc="50859983" w:tentative="1">
      <w:start w:val="1"/>
      <w:numFmt w:val="decimal"/>
      <w:lvlText w:val="%7."/>
      <w:lvlJc w:val="left"/>
      <w:pPr>
        <w:ind w:left="5040" w:hanging="360"/>
      </w:pPr>
    </w:lvl>
    <w:lvl w:ilvl="7" w:tplc="50859983" w:tentative="1">
      <w:start w:val="1"/>
      <w:numFmt w:val="lowerLetter"/>
      <w:lvlText w:val="%8."/>
      <w:lvlJc w:val="left"/>
      <w:pPr>
        <w:ind w:left="5760" w:hanging="360"/>
      </w:pPr>
    </w:lvl>
    <w:lvl w:ilvl="8" w:tplc="50859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6">
    <w:multiLevelType w:val="hybridMultilevel"/>
    <w:lvl w:ilvl="0" w:tplc="96163811">
      <w:start w:val="1"/>
      <w:numFmt w:val="decimal"/>
      <w:lvlText w:val="%1."/>
      <w:lvlJc w:val="left"/>
      <w:pPr>
        <w:ind w:left="720" w:hanging="360"/>
      </w:pPr>
    </w:lvl>
    <w:lvl w:ilvl="1" w:tplc="96163811" w:tentative="1">
      <w:start w:val="1"/>
      <w:numFmt w:val="lowerLetter"/>
      <w:lvlText w:val="%2."/>
      <w:lvlJc w:val="left"/>
      <w:pPr>
        <w:ind w:left="1440" w:hanging="360"/>
      </w:pPr>
    </w:lvl>
    <w:lvl w:ilvl="2" w:tplc="96163811" w:tentative="1">
      <w:start w:val="1"/>
      <w:numFmt w:val="lowerRoman"/>
      <w:lvlText w:val="%3."/>
      <w:lvlJc w:val="right"/>
      <w:pPr>
        <w:ind w:left="2160" w:hanging="180"/>
      </w:pPr>
    </w:lvl>
    <w:lvl w:ilvl="3" w:tplc="96163811" w:tentative="1">
      <w:start w:val="1"/>
      <w:numFmt w:val="decimal"/>
      <w:lvlText w:val="%4."/>
      <w:lvlJc w:val="left"/>
      <w:pPr>
        <w:ind w:left="2880" w:hanging="360"/>
      </w:pPr>
    </w:lvl>
    <w:lvl w:ilvl="4" w:tplc="96163811" w:tentative="1">
      <w:start w:val="1"/>
      <w:numFmt w:val="lowerLetter"/>
      <w:lvlText w:val="%5."/>
      <w:lvlJc w:val="left"/>
      <w:pPr>
        <w:ind w:left="3600" w:hanging="360"/>
      </w:pPr>
    </w:lvl>
    <w:lvl w:ilvl="5" w:tplc="96163811" w:tentative="1">
      <w:start w:val="1"/>
      <w:numFmt w:val="lowerRoman"/>
      <w:lvlText w:val="%6."/>
      <w:lvlJc w:val="right"/>
      <w:pPr>
        <w:ind w:left="4320" w:hanging="180"/>
      </w:pPr>
    </w:lvl>
    <w:lvl w:ilvl="6" w:tplc="96163811" w:tentative="1">
      <w:start w:val="1"/>
      <w:numFmt w:val="decimal"/>
      <w:lvlText w:val="%7."/>
      <w:lvlJc w:val="left"/>
      <w:pPr>
        <w:ind w:left="5040" w:hanging="360"/>
      </w:pPr>
    </w:lvl>
    <w:lvl w:ilvl="7" w:tplc="96163811" w:tentative="1">
      <w:start w:val="1"/>
      <w:numFmt w:val="lowerLetter"/>
      <w:lvlText w:val="%8."/>
      <w:lvlJc w:val="left"/>
      <w:pPr>
        <w:ind w:left="5760" w:hanging="360"/>
      </w:pPr>
    </w:lvl>
    <w:lvl w:ilvl="8" w:tplc="96163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5">
    <w:multiLevelType w:val="hybridMultilevel"/>
    <w:lvl w:ilvl="0" w:tplc="44974799">
      <w:start w:val="1"/>
      <w:numFmt w:val="decimal"/>
      <w:lvlText w:val="%1."/>
      <w:lvlJc w:val="left"/>
      <w:pPr>
        <w:ind w:left="720" w:hanging="360"/>
      </w:pPr>
    </w:lvl>
    <w:lvl w:ilvl="1" w:tplc="44974799" w:tentative="1">
      <w:start w:val="1"/>
      <w:numFmt w:val="lowerLetter"/>
      <w:lvlText w:val="%2."/>
      <w:lvlJc w:val="left"/>
      <w:pPr>
        <w:ind w:left="1440" w:hanging="360"/>
      </w:pPr>
    </w:lvl>
    <w:lvl w:ilvl="2" w:tplc="44974799" w:tentative="1">
      <w:start w:val="1"/>
      <w:numFmt w:val="lowerRoman"/>
      <w:lvlText w:val="%3."/>
      <w:lvlJc w:val="right"/>
      <w:pPr>
        <w:ind w:left="2160" w:hanging="180"/>
      </w:pPr>
    </w:lvl>
    <w:lvl w:ilvl="3" w:tplc="44974799" w:tentative="1">
      <w:start w:val="1"/>
      <w:numFmt w:val="decimal"/>
      <w:lvlText w:val="%4."/>
      <w:lvlJc w:val="left"/>
      <w:pPr>
        <w:ind w:left="2880" w:hanging="360"/>
      </w:pPr>
    </w:lvl>
    <w:lvl w:ilvl="4" w:tplc="44974799" w:tentative="1">
      <w:start w:val="1"/>
      <w:numFmt w:val="lowerLetter"/>
      <w:lvlText w:val="%5."/>
      <w:lvlJc w:val="left"/>
      <w:pPr>
        <w:ind w:left="3600" w:hanging="360"/>
      </w:pPr>
    </w:lvl>
    <w:lvl w:ilvl="5" w:tplc="44974799" w:tentative="1">
      <w:start w:val="1"/>
      <w:numFmt w:val="lowerRoman"/>
      <w:lvlText w:val="%6."/>
      <w:lvlJc w:val="right"/>
      <w:pPr>
        <w:ind w:left="4320" w:hanging="180"/>
      </w:pPr>
    </w:lvl>
    <w:lvl w:ilvl="6" w:tplc="44974799" w:tentative="1">
      <w:start w:val="1"/>
      <w:numFmt w:val="decimal"/>
      <w:lvlText w:val="%7."/>
      <w:lvlJc w:val="left"/>
      <w:pPr>
        <w:ind w:left="5040" w:hanging="360"/>
      </w:pPr>
    </w:lvl>
    <w:lvl w:ilvl="7" w:tplc="44974799" w:tentative="1">
      <w:start w:val="1"/>
      <w:numFmt w:val="lowerLetter"/>
      <w:lvlText w:val="%8."/>
      <w:lvlJc w:val="left"/>
      <w:pPr>
        <w:ind w:left="5760" w:hanging="360"/>
      </w:pPr>
    </w:lvl>
    <w:lvl w:ilvl="8" w:tplc="44974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4">
    <w:multiLevelType w:val="hybridMultilevel"/>
    <w:lvl w:ilvl="0" w:tplc="85926897">
      <w:start w:val="1"/>
      <w:numFmt w:val="decimal"/>
      <w:lvlText w:val="%1."/>
      <w:lvlJc w:val="left"/>
      <w:pPr>
        <w:ind w:left="720" w:hanging="360"/>
      </w:pPr>
    </w:lvl>
    <w:lvl w:ilvl="1" w:tplc="85926897" w:tentative="1">
      <w:start w:val="1"/>
      <w:numFmt w:val="lowerLetter"/>
      <w:lvlText w:val="%2."/>
      <w:lvlJc w:val="left"/>
      <w:pPr>
        <w:ind w:left="1440" w:hanging="360"/>
      </w:pPr>
    </w:lvl>
    <w:lvl w:ilvl="2" w:tplc="85926897" w:tentative="1">
      <w:start w:val="1"/>
      <w:numFmt w:val="lowerRoman"/>
      <w:lvlText w:val="%3."/>
      <w:lvlJc w:val="right"/>
      <w:pPr>
        <w:ind w:left="2160" w:hanging="180"/>
      </w:pPr>
    </w:lvl>
    <w:lvl w:ilvl="3" w:tplc="85926897" w:tentative="1">
      <w:start w:val="1"/>
      <w:numFmt w:val="decimal"/>
      <w:lvlText w:val="%4."/>
      <w:lvlJc w:val="left"/>
      <w:pPr>
        <w:ind w:left="2880" w:hanging="360"/>
      </w:pPr>
    </w:lvl>
    <w:lvl w:ilvl="4" w:tplc="85926897" w:tentative="1">
      <w:start w:val="1"/>
      <w:numFmt w:val="lowerLetter"/>
      <w:lvlText w:val="%5."/>
      <w:lvlJc w:val="left"/>
      <w:pPr>
        <w:ind w:left="3600" w:hanging="360"/>
      </w:pPr>
    </w:lvl>
    <w:lvl w:ilvl="5" w:tplc="85926897" w:tentative="1">
      <w:start w:val="1"/>
      <w:numFmt w:val="lowerRoman"/>
      <w:lvlText w:val="%6."/>
      <w:lvlJc w:val="right"/>
      <w:pPr>
        <w:ind w:left="4320" w:hanging="180"/>
      </w:pPr>
    </w:lvl>
    <w:lvl w:ilvl="6" w:tplc="85926897" w:tentative="1">
      <w:start w:val="1"/>
      <w:numFmt w:val="decimal"/>
      <w:lvlText w:val="%7."/>
      <w:lvlJc w:val="left"/>
      <w:pPr>
        <w:ind w:left="5040" w:hanging="360"/>
      </w:pPr>
    </w:lvl>
    <w:lvl w:ilvl="7" w:tplc="85926897" w:tentative="1">
      <w:start w:val="1"/>
      <w:numFmt w:val="lowerLetter"/>
      <w:lvlText w:val="%8."/>
      <w:lvlJc w:val="left"/>
      <w:pPr>
        <w:ind w:left="5760" w:hanging="360"/>
      </w:pPr>
    </w:lvl>
    <w:lvl w:ilvl="8" w:tplc="8592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3">
    <w:multiLevelType w:val="hybridMultilevel"/>
    <w:lvl w:ilvl="0" w:tplc="52122365">
      <w:start w:val="1"/>
      <w:numFmt w:val="decimal"/>
      <w:lvlText w:val="%1."/>
      <w:lvlJc w:val="left"/>
      <w:pPr>
        <w:ind w:left="720" w:hanging="360"/>
      </w:pPr>
    </w:lvl>
    <w:lvl w:ilvl="1" w:tplc="52122365" w:tentative="1">
      <w:start w:val="1"/>
      <w:numFmt w:val="lowerLetter"/>
      <w:lvlText w:val="%2."/>
      <w:lvlJc w:val="left"/>
      <w:pPr>
        <w:ind w:left="1440" w:hanging="360"/>
      </w:pPr>
    </w:lvl>
    <w:lvl w:ilvl="2" w:tplc="52122365" w:tentative="1">
      <w:start w:val="1"/>
      <w:numFmt w:val="lowerRoman"/>
      <w:lvlText w:val="%3."/>
      <w:lvlJc w:val="right"/>
      <w:pPr>
        <w:ind w:left="2160" w:hanging="180"/>
      </w:pPr>
    </w:lvl>
    <w:lvl w:ilvl="3" w:tplc="52122365" w:tentative="1">
      <w:start w:val="1"/>
      <w:numFmt w:val="decimal"/>
      <w:lvlText w:val="%4."/>
      <w:lvlJc w:val="left"/>
      <w:pPr>
        <w:ind w:left="2880" w:hanging="360"/>
      </w:pPr>
    </w:lvl>
    <w:lvl w:ilvl="4" w:tplc="52122365" w:tentative="1">
      <w:start w:val="1"/>
      <w:numFmt w:val="lowerLetter"/>
      <w:lvlText w:val="%5."/>
      <w:lvlJc w:val="left"/>
      <w:pPr>
        <w:ind w:left="3600" w:hanging="360"/>
      </w:pPr>
    </w:lvl>
    <w:lvl w:ilvl="5" w:tplc="52122365" w:tentative="1">
      <w:start w:val="1"/>
      <w:numFmt w:val="lowerRoman"/>
      <w:lvlText w:val="%6."/>
      <w:lvlJc w:val="right"/>
      <w:pPr>
        <w:ind w:left="4320" w:hanging="180"/>
      </w:pPr>
    </w:lvl>
    <w:lvl w:ilvl="6" w:tplc="52122365" w:tentative="1">
      <w:start w:val="1"/>
      <w:numFmt w:val="decimal"/>
      <w:lvlText w:val="%7."/>
      <w:lvlJc w:val="left"/>
      <w:pPr>
        <w:ind w:left="5040" w:hanging="360"/>
      </w:pPr>
    </w:lvl>
    <w:lvl w:ilvl="7" w:tplc="52122365" w:tentative="1">
      <w:start w:val="1"/>
      <w:numFmt w:val="lowerLetter"/>
      <w:lvlText w:val="%8."/>
      <w:lvlJc w:val="left"/>
      <w:pPr>
        <w:ind w:left="5760" w:hanging="360"/>
      </w:pPr>
    </w:lvl>
    <w:lvl w:ilvl="8" w:tplc="52122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2">
    <w:multiLevelType w:val="hybridMultilevel"/>
    <w:lvl w:ilvl="0" w:tplc="38103990">
      <w:start w:val="1"/>
      <w:numFmt w:val="decimal"/>
      <w:lvlText w:val="%1."/>
      <w:lvlJc w:val="left"/>
      <w:pPr>
        <w:ind w:left="720" w:hanging="360"/>
      </w:pPr>
    </w:lvl>
    <w:lvl w:ilvl="1" w:tplc="38103990" w:tentative="1">
      <w:start w:val="1"/>
      <w:numFmt w:val="lowerLetter"/>
      <w:lvlText w:val="%2."/>
      <w:lvlJc w:val="left"/>
      <w:pPr>
        <w:ind w:left="1440" w:hanging="360"/>
      </w:pPr>
    </w:lvl>
    <w:lvl w:ilvl="2" w:tplc="38103990" w:tentative="1">
      <w:start w:val="1"/>
      <w:numFmt w:val="lowerRoman"/>
      <w:lvlText w:val="%3."/>
      <w:lvlJc w:val="right"/>
      <w:pPr>
        <w:ind w:left="2160" w:hanging="180"/>
      </w:pPr>
    </w:lvl>
    <w:lvl w:ilvl="3" w:tplc="38103990" w:tentative="1">
      <w:start w:val="1"/>
      <w:numFmt w:val="decimal"/>
      <w:lvlText w:val="%4."/>
      <w:lvlJc w:val="left"/>
      <w:pPr>
        <w:ind w:left="2880" w:hanging="360"/>
      </w:pPr>
    </w:lvl>
    <w:lvl w:ilvl="4" w:tplc="38103990" w:tentative="1">
      <w:start w:val="1"/>
      <w:numFmt w:val="lowerLetter"/>
      <w:lvlText w:val="%5."/>
      <w:lvlJc w:val="left"/>
      <w:pPr>
        <w:ind w:left="3600" w:hanging="360"/>
      </w:pPr>
    </w:lvl>
    <w:lvl w:ilvl="5" w:tplc="38103990" w:tentative="1">
      <w:start w:val="1"/>
      <w:numFmt w:val="lowerRoman"/>
      <w:lvlText w:val="%6."/>
      <w:lvlJc w:val="right"/>
      <w:pPr>
        <w:ind w:left="4320" w:hanging="180"/>
      </w:pPr>
    </w:lvl>
    <w:lvl w:ilvl="6" w:tplc="38103990" w:tentative="1">
      <w:start w:val="1"/>
      <w:numFmt w:val="decimal"/>
      <w:lvlText w:val="%7."/>
      <w:lvlJc w:val="left"/>
      <w:pPr>
        <w:ind w:left="5040" w:hanging="360"/>
      </w:pPr>
    </w:lvl>
    <w:lvl w:ilvl="7" w:tplc="38103990" w:tentative="1">
      <w:start w:val="1"/>
      <w:numFmt w:val="lowerLetter"/>
      <w:lvlText w:val="%8."/>
      <w:lvlJc w:val="left"/>
      <w:pPr>
        <w:ind w:left="5760" w:hanging="360"/>
      </w:pPr>
    </w:lvl>
    <w:lvl w:ilvl="8" w:tplc="38103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1">
    <w:multiLevelType w:val="hybridMultilevel"/>
    <w:lvl w:ilvl="0" w:tplc="63906511">
      <w:start w:val="1"/>
      <w:numFmt w:val="decimal"/>
      <w:lvlText w:val="%1."/>
      <w:lvlJc w:val="left"/>
      <w:pPr>
        <w:ind w:left="720" w:hanging="360"/>
      </w:pPr>
    </w:lvl>
    <w:lvl w:ilvl="1" w:tplc="63906511" w:tentative="1">
      <w:start w:val="1"/>
      <w:numFmt w:val="lowerLetter"/>
      <w:lvlText w:val="%2."/>
      <w:lvlJc w:val="left"/>
      <w:pPr>
        <w:ind w:left="1440" w:hanging="360"/>
      </w:pPr>
    </w:lvl>
    <w:lvl w:ilvl="2" w:tplc="63906511" w:tentative="1">
      <w:start w:val="1"/>
      <w:numFmt w:val="lowerRoman"/>
      <w:lvlText w:val="%3."/>
      <w:lvlJc w:val="right"/>
      <w:pPr>
        <w:ind w:left="2160" w:hanging="180"/>
      </w:pPr>
    </w:lvl>
    <w:lvl w:ilvl="3" w:tplc="63906511" w:tentative="1">
      <w:start w:val="1"/>
      <w:numFmt w:val="decimal"/>
      <w:lvlText w:val="%4."/>
      <w:lvlJc w:val="left"/>
      <w:pPr>
        <w:ind w:left="2880" w:hanging="360"/>
      </w:pPr>
    </w:lvl>
    <w:lvl w:ilvl="4" w:tplc="63906511" w:tentative="1">
      <w:start w:val="1"/>
      <w:numFmt w:val="lowerLetter"/>
      <w:lvlText w:val="%5."/>
      <w:lvlJc w:val="left"/>
      <w:pPr>
        <w:ind w:left="3600" w:hanging="360"/>
      </w:pPr>
    </w:lvl>
    <w:lvl w:ilvl="5" w:tplc="63906511" w:tentative="1">
      <w:start w:val="1"/>
      <w:numFmt w:val="lowerRoman"/>
      <w:lvlText w:val="%6."/>
      <w:lvlJc w:val="right"/>
      <w:pPr>
        <w:ind w:left="4320" w:hanging="180"/>
      </w:pPr>
    </w:lvl>
    <w:lvl w:ilvl="6" w:tplc="63906511" w:tentative="1">
      <w:start w:val="1"/>
      <w:numFmt w:val="decimal"/>
      <w:lvlText w:val="%7."/>
      <w:lvlJc w:val="left"/>
      <w:pPr>
        <w:ind w:left="5040" w:hanging="360"/>
      </w:pPr>
    </w:lvl>
    <w:lvl w:ilvl="7" w:tplc="63906511" w:tentative="1">
      <w:start w:val="1"/>
      <w:numFmt w:val="lowerLetter"/>
      <w:lvlText w:val="%8."/>
      <w:lvlJc w:val="left"/>
      <w:pPr>
        <w:ind w:left="5760" w:hanging="360"/>
      </w:pPr>
    </w:lvl>
    <w:lvl w:ilvl="8" w:tplc="6390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0">
    <w:multiLevelType w:val="hybridMultilevel"/>
    <w:lvl w:ilvl="0" w:tplc="42665688">
      <w:start w:val="1"/>
      <w:numFmt w:val="decimal"/>
      <w:lvlText w:val="%1."/>
      <w:lvlJc w:val="left"/>
      <w:pPr>
        <w:ind w:left="720" w:hanging="360"/>
      </w:pPr>
    </w:lvl>
    <w:lvl w:ilvl="1" w:tplc="42665688" w:tentative="1">
      <w:start w:val="1"/>
      <w:numFmt w:val="lowerLetter"/>
      <w:lvlText w:val="%2."/>
      <w:lvlJc w:val="left"/>
      <w:pPr>
        <w:ind w:left="1440" w:hanging="360"/>
      </w:pPr>
    </w:lvl>
    <w:lvl w:ilvl="2" w:tplc="42665688" w:tentative="1">
      <w:start w:val="1"/>
      <w:numFmt w:val="lowerRoman"/>
      <w:lvlText w:val="%3."/>
      <w:lvlJc w:val="right"/>
      <w:pPr>
        <w:ind w:left="2160" w:hanging="180"/>
      </w:pPr>
    </w:lvl>
    <w:lvl w:ilvl="3" w:tplc="42665688" w:tentative="1">
      <w:start w:val="1"/>
      <w:numFmt w:val="decimal"/>
      <w:lvlText w:val="%4."/>
      <w:lvlJc w:val="left"/>
      <w:pPr>
        <w:ind w:left="2880" w:hanging="360"/>
      </w:pPr>
    </w:lvl>
    <w:lvl w:ilvl="4" w:tplc="42665688" w:tentative="1">
      <w:start w:val="1"/>
      <w:numFmt w:val="lowerLetter"/>
      <w:lvlText w:val="%5."/>
      <w:lvlJc w:val="left"/>
      <w:pPr>
        <w:ind w:left="3600" w:hanging="360"/>
      </w:pPr>
    </w:lvl>
    <w:lvl w:ilvl="5" w:tplc="42665688" w:tentative="1">
      <w:start w:val="1"/>
      <w:numFmt w:val="lowerRoman"/>
      <w:lvlText w:val="%6."/>
      <w:lvlJc w:val="right"/>
      <w:pPr>
        <w:ind w:left="4320" w:hanging="180"/>
      </w:pPr>
    </w:lvl>
    <w:lvl w:ilvl="6" w:tplc="42665688" w:tentative="1">
      <w:start w:val="1"/>
      <w:numFmt w:val="decimal"/>
      <w:lvlText w:val="%7."/>
      <w:lvlJc w:val="left"/>
      <w:pPr>
        <w:ind w:left="5040" w:hanging="360"/>
      </w:pPr>
    </w:lvl>
    <w:lvl w:ilvl="7" w:tplc="42665688" w:tentative="1">
      <w:start w:val="1"/>
      <w:numFmt w:val="lowerLetter"/>
      <w:lvlText w:val="%8."/>
      <w:lvlJc w:val="left"/>
      <w:pPr>
        <w:ind w:left="5760" w:hanging="360"/>
      </w:pPr>
    </w:lvl>
    <w:lvl w:ilvl="8" w:tplc="4266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9">
    <w:multiLevelType w:val="hybridMultilevel"/>
    <w:lvl w:ilvl="0" w:tplc="63861113">
      <w:start w:val="1"/>
      <w:numFmt w:val="decimal"/>
      <w:lvlText w:val="%1."/>
      <w:lvlJc w:val="left"/>
      <w:pPr>
        <w:ind w:left="720" w:hanging="360"/>
      </w:pPr>
    </w:lvl>
    <w:lvl w:ilvl="1" w:tplc="63861113" w:tentative="1">
      <w:start w:val="1"/>
      <w:numFmt w:val="lowerLetter"/>
      <w:lvlText w:val="%2."/>
      <w:lvlJc w:val="left"/>
      <w:pPr>
        <w:ind w:left="1440" w:hanging="360"/>
      </w:pPr>
    </w:lvl>
    <w:lvl w:ilvl="2" w:tplc="63861113" w:tentative="1">
      <w:start w:val="1"/>
      <w:numFmt w:val="lowerRoman"/>
      <w:lvlText w:val="%3."/>
      <w:lvlJc w:val="right"/>
      <w:pPr>
        <w:ind w:left="2160" w:hanging="180"/>
      </w:pPr>
    </w:lvl>
    <w:lvl w:ilvl="3" w:tplc="63861113" w:tentative="1">
      <w:start w:val="1"/>
      <w:numFmt w:val="decimal"/>
      <w:lvlText w:val="%4."/>
      <w:lvlJc w:val="left"/>
      <w:pPr>
        <w:ind w:left="2880" w:hanging="360"/>
      </w:pPr>
    </w:lvl>
    <w:lvl w:ilvl="4" w:tplc="63861113" w:tentative="1">
      <w:start w:val="1"/>
      <w:numFmt w:val="lowerLetter"/>
      <w:lvlText w:val="%5."/>
      <w:lvlJc w:val="left"/>
      <w:pPr>
        <w:ind w:left="3600" w:hanging="360"/>
      </w:pPr>
    </w:lvl>
    <w:lvl w:ilvl="5" w:tplc="63861113" w:tentative="1">
      <w:start w:val="1"/>
      <w:numFmt w:val="lowerRoman"/>
      <w:lvlText w:val="%6."/>
      <w:lvlJc w:val="right"/>
      <w:pPr>
        <w:ind w:left="4320" w:hanging="180"/>
      </w:pPr>
    </w:lvl>
    <w:lvl w:ilvl="6" w:tplc="63861113" w:tentative="1">
      <w:start w:val="1"/>
      <w:numFmt w:val="decimal"/>
      <w:lvlText w:val="%7."/>
      <w:lvlJc w:val="left"/>
      <w:pPr>
        <w:ind w:left="5040" w:hanging="360"/>
      </w:pPr>
    </w:lvl>
    <w:lvl w:ilvl="7" w:tplc="63861113" w:tentative="1">
      <w:start w:val="1"/>
      <w:numFmt w:val="lowerLetter"/>
      <w:lvlText w:val="%8."/>
      <w:lvlJc w:val="left"/>
      <w:pPr>
        <w:ind w:left="5760" w:hanging="360"/>
      </w:pPr>
    </w:lvl>
    <w:lvl w:ilvl="8" w:tplc="63861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8">
    <w:multiLevelType w:val="hybridMultilevel"/>
    <w:lvl w:ilvl="0" w:tplc="11616118">
      <w:start w:val="1"/>
      <w:numFmt w:val="decimal"/>
      <w:lvlText w:val="%1."/>
      <w:lvlJc w:val="left"/>
      <w:pPr>
        <w:ind w:left="720" w:hanging="360"/>
      </w:pPr>
    </w:lvl>
    <w:lvl w:ilvl="1" w:tplc="11616118" w:tentative="1">
      <w:start w:val="1"/>
      <w:numFmt w:val="lowerLetter"/>
      <w:lvlText w:val="%2."/>
      <w:lvlJc w:val="left"/>
      <w:pPr>
        <w:ind w:left="1440" w:hanging="360"/>
      </w:pPr>
    </w:lvl>
    <w:lvl w:ilvl="2" w:tplc="11616118" w:tentative="1">
      <w:start w:val="1"/>
      <w:numFmt w:val="lowerRoman"/>
      <w:lvlText w:val="%3."/>
      <w:lvlJc w:val="right"/>
      <w:pPr>
        <w:ind w:left="2160" w:hanging="180"/>
      </w:pPr>
    </w:lvl>
    <w:lvl w:ilvl="3" w:tplc="11616118" w:tentative="1">
      <w:start w:val="1"/>
      <w:numFmt w:val="decimal"/>
      <w:lvlText w:val="%4."/>
      <w:lvlJc w:val="left"/>
      <w:pPr>
        <w:ind w:left="2880" w:hanging="360"/>
      </w:pPr>
    </w:lvl>
    <w:lvl w:ilvl="4" w:tplc="11616118" w:tentative="1">
      <w:start w:val="1"/>
      <w:numFmt w:val="lowerLetter"/>
      <w:lvlText w:val="%5."/>
      <w:lvlJc w:val="left"/>
      <w:pPr>
        <w:ind w:left="3600" w:hanging="360"/>
      </w:pPr>
    </w:lvl>
    <w:lvl w:ilvl="5" w:tplc="11616118" w:tentative="1">
      <w:start w:val="1"/>
      <w:numFmt w:val="lowerRoman"/>
      <w:lvlText w:val="%6."/>
      <w:lvlJc w:val="right"/>
      <w:pPr>
        <w:ind w:left="4320" w:hanging="180"/>
      </w:pPr>
    </w:lvl>
    <w:lvl w:ilvl="6" w:tplc="11616118" w:tentative="1">
      <w:start w:val="1"/>
      <w:numFmt w:val="decimal"/>
      <w:lvlText w:val="%7."/>
      <w:lvlJc w:val="left"/>
      <w:pPr>
        <w:ind w:left="5040" w:hanging="360"/>
      </w:pPr>
    </w:lvl>
    <w:lvl w:ilvl="7" w:tplc="11616118" w:tentative="1">
      <w:start w:val="1"/>
      <w:numFmt w:val="lowerLetter"/>
      <w:lvlText w:val="%8."/>
      <w:lvlJc w:val="left"/>
      <w:pPr>
        <w:ind w:left="5760" w:hanging="360"/>
      </w:pPr>
    </w:lvl>
    <w:lvl w:ilvl="8" w:tplc="1161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7">
    <w:multiLevelType w:val="hybridMultilevel"/>
    <w:lvl w:ilvl="0" w:tplc="86423177">
      <w:start w:val="1"/>
      <w:numFmt w:val="decimal"/>
      <w:lvlText w:val="%1."/>
      <w:lvlJc w:val="left"/>
      <w:pPr>
        <w:ind w:left="720" w:hanging="360"/>
      </w:pPr>
    </w:lvl>
    <w:lvl w:ilvl="1" w:tplc="86423177" w:tentative="1">
      <w:start w:val="1"/>
      <w:numFmt w:val="lowerLetter"/>
      <w:lvlText w:val="%2."/>
      <w:lvlJc w:val="left"/>
      <w:pPr>
        <w:ind w:left="1440" w:hanging="360"/>
      </w:pPr>
    </w:lvl>
    <w:lvl w:ilvl="2" w:tplc="86423177" w:tentative="1">
      <w:start w:val="1"/>
      <w:numFmt w:val="lowerRoman"/>
      <w:lvlText w:val="%3."/>
      <w:lvlJc w:val="right"/>
      <w:pPr>
        <w:ind w:left="2160" w:hanging="180"/>
      </w:pPr>
    </w:lvl>
    <w:lvl w:ilvl="3" w:tplc="86423177" w:tentative="1">
      <w:start w:val="1"/>
      <w:numFmt w:val="decimal"/>
      <w:lvlText w:val="%4."/>
      <w:lvlJc w:val="left"/>
      <w:pPr>
        <w:ind w:left="2880" w:hanging="360"/>
      </w:pPr>
    </w:lvl>
    <w:lvl w:ilvl="4" w:tplc="86423177" w:tentative="1">
      <w:start w:val="1"/>
      <w:numFmt w:val="lowerLetter"/>
      <w:lvlText w:val="%5."/>
      <w:lvlJc w:val="left"/>
      <w:pPr>
        <w:ind w:left="3600" w:hanging="360"/>
      </w:pPr>
    </w:lvl>
    <w:lvl w:ilvl="5" w:tplc="86423177" w:tentative="1">
      <w:start w:val="1"/>
      <w:numFmt w:val="lowerRoman"/>
      <w:lvlText w:val="%6."/>
      <w:lvlJc w:val="right"/>
      <w:pPr>
        <w:ind w:left="4320" w:hanging="180"/>
      </w:pPr>
    </w:lvl>
    <w:lvl w:ilvl="6" w:tplc="86423177" w:tentative="1">
      <w:start w:val="1"/>
      <w:numFmt w:val="decimal"/>
      <w:lvlText w:val="%7."/>
      <w:lvlJc w:val="left"/>
      <w:pPr>
        <w:ind w:left="5040" w:hanging="360"/>
      </w:pPr>
    </w:lvl>
    <w:lvl w:ilvl="7" w:tplc="86423177" w:tentative="1">
      <w:start w:val="1"/>
      <w:numFmt w:val="lowerLetter"/>
      <w:lvlText w:val="%8."/>
      <w:lvlJc w:val="left"/>
      <w:pPr>
        <w:ind w:left="5760" w:hanging="360"/>
      </w:pPr>
    </w:lvl>
    <w:lvl w:ilvl="8" w:tplc="86423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6">
    <w:multiLevelType w:val="hybridMultilevel"/>
    <w:lvl w:ilvl="0" w:tplc="51579440">
      <w:start w:val="1"/>
      <w:numFmt w:val="decimal"/>
      <w:lvlText w:val="%1."/>
      <w:lvlJc w:val="left"/>
      <w:pPr>
        <w:ind w:left="720" w:hanging="360"/>
      </w:pPr>
    </w:lvl>
    <w:lvl w:ilvl="1" w:tplc="51579440" w:tentative="1">
      <w:start w:val="1"/>
      <w:numFmt w:val="lowerLetter"/>
      <w:lvlText w:val="%2."/>
      <w:lvlJc w:val="left"/>
      <w:pPr>
        <w:ind w:left="1440" w:hanging="360"/>
      </w:pPr>
    </w:lvl>
    <w:lvl w:ilvl="2" w:tplc="51579440" w:tentative="1">
      <w:start w:val="1"/>
      <w:numFmt w:val="lowerRoman"/>
      <w:lvlText w:val="%3."/>
      <w:lvlJc w:val="right"/>
      <w:pPr>
        <w:ind w:left="2160" w:hanging="180"/>
      </w:pPr>
    </w:lvl>
    <w:lvl w:ilvl="3" w:tplc="51579440" w:tentative="1">
      <w:start w:val="1"/>
      <w:numFmt w:val="decimal"/>
      <w:lvlText w:val="%4."/>
      <w:lvlJc w:val="left"/>
      <w:pPr>
        <w:ind w:left="2880" w:hanging="360"/>
      </w:pPr>
    </w:lvl>
    <w:lvl w:ilvl="4" w:tplc="51579440" w:tentative="1">
      <w:start w:val="1"/>
      <w:numFmt w:val="lowerLetter"/>
      <w:lvlText w:val="%5."/>
      <w:lvlJc w:val="left"/>
      <w:pPr>
        <w:ind w:left="3600" w:hanging="360"/>
      </w:pPr>
    </w:lvl>
    <w:lvl w:ilvl="5" w:tplc="51579440" w:tentative="1">
      <w:start w:val="1"/>
      <w:numFmt w:val="lowerRoman"/>
      <w:lvlText w:val="%6."/>
      <w:lvlJc w:val="right"/>
      <w:pPr>
        <w:ind w:left="4320" w:hanging="180"/>
      </w:pPr>
    </w:lvl>
    <w:lvl w:ilvl="6" w:tplc="51579440" w:tentative="1">
      <w:start w:val="1"/>
      <w:numFmt w:val="decimal"/>
      <w:lvlText w:val="%7."/>
      <w:lvlJc w:val="left"/>
      <w:pPr>
        <w:ind w:left="5040" w:hanging="360"/>
      </w:pPr>
    </w:lvl>
    <w:lvl w:ilvl="7" w:tplc="51579440" w:tentative="1">
      <w:start w:val="1"/>
      <w:numFmt w:val="lowerLetter"/>
      <w:lvlText w:val="%8."/>
      <w:lvlJc w:val="left"/>
      <w:pPr>
        <w:ind w:left="5760" w:hanging="360"/>
      </w:pPr>
    </w:lvl>
    <w:lvl w:ilvl="8" w:tplc="5157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5">
    <w:multiLevelType w:val="hybridMultilevel"/>
    <w:lvl w:ilvl="0" w:tplc="61716260">
      <w:start w:val="1"/>
      <w:numFmt w:val="decimal"/>
      <w:lvlText w:val="%1."/>
      <w:lvlJc w:val="left"/>
      <w:pPr>
        <w:ind w:left="720" w:hanging="360"/>
      </w:pPr>
    </w:lvl>
    <w:lvl w:ilvl="1" w:tplc="61716260" w:tentative="1">
      <w:start w:val="1"/>
      <w:numFmt w:val="lowerLetter"/>
      <w:lvlText w:val="%2."/>
      <w:lvlJc w:val="left"/>
      <w:pPr>
        <w:ind w:left="1440" w:hanging="360"/>
      </w:pPr>
    </w:lvl>
    <w:lvl w:ilvl="2" w:tplc="61716260" w:tentative="1">
      <w:start w:val="1"/>
      <w:numFmt w:val="lowerRoman"/>
      <w:lvlText w:val="%3."/>
      <w:lvlJc w:val="right"/>
      <w:pPr>
        <w:ind w:left="2160" w:hanging="180"/>
      </w:pPr>
    </w:lvl>
    <w:lvl w:ilvl="3" w:tplc="61716260" w:tentative="1">
      <w:start w:val="1"/>
      <w:numFmt w:val="decimal"/>
      <w:lvlText w:val="%4."/>
      <w:lvlJc w:val="left"/>
      <w:pPr>
        <w:ind w:left="2880" w:hanging="360"/>
      </w:pPr>
    </w:lvl>
    <w:lvl w:ilvl="4" w:tplc="61716260" w:tentative="1">
      <w:start w:val="1"/>
      <w:numFmt w:val="lowerLetter"/>
      <w:lvlText w:val="%5."/>
      <w:lvlJc w:val="left"/>
      <w:pPr>
        <w:ind w:left="3600" w:hanging="360"/>
      </w:pPr>
    </w:lvl>
    <w:lvl w:ilvl="5" w:tplc="61716260" w:tentative="1">
      <w:start w:val="1"/>
      <w:numFmt w:val="lowerRoman"/>
      <w:lvlText w:val="%6."/>
      <w:lvlJc w:val="right"/>
      <w:pPr>
        <w:ind w:left="4320" w:hanging="180"/>
      </w:pPr>
    </w:lvl>
    <w:lvl w:ilvl="6" w:tplc="61716260" w:tentative="1">
      <w:start w:val="1"/>
      <w:numFmt w:val="decimal"/>
      <w:lvlText w:val="%7."/>
      <w:lvlJc w:val="left"/>
      <w:pPr>
        <w:ind w:left="5040" w:hanging="360"/>
      </w:pPr>
    </w:lvl>
    <w:lvl w:ilvl="7" w:tplc="61716260" w:tentative="1">
      <w:start w:val="1"/>
      <w:numFmt w:val="lowerLetter"/>
      <w:lvlText w:val="%8."/>
      <w:lvlJc w:val="left"/>
      <w:pPr>
        <w:ind w:left="5760" w:hanging="360"/>
      </w:pPr>
    </w:lvl>
    <w:lvl w:ilvl="8" w:tplc="61716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4">
    <w:multiLevelType w:val="hybridMultilevel"/>
    <w:lvl w:ilvl="0" w:tplc="90201272">
      <w:start w:val="1"/>
      <w:numFmt w:val="decimal"/>
      <w:lvlText w:val="%1."/>
      <w:lvlJc w:val="left"/>
      <w:pPr>
        <w:ind w:left="720" w:hanging="360"/>
      </w:pPr>
    </w:lvl>
    <w:lvl w:ilvl="1" w:tplc="90201272" w:tentative="1">
      <w:start w:val="1"/>
      <w:numFmt w:val="lowerLetter"/>
      <w:lvlText w:val="%2."/>
      <w:lvlJc w:val="left"/>
      <w:pPr>
        <w:ind w:left="1440" w:hanging="360"/>
      </w:pPr>
    </w:lvl>
    <w:lvl w:ilvl="2" w:tplc="90201272" w:tentative="1">
      <w:start w:val="1"/>
      <w:numFmt w:val="lowerRoman"/>
      <w:lvlText w:val="%3."/>
      <w:lvlJc w:val="right"/>
      <w:pPr>
        <w:ind w:left="2160" w:hanging="180"/>
      </w:pPr>
    </w:lvl>
    <w:lvl w:ilvl="3" w:tplc="90201272" w:tentative="1">
      <w:start w:val="1"/>
      <w:numFmt w:val="decimal"/>
      <w:lvlText w:val="%4."/>
      <w:lvlJc w:val="left"/>
      <w:pPr>
        <w:ind w:left="2880" w:hanging="360"/>
      </w:pPr>
    </w:lvl>
    <w:lvl w:ilvl="4" w:tplc="90201272" w:tentative="1">
      <w:start w:val="1"/>
      <w:numFmt w:val="lowerLetter"/>
      <w:lvlText w:val="%5."/>
      <w:lvlJc w:val="left"/>
      <w:pPr>
        <w:ind w:left="3600" w:hanging="360"/>
      </w:pPr>
    </w:lvl>
    <w:lvl w:ilvl="5" w:tplc="90201272" w:tentative="1">
      <w:start w:val="1"/>
      <w:numFmt w:val="lowerRoman"/>
      <w:lvlText w:val="%6."/>
      <w:lvlJc w:val="right"/>
      <w:pPr>
        <w:ind w:left="4320" w:hanging="180"/>
      </w:pPr>
    </w:lvl>
    <w:lvl w:ilvl="6" w:tplc="90201272" w:tentative="1">
      <w:start w:val="1"/>
      <w:numFmt w:val="decimal"/>
      <w:lvlText w:val="%7."/>
      <w:lvlJc w:val="left"/>
      <w:pPr>
        <w:ind w:left="5040" w:hanging="360"/>
      </w:pPr>
    </w:lvl>
    <w:lvl w:ilvl="7" w:tplc="90201272" w:tentative="1">
      <w:start w:val="1"/>
      <w:numFmt w:val="lowerLetter"/>
      <w:lvlText w:val="%8."/>
      <w:lvlJc w:val="left"/>
      <w:pPr>
        <w:ind w:left="5760" w:hanging="360"/>
      </w:pPr>
    </w:lvl>
    <w:lvl w:ilvl="8" w:tplc="9020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3">
    <w:multiLevelType w:val="hybridMultilevel"/>
    <w:lvl w:ilvl="0" w:tplc="52530286">
      <w:start w:val="1"/>
      <w:numFmt w:val="decimal"/>
      <w:lvlText w:val="%1."/>
      <w:lvlJc w:val="left"/>
      <w:pPr>
        <w:ind w:left="720" w:hanging="360"/>
      </w:pPr>
    </w:lvl>
    <w:lvl w:ilvl="1" w:tplc="52530286" w:tentative="1">
      <w:start w:val="1"/>
      <w:numFmt w:val="lowerLetter"/>
      <w:lvlText w:val="%2."/>
      <w:lvlJc w:val="left"/>
      <w:pPr>
        <w:ind w:left="1440" w:hanging="360"/>
      </w:pPr>
    </w:lvl>
    <w:lvl w:ilvl="2" w:tplc="52530286" w:tentative="1">
      <w:start w:val="1"/>
      <w:numFmt w:val="lowerRoman"/>
      <w:lvlText w:val="%3."/>
      <w:lvlJc w:val="right"/>
      <w:pPr>
        <w:ind w:left="2160" w:hanging="180"/>
      </w:pPr>
    </w:lvl>
    <w:lvl w:ilvl="3" w:tplc="52530286" w:tentative="1">
      <w:start w:val="1"/>
      <w:numFmt w:val="decimal"/>
      <w:lvlText w:val="%4."/>
      <w:lvlJc w:val="left"/>
      <w:pPr>
        <w:ind w:left="2880" w:hanging="360"/>
      </w:pPr>
    </w:lvl>
    <w:lvl w:ilvl="4" w:tplc="52530286" w:tentative="1">
      <w:start w:val="1"/>
      <w:numFmt w:val="lowerLetter"/>
      <w:lvlText w:val="%5."/>
      <w:lvlJc w:val="left"/>
      <w:pPr>
        <w:ind w:left="3600" w:hanging="360"/>
      </w:pPr>
    </w:lvl>
    <w:lvl w:ilvl="5" w:tplc="52530286" w:tentative="1">
      <w:start w:val="1"/>
      <w:numFmt w:val="lowerRoman"/>
      <w:lvlText w:val="%6."/>
      <w:lvlJc w:val="right"/>
      <w:pPr>
        <w:ind w:left="4320" w:hanging="180"/>
      </w:pPr>
    </w:lvl>
    <w:lvl w:ilvl="6" w:tplc="52530286" w:tentative="1">
      <w:start w:val="1"/>
      <w:numFmt w:val="decimal"/>
      <w:lvlText w:val="%7."/>
      <w:lvlJc w:val="left"/>
      <w:pPr>
        <w:ind w:left="5040" w:hanging="360"/>
      </w:pPr>
    </w:lvl>
    <w:lvl w:ilvl="7" w:tplc="52530286" w:tentative="1">
      <w:start w:val="1"/>
      <w:numFmt w:val="lowerLetter"/>
      <w:lvlText w:val="%8."/>
      <w:lvlJc w:val="left"/>
      <w:pPr>
        <w:ind w:left="5760" w:hanging="360"/>
      </w:pPr>
    </w:lvl>
    <w:lvl w:ilvl="8" w:tplc="52530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2">
    <w:multiLevelType w:val="hybridMultilevel"/>
    <w:lvl w:ilvl="0" w:tplc="44600382">
      <w:start w:val="1"/>
      <w:numFmt w:val="decimal"/>
      <w:lvlText w:val="%1."/>
      <w:lvlJc w:val="left"/>
      <w:pPr>
        <w:ind w:left="720" w:hanging="360"/>
      </w:pPr>
    </w:lvl>
    <w:lvl w:ilvl="1" w:tplc="44600382" w:tentative="1">
      <w:start w:val="1"/>
      <w:numFmt w:val="lowerLetter"/>
      <w:lvlText w:val="%2."/>
      <w:lvlJc w:val="left"/>
      <w:pPr>
        <w:ind w:left="1440" w:hanging="360"/>
      </w:pPr>
    </w:lvl>
    <w:lvl w:ilvl="2" w:tplc="44600382" w:tentative="1">
      <w:start w:val="1"/>
      <w:numFmt w:val="lowerRoman"/>
      <w:lvlText w:val="%3."/>
      <w:lvlJc w:val="right"/>
      <w:pPr>
        <w:ind w:left="2160" w:hanging="180"/>
      </w:pPr>
    </w:lvl>
    <w:lvl w:ilvl="3" w:tplc="44600382" w:tentative="1">
      <w:start w:val="1"/>
      <w:numFmt w:val="decimal"/>
      <w:lvlText w:val="%4."/>
      <w:lvlJc w:val="left"/>
      <w:pPr>
        <w:ind w:left="2880" w:hanging="360"/>
      </w:pPr>
    </w:lvl>
    <w:lvl w:ilvl="4" w:tplc="44600382" w:tentative="1">
      <w:start w:val="1"/>
      <w:numFmt w:val="lowerLetter"/>
      <w:lvlText w:val="%5."/>
      <w:lvlJc w:val="left"/>
      <w:pPr>
        <w:ind w:left="3600" w:hanging="360"/>
      </w:pPr>
    </w:lvl>
    <w:lvl w:ilvl="5" w:tplc="44600382" w:tentative="1">
      <w:start w:val="1"/>
      <w:numFmt w:val="lowerRoman"/>
      <w:lvlText w:val="%6."/>
      <w:lvlJc w:val="right"/>
      <w:pPr>
        <w:ind w:left="4320" w:hanging="180"/>
      </w:pPr>
    </w:lvl>
    <w:lvl w:ilvl="6" w:tplc="44600382" w:tentative="1">
      <w:start w:val="1"/>
      <w:numFmt w:val="decimal"/>
      <w:lvlText w:val="%7."/>
      <w:lvlJc w:val="left"/>
      <w:pPr>
        <w:ind w:left="5040" w:hanging="360"/>
      </w:pPr>
    </w:lvl>
    <w:lvl w:ilvl="7" w:tplc="44600382" w:tentative="1">
      <w:start w:val="1"/>
      <w:numFmt w:val="lowerLetter"/>
      <w:lvlText w:val="%8."/>
      <w:lvlJc w:val="left"/>
      <w:pPr>
        <w:ind w:left="5760" w:hanging="360"/>
      </w:pPr>
    </w:lvl>
    <w:lvl w:ilvl="8" w:tplc="44600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1">
    <w:multiLevelType w:val="hybridMultilevel"/>
    <w:lvl w:ilvl="0" w:tplc="93561493">
      <w:start w:val="1"/>
      <w:numFmt w:val="decimal"/>
      <w:lvlText w:val="%1."/>
      <w:lvlJc w:val="left"/>
      <w:pPr>
        <w:ind w:left="720" w:hanging="360"/>
      </w:pPr>
    </w:lvl>
    <w:lvl w:ilvl="1" w:tplc="93561493" w:tentative="1">
      <w:start w:val="1"/>
      <w:numFmt w:val="lowerLetter"/>
      <w:lvlText w:val="%2."/>
      <w:lvlJc w:val="left"/>
      <w:pPr>
        <w:ind w:left="1440" w:hanging="360"/>
      </w:pPr>
    </w:lvl>
    <w:lvl w:ilvl="2" w:tplc="93561493" w:tentative="1">
      <w:start w:val="1"/>
      <w:numFmt w:val="lowerRoman"/>
      <w:lvlText w:val="%3."/>
      <w:lvlJc w:val="right"/>
      <w:pPr>
        <w:ind w:left="2160" w:hanging="180"/>
      </w:pPr>
    </w:lvl>
    <w:lvl w:ilvl="3" w:tplc="93561493" w:tentative="1">
      <w:start w:val="1"/>
      <w:numFmt w:val="decimal"/>
      <w:lvlText w:val="%4."/>
      <w:lvlJc w:val="left"/>
      <w:pPr>
        <w:ind w:left="2880" w:hanging="360"/>
      </w:pPr>
    </w:lvl>
    <w:lvl w:ilvl="4" w:tplc="93561493" w:tentative="1">
      <w:start w:val="1"/>
      <w:numFmt w:val="lowerLetter"/>
      <w:lvlText w:val="%5."/>
      <w:lvlJc w:val="left"/>
      <w:pPr>
        <w:ind w:left="3600" w:hanging="360"/>
      </w:pPr>
    </w:lvl>
    <w:lvl w:ilvl="5" w:tplc="93561493" w:tentative="1">
      <w:start w:val="1"/>
      <w:numFmt w:val="lowerRoman"/>
      <w:lvlText w:val="%6."/>
      <w:lvlJc w:val="right"/>
      <w:pPr>
        <w:ind w:left="4320" w:hanging="180"/>
      </w:pPr>
    </w:lvl>
    <w:lvl w:ilvl="6" w:tplc="93561493" w:tentative="1">
      <w:start w:val="1"/>
      <w:numFmt w:val="decimal"/>
      <w:lvlText w:val="%7."/>
      <w:lvlJc w:val="left"/>
      <w:pPr>
        <w:ind w:left="5040" w:hanging="360"/>
      </w:pPr>
    </w:lvl>
    <w:lvl w:ilvl="7" w:tplc="93561493" w:tentative="1">
      <w:start w:val="1"/>
      <w:numFmt w:val="lowerLetter"/>
      <w:lvlText w:val="%8."/>
      <w:lvlJc w:val="left"/>
      <w:pPr>
        <w:ind w:left="5760" w:hanging="360"/>
      </w:pPr>
    </w:lvl>
    <w:lvl w:ilvl="8" w:tplc="93561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0">
    <w:multiLevelType w:val="hybridMultilevel"/>
    <w:lvl w:ilvl="0" w:tplc="36419680">
      <w:start w:val="1"/>
      <w:numFmt w:val="decimal"/>
      <w:lvlText w:val="%1."/>
      <w:lvlJc w:val="left"/>
      <w:pPr>
        <w:ind w:left="720" w:hanging="360"/>
      </w:pPr>
    </w:lvl>
    <w:lvl w:ilvl="1" w:tplc="36419680" w:tentative="1">
      <w:start w:val="1"/>
      <w:numFmt w:val="lowerLetter"/>
      <w:lvlText w:val="%2."/>
      <w:lvlJc w:val="left"/>
      <w:pPr>
        <w:ind w:left="1440" w:hanging="360"/>
      </w:pPr>
    </w:lvl>
    <w:lvl w:ilvl="2" w:tplc="36419680" w:tentative="1">
      <w:start w:val="1"/>
      <w:numFmt w:val="lowerRoman"/>
      <w:lvlText w:val="%3."/>
      <w:lvlJc w:val="right"/>
      <w:pPr>
        <w:ind w:left="2160" w:hanging="180"/>
      </w:pPr>
    </w:lvl>
    <w:lvl w:ilvl="3" w:tplc="36419680" w:tentative="1">
      <w:start w:val="1"/>
      <w:numFmt w:val="decimal"/>
      <w:lvlText w:val="%4."/>
      <w:lvlJc w:val="left"/>
      <w:pPr>
        <w:ind w:left="2880" w:hanging="360"/>
      </w:pPr>
    </w:lvl>
    <w:lvl w:ilvl="4" w:tplc="36419680" w:tentative="1">
      <w:start w:val="1"/>
      <w:numFmt w:val="lowerLetter"/>
      <w:lvlText w:val="%5."/>
      <w:lvlJc w:val="left"/>
      <w:pPr>
        <w:ind w:left="3600" w:hanging="360"/>
      </w:pPr>
    </w:lvl>
    <w:lvl w:ilvl="5" w:tplc="36419680" w:tentative="1">
      <w:start w:val="1"/>
      <w:numFmt w:val="lowerRoman"/>
      <w:lvlText w:val="%6."/>
      <w:lvlJc w:val="right"/>
      <w:pPr>
        <w:ind w:left="4320" w:hanging="180"/>
      </w:pPr>
    </w:lvl>
    <w:lvl w:ilvl="6" w:tplc="36419680" w:tentative="1">
      <w:start w:val="1"/>
      <w:numFmt w:val="decimal"/>
      <w:lvlText w:val="%7."/>
      <w:lvlJc w:val="left"/>
      <w:pPr>
        <w:ind w:left="5040" w:hanging="360"/>
      </w:pPr>
    </w:lvl>
    <w:lvl w:ilvl="7" w:tplc="36419680" w:tentative="1">
      <w:start w:val="1"/>
      <w:numFmt w:val="lowerLetter"/>
      <w:lvlText w:val="%8."/>
      <w:lvlJc w:val="left"/>
      <w:pPr>
        <w:ind w:left="5760" w:hanging="360"/>
      </w:pPr>
    </w:lvl>
    <w:lvl w:ilvl="8" w:tplc="36419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9">
    <w:multiLevelType w:val="hybridMultilevel"/>
    <w:lvl w:ilvl="0" w:tplc="67976543">
      <w:start w:val="1"/>
      <w:numFmt w:val="decimal"/>
      <w:lvlText w:val="%1."/>
      <w:lvlJc w:val="left"/>
      <w:pPr>
        <w:ind w:left="720" w:hanging="360"/>
      </w:pPr>
    </w:lvl>
    <w:lvl w:ilvl="1" w:tplc="67976543" w:tentative="1">
      <w:start w:val="1"/>
      <w:numFmt w:val="lowerLetter"/>
      <w:lvlText w:val="%2."/>
      <w:lvlJc w:val="left"/>
      <w:pPr>
        <w:ind w:left="1440" w:hanging="360"/>
      </w:pPr>
    </w:lvl>
    <w:lvl w:ilvl="2" w:tplc="67976543" w:tentative="1">
      <w:start w:val="1"/>
      <w:numFmt w:val="lowerRoman"/>
      <w:lvlText w:val="%3."/>
      <w:lvlJc w:val="right"/>
      <w:pPr>
        <w:ind w:left="2160" w:hanging="180"/>
      </w:pPr>
    </w:lvl>
    <w:lvl w:ilvl="3" w:tplc="67976543" w:tentative="1">
      <w:start w:val="1"/>
      <w:numFmt w:val="decimal"/>
      <w:lvlText w:val="%4."/>
      <w:lvlJc w:val="left"/>
      <w:pPr>
        <w:ind w:left="2880" w:hanging="360"/>
      </w:pPr>
    </w:lvl>
    <w:lvl w:ilvl="4" w:tplc="67976543" w:tentative="1">
      <w:start w:val="1"/>
      <w:numFmt w:val="lowerLetter"/>
      <w:lvlText w:val="%5."/>
      <w:lvlJc w:val="left"/>
      <w:pPr>
        <w:ind w:left="3600" w:hanging="360"/>
      </w:pPr>
    </w:lvl>
    <w:lvl w:ilvl="5" w:tplc="67976543" w:tentative="1">
      <w:start w:val="1"/>
      <w:numFmt w:val="lowerRoman"/>
      <w:lvlText w:val="%6."/>
      <w:lvlJc w:val="right"/>
      <w:pPr>
        <w:ind w:left="4320" w:hanging="180"/>
      </w:pPr>
    </w:lvl>
    <w:lvl w:ilvl="6" w:tplc="67976543" w:tentative="1">
      <w:start w:val="1"/>
      <w:numFmt w:val="decimal"/>
      <w:lvlText w:val="%7."/>
      <w:lvlJc w:val="left"/>
      <w:pPr>
        <w:ind w:left="5040" w:hanging="360"/>
      </w:pPr>
    </w:lvl>
    <w:lvl w:ilvl="7" w:tplc="67976543" w:tentative="1">
      <w:start w:val="1"/>
      <w:numFmt w:val="lowerLetter"/>
      <w:lvlText w:val="%8."/>
      <w:lvlJc w:val="left"/>
      <w:pPr>
        <w:ind w:left="5760" w:hanging="360"/>
      </w:pPr>
    </w:lvl>
    <w:lvl w:ilvl="8" w:tplc="67976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8">
    <w:multiLevelType w:val="hybridMultilevel"/>
    <w:lvl w:ilvl="0" w:tplc="29864748">
      <w:start w:val="1"/>
      <w:numFmt w:val="decimal"/>
      <w:lvlText w:val="%1."/>
      <w:lvlJc w:val="left"/>
      <w:pPr>
        <w:ind w:left="720" w:hanging="360"/>
      </w:pPr>
    </w:lvl>
    <w:lvl w:ilvl="1" w:tplc="29864748" w:tentative="1">
      <w:start w:val="1"/>
      <w:numFmt w:val="lowerLetter"/>
      <w:lvlText w:val="%2."/>
      <w:lvlJc w:val="left"/>
      <w:pPr>
        <w:ind w:left="1440" w:hanging="360"/>
      </w:pPr>
    </w:lvl>
    <w:lvl w:ilvl="2" w:tplc="29864748" w:tentative="1">
      <w:start w:val="1"/>
      <w:numFmt w:val="lowerRoman"/>
      <w:lvlText w:val="%3."/>
      <w:lvlJc w:val="right"/>
      <w:pPr>
        <w:ind w:left="2160" w:hanging="180"/>
      </w:pPr>
    </w:lvl>
    <w:lvl w:ilvl="3" w:tplc="29864748" w:tentative="1">
      <w:start w:val="1"/>
      <w:numFmt w:val="decimal"/>
      <w:lvlText w:val="%4."/>
      <w:lvlJc w:val="left"/>
      <w:pPr>
        <w:ind w:left="2880" w:hanging="360"/>
      </w:pPr>
    </w:lvl>
    <w:lvl w:ilvl="4" w:tplc="29864748" w:tentative="1">
      <w:start w:val="1"/>
      <w:numFmt w:val="lowerLetter"/>
      <w:lvlText w:val="%5."/>
      <w:lvlJc w:val="left"/>
      <w:pPr>
        <w:ind w:left="3600" w:hanging="360"/>
      </w:pPr>
    </w:lvl>
    <w:lvl w:ilvl="5" w:tplc="29864748" w:tentative="1">
      <w:start w:val="1"/>
      <w:numFmt w:val="lowerRoman"/>
      <w:lvlText w:val="%6."/>
      <w:lvlJc w:val="right"/>
      <w:pPr>
        <w:ind w:left="4320" w:hanging="180"/>
      </w:pPr>
    </w:lvl>
    <w:lvl w:ilvl="6" w:tplc="29864748" w:tentative="1">
      <w:start w:val="1"/>
      <w:numFmt w:val="decimal"/>
      <w:lvlText w:val="%7."/>
      <w:lvlJc w:val="left"/>
      <w:pPr>
        <w:ind w:left="5040" w:hanging="360"/>
      </w:pPr>
    </w:lvl>
    <w:lvl w:ilvl="7" w:tplc="29864748" w:tentative="1">
      <w:start w:val="1"/>
      <w:numFmt w:val="lowerLetter"/>
      <w:lvlText w:val="%8."/>
      <w:lvlJc w:val="left"/>
      <w:pPr>
        <w:ind w:left="5760" w:hanging="360"/>
      </w:pPr>
    </w:lvl>
    <w:lvl w:ilvl="8" w:tplc="2986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7">
    <w:multiLevelType w:val="hybridMultilevel"/>
    <w:lvl w:ilvl="0" w:tplc="17642073">
      <w:start w:val="1"/>
      <w:numFmt w:val="decimal"/>
      <w:lvlText w:val="%1."/>
      <w:lvlJc w:val="left"/>
      <w:pPr>
        <w:ind w:left="720" w:hanging="360"/>
      </w:pPr>
    </w:lvl>
    <w:lvl w:ilvl="1" w:tplc="17642073" w:tentative="1">
      <w:start w:val="1"/>
      <w:numFmt w:val="lowerLetter"/>
      <w:lvlText w:val="%2."/>
      <w:lvlJc w:val="left"/>
      <w:pPr>
        <w:ind w:left="1440" w:hanging="360"/>
      </w:pPr>
    </w:lvl>
    <w:lvl w:ilvl="2" w:tplc="17642073" w:tentative="1">
      <w:start w:val="1"/>
      <w:numFmt w:val="lowerRoman"/>
      <w:lvlText w:val="%3."/>
      <w:lvlJc w:val="right"/>
      <w:pPr>
        <w:ind w:left="2160" w:hanging="180"/>
      </w:pPr>
    </w:lvl>
    <w:lvl w:ilvl="3" w:tplc="17642073" w:tentative="1">
      <w:start w:val="1"/>
      <w:numFmt w:val="decimal"/>
      <w:lvlText w:val="%4."/>
      <w:lvlJc w:val="left"/>
      <w:pPr>
        <w:ind w:left="2880" w:hanging="360"/>
      </w:pPr>
    </w:lvl>
    <w:lvl w:ilvl="4" w:tplc="17642073" w:tentative="1">
      <w:start w:val="1"/>
      <w:numFmt w:val="lowerLetter"/>
      <w:lvlText w:val="%5."/>
      <w:lvlJc w:val="left"/>
      <w:pPr>
        <w:ind w:left="3600" w:hanging="360"/>
      </w:pPr>
    </w:lvl>
    <w:lvl w:ilvl="5" w:tplc="17642073" w:tentative="1">
      <w:start w:val="1"/>
      <w:numFmt w:val="lowerRoman"/>
      <w:lvlText w:val="%6."/>
      <w:lvlJc w:val="right"/>
      <w:pPr>
        <w:ind w:left="4320" w:hanging="180"/>
      </w:pPr>
    </w:lvl>
    <w:lvl w:ilvl="6" w:tplc="17642073" w:tentative="1">
      <w:start w:val="1"/>
      <w:numFmt w:val="decimal"/>
      <w:lvlText w:val="%7."/>
      <w:lvlJc w:val="left"/>
      <w:pPr>
        <w:ind w:left="5040" w:hanging="360"/>
      </w:pPr>
    </w:lvl>
    <w:lvl w:ilvl="7" w:tplc="17642073" w:tentative="1">
      <w:start w:val="1"/>
      <w:numFmt w:val="lowerLetter"/>
      <w:lvlText w:val="%8."/>
      <w:lvlJc w:val="left"/>
      <w:pPr>
        <w:ind w:left="5760" w:hanging="360"/>
      </w:pPr>
    </w:lvl>
    <w:lvl w:ilvl="8" w:tplc="17642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6">
    <w:multiLevelType w:val="hybridMultilevel"/>
    <w:lvl w:ilvl="0" w:tplc="92366645">
      <w:start w:val="1"/>
      <w:numFmt w:val="decimal"/>
      <w:lvlText w:val="%1."/>
      <w:lvlJc w:val="left"/>
      <w:pPr>
        <w:ind w:left="720" w:hanging="360"/>
      </w:pPr>
    </w:lvl>
    <w:lvl w:ilvl="1" w:tplc="92366645" w:tentative="1">
      <w:start w:val="1"/>
      <w:numFmt w:val="lowerLetter"/>
      <w:lvlText w:val="%2."/>
      <w:lvlJc w:val="left"/>
      <w:pPr>
        <w:ind w:left="1440" w:hanging="360"/>
      </w:pPr>
    </w:lvl>
    <w:lvl w:ilvl="2" w:tplc="92366645" w:tentative="1">
      <w:start w:val="1"/>
      <w:numFmt w:val="lowerRoman"/>
      <w:lvlText w:val="%3."/>
      <w:lvlJc w:val="right"/>
      <w:pPr>
        <w:ind w:left="2160" w:hanging="180"/>
      </w:pPr>
    </w:lvl>
    <w:lvl w:ilvl="3" w:tplc="92366645" w:tentative="1">
      <w:start w:val="1"/>
      <w:numFmt w:val="decimal"/>
      <w:lvlText w:val="%4."/>
      <w:lvlJc w:val="left"/>
      <w:pPr>
        <w:ind w:left="2880" w:hanging="360"/>
      </w:pPr>
    </w:lvl>
    <w:lvl w:ilvl="4" w:tplc="92366645" w:tentative="1">
      <w:start w:val="1"/>
      <w:numFmt w:val="lowerLetter"/>
      <w:lvlText w:val="%5."/>
      <w:lvlJc w:val="left"/>
      <w:pPr>
        <w:ind w:left="3600" w:hanging="360"/>
      </w:pPr>
    </w:lvl>
    <w:lvl w:ilvl="5" w:tplc="92366645" w:tentative="1">
      <w:start w:val="1"/>
      <w:numFmt w:val="lowerRoman"/>
      <w:lvlText w:val="%6."/>
      <w:lvlJc w:val="right"/>
      <w:pPr>
        <w:ind w:left="4320" w:hanging="180"/>
      </w:pPr>
    </w:lvl>
    <w:lvl w:ilvl="6" w:tplc="92366645" w:tentative="1">
      <w:start w:val="1"/>
      <w:numFmt w:val="decimal"/>
      <w:lvlText w:val="%7."/>
      <w:lvlJc w:val="left"/>
      <w:pPr>
        <w:ind w:left="5040" w:hanging="360"/>
      </w:pPr>
    </w:lvl>
    <w:lvl w:ilvl="7" w:tplc="92366645" w:tentative="1">
      <w:start w:val="1"/>
      <w:numFmt w:val="lowerLetter"/>
      <w:lvlText w:val="%8."/>
      <w:lvlJc w:val="left"/>
      <w:pPr>
        <w:ind w:left="5760" w:hanging="360"/>
      </w:pPr>
    </w:lvl>
    <w:lvl w:ilvl="8" w:tplc="92366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5">
    <w:multiLevelType w:val="hybridMultilevel"/>
    <w:lvl w:ilvl="0" w:tplc="70918074">
      <w:start w:val="1"/>
      <w:numFmt w:val="decimal"/>
      <w:lvlText w:val="%1."/>
      <w:lvlJc w:val="left"/>
      <w:pPr>
        <w:ind w:left="720" w:hanging="360"/>
      </w:pPr>
    </w:lvl>
    <w:lvl w:ilvl="1" w:tplc="70918074" w:tentative="1">
      <w:start w:val="1"/>
      <w:numFmt w:val="lowerLetter"/>
      <w:lvlText w:val="%2."/>
      <w:lvlJc w:val="left"/>
      <w:pPr>
        <w:ind w:left="1440" w:hanging="360"/>
      </w:pPr>
    </w:lvl>
    <w:lvl w:ilvl="2" w:tplc="70918074" w:tentative="1">
      <w:start w:val="1"/>
      <w:numFmt w:val="lowerRoman"/>
      <w:lvlText w:val="%3."/>
      <w:lvlJc w:val="right"/>
      <w:pPr>
        <w:ind w:left="2160" w:hanging="180"/>
      </w:pPr>
    </w:lvl>
    <w:lvl w:ilvl="3" w:tplc="70918074" w:tentative="1">
      <w:start w:val="1"/>
      <w:numFmt w:val="decimal"/>
      <w:lvlText w:val="%4."/>
      <w:lvlJc w:val="left"/>
      <w:pPr>
        <w:ind w:left="2880" w:hanging="360"/>
      </w:pPr>
    </w:lvl>
    <w:lvl w:ilvl="4" w:tplc="70918074" w:tentative="1">
      <w:start w:val="1"/>
      <w:numFmt w:val="lowerLetter"/>
      <w:lvlText w:val="%5."/>
      <w:lvlJc w:val="left"/>
      <w:pPr>
        <w:ind w:left="3600" w:hanging="360"/>
      </w:pPr>
    </w:lvl>
    <w:lvl w:ilvl="5" w:tplc="70918074" w:tentative="1">
      <w:start w:val="1"/>
      <w:numFmt w:val="lowerRoman"/>
      <w:lvlText w:val="%6."/>
      <w:lvlJc w:val="right"/>
      <w:pPr>
        <w:ind w:left="4320" w:hanging="180"/>
      </w:pPr>
    </w:lvl>
    <w:lvl w:ilvl="6" w:tplc="70918074" w:tentative="1">
      <w:start w:val="1"/>
      <w:numFmt w:val="decimal"/>
      <w:lvlText w:val="%7."/>
      <w:lvlJc w:val="left"/>
      <w:pPr>
        <w:ind w:left="5040" w:hanging="360"/>
      </w:pPr>
    </w:lvl>
    <w:lvl w:ilvl="7" w:tplc="70918074" w:tentative="1">
      <w:start w:val="1"/>
      <w:numFmt w:val="lowerLetter"/>
      <w:lvlText w:val="%8."/>
      <w:lvlJc w:val="left"/>
      <w:pPr>
        <w:ind w:left="5760" w:hanging="360"/>
      </w:pPr>
    </w:lvl>
    <w:lvl w:ilvl="8" w:tplc="70918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4">
    <w:multiLevelType w:val="hybridMultilevel"/>
    <w:lvl w:ilvl="0" w:tplc="20317116">
      <w:start w:val="1"/>
      <w:numFmt w:val="decimal"/>
      <w:lvlText w:val="%1."/>
      <w:lvlJc w:val="left"/>
      <w:pPr>
        <w:ind w:left="720" w:hanging="360"/>
      </w:pPr>
    </w:lvl>
    <w:lvl w:ilvl="1" w:tplc="20317116" w:tentative="1">
      <w:start w:val="1"/>
      <w:numFmt w:val="lowerLetter"/>
      <w:lvlText w:val="%2."/>
      <w:lvlJc w:val="left"/>
      <w:pPr>
        <w:ind w:left="1440" w:hanging="360"/>
      </w:pPr>
    </w:lvl>
    <w:lvl w:ilvl="2" w:tplc="20317116" w:tentative="1">
      <w:start w:val="1"/>
      <w:numFmt w:val="lowerRoman"/>
      <w:lvlText w:val="%3."/>
      <w:lvlJc w:val="right"/>
      <w:pPr>
        <w:ind w:left="2160" w:hanging="180"/>
      </w:pPr>
    </w:lvl>
    <w:lvl w:ilvl="3" w:tplc="20317116" w:tentative="1">
      <w:start w:val="1"/>
      <w:numFmt w:val="decimal"/>
      <w:lvlText w:val="%4."/>
      <w:lvlJc w:val="left"/>
      <w:pPr>
        <w:ind w:left="2880" w:hanging="360"/>
      </w:pPr>
    </w:lvl>
    <w:lvl w:ilvl="4" w:tplc="20317116" w:tentative="1">
      <w:start w:val="1"/>
      <w:numFmt w:val="lowerLetter"/>
      <w:lvlText w:val="%5."/>
      <w:lvlJc w:val="left"/>
      <w:pPr>
        <w:ind w:left="3600" w:hanging="360"/>
      </w:pPr>
    </w:lvl>
    <w:lvl w:ilvl="5" w:tplc="20317116" w:tentative="1">
      <w:start w:val="1"/>
      <w:numFmt w:val="lowerRoman"/>
      <w:lvlText w:val="%6."/>
      <w:lvlJc w:val="right"/>
      <w:pPr>
        <w:ind w:left="4320" w:hanging="180"/>
      </w:pPr>
    </w:lvl>
    <w:lvl w:ilvl="6" w:tplc="20317116" w:tentative="1">
      <w:start w:val="1"/>
      <w:numFmt w:val="decimal"/>
      <w:lvlText w:val="%7."/>
      <w:lvlJc w:val="left"/>
      <w:pPr>
        <w:ind w:left="5040" w:hanging="360"/>
      </w:pPr>
    </w:lvl>
    <w:lvl w:ilvl="7" w:tplc="20317116" w:tentative="1">
      <w:start w:val="1"/>
      <w:numFmt w:val="lowerLetter"/>
      <w:lvlText w:val="%8."/>
      <w:lvlJc w:val="left"/>
      <w:pPr>
        <w:ind w:left="5760" w:hanging="360"/>
      </w:pPr>
    </w:lvl>
    <w:lvl w:ilvl="8" w:tplc="20317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3">
    <w:multiLevelType w:val="hybridMultilevel"/>
    <w:lvl w:ilvl="0" w:tplc="65685230">
      <w:start w:val="1"/>
      <w:numFmt w:val="decimal"/>
      <w:lvlText w:val="%1."/>
      <w:lvlJc w:val="left"/>
      <w:pPr>
        <w:ind w:left="720" w:hanging="360"/>
      </w:pPr>
    </w:lvl>
    <w:lvl w:ilvl="1" w:tplc="65685230" w:tentative="1">
      <w:start w:val="1"/>
      <w:numFmt w:val="lowerLetter"/>
      <w:lvlText w:val="%2."/>
      <w:lvlJc w:val="left"/>
      <w:pPr>
        <w:ind w:left="1440" w:hanging="360"/>
      </w:pPr>
    </w:lvl>
    <w:lvl w:ilvl="2" w:tplc="65685230" w:tentative="1">
      <w:start w:val="1"/>
      <w:numFmt w:val="lowerRoman"/>
      <w:lvlText w:val="%3."/>
      <w:lvlJc w:val="right"/>
      <w:pPr>
        <w:ind w:left="2160" w:hanging="180"/>
      </w:pPr>
    </w:lvl>
    <w:lvl w:ilvl="3" w:tplc="65685230" w:tentative="1">
      <w:start w:val="1"/>
      <w:numFmt w:val="decimal"/>
      <w:lvlText w:val="%4."/>
      <w:lvlJc w:val="left"/>
      <w:pPr>
        <w:ind w:left="2880" w:hanging="360"/>
      </w:pPr>
    </w:lvl>
    <w:lvl w:ilvl="4" w:tplc="65685230" w:tentative="1">
      <w:start w:val="1"/>
      <w:numFmt w:val="lowerLetter"/>
      <w:lvlText w:val="%5."/>
      <w:lvlJc w:val="left"/>
      <w:pPr>
        <w:ind w:left="3600" w:hanging="360"/>
      </w:pPr>
    </w:lvl>
    <w:lvl w:ilvl="5" w:tplc="65685230" w:tentative="1">
      <w:start w:val="1"/>
      <w:numFmt w:val="lowerRoman"/>
      <w:lvlText w:val="%6."/>
      <w:lvlJc w:val="right"/>
      <w:pPr>
        <w:ind w:left="4320" w:hanging="180"/>
      </w:pPr>
    </w:lvl>
    <w:lvl w:ilvl="6" w:tplc="65685230" w:tentative="1">
      <w:start w:val="1"/>
      <w:numFmt w:val="decimal"/>
      <w:lvlText w:val="%7."/>
      <w:lvlJc w:val="left"/>
      <w:pPr>
        <w:ind w:left="5040" w:hanging="360"/>
      </w:pPr>
    </w:lvl>
    <w:lvl w:ilvl="7" w:tplc="65685230" w:tentative="1">
      <w:start w:val="1"/>
      <w:numFmt w:val="lowerLetter"/>
      <w:lvlText w:val="%8."/>
      <w:lvlJc w:val="left"/>
      <w:pPr>
        <w:ind w:left="5760" w:hanging="360"/>
      </w:pPr>
    </w:lvl>
    <w:lvl w:ilvl="8" w:tplc="65685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2">
    <w:multiLevelType w:val="hybridMultilevel"/>
    <w:lvl w:ilvl="0" w:tplc="97955703">
      <w:start w:val="1"/>
      <w:numFmt w:val="decimal"/>
      <w:lvlText w:val="%1."/>
      <w:lvlJc w:val="left"/>
      <w:pPr>
        <w:ind w:left="720" w:hanging="360"/>
      </w:pPr>
    </w:lvl>
    <w:lvl w:ilvl="1" w:tplc="97955703" w:tentative="1">
      <w:start w:val="1"/>
      <w:numFmt w:val="lowerLetter"/>
      <w:lvlText w:val="%2."/>
      <w:lvlJc w:val="left"/>
      <w:pPr>
        <w:ind w:left="1440" w:hanging="360"/>
      </w:pPr>
    </w:lvl>
    <w:lvl w:ilvl="2" w:tplc="97955703" w:tentative="1">
      <w:start w:val="1"/>
      <w:numFmt w:val="lowerRoman"/>
      <w:lvlText w:val="%3."/>
      <w:lvlJc w:val="right"/>
      <w:pPr>
        <w:ind w:left="2160" w:hanging="180"/>
      </w:pPr>
    </w:lvl>
    <w:lvl w:ilvl="3" w:tplc="97955703" w:tentative="1">
      <w:start w:val="1"/>
      <w:numFmt w:val="decimal"/>
      <w:lvlText w:val="%4."/>
      <w:lvlJc w:val="left"/>
      <w:pPr>
        <w:ind w:left="2880" w:hanging="360"/>
      </w:pPr>
    </w:lvl>
    <w:lvl w:ilvl="4" w:tplc="97955703" w:tentative="1">
      <w:start w:val="1"/>
      <w:numFmt w:val="lowerLetter"/>
      <w:lvlText w:val="%5."/>
      <w:lvlJc w:val="left"/>
      <w:pPr>
        <w:ind w:left="3600" w:hanging="360"/>
      </w:pPr>
    </w:lvl>
    <w:lvl w:ilvl="5" w:tplc="97955703" w:tentative="1">
      <w:start w:val="1"/>
      <w:numFmt w:val="lowerRoman"/>
      <w:lvlText w:val="%6."/>
      <w:lvlJc w:val="right"/>
      <w:pPr>
        <w:ind w:left="4320" w:hanging="180"/>
      </w:pPr>
    </w:lvl>
    <w:lvl w:ilvl="6" w:tplc="97955703" w:tentative="1">
      <w:start w:val="1"/>
      <w:numFmt w:val="decimal"/>
      <w:lvlText w:val="%7."/>
      <w:lvlJc w:val="left"/>
      <w:pPr>
        <w:ind w:left="5040" w:hanging="360"/>
      </w:pPr>
    </w:lvl>
    <w:lvl w:ilvl="7" w:tplc="97955703" w:tentative="1">
      <w:start w:val="1"/>
      <w:numFmt w:val="lowerLetter"/>
      <w:lvlText w:val="%8."/>
      <w:lvlJc w:val="left"/>
      <w:pPr>
        <w:ind w:left="5760" w:hanging="360"/>
      </w:pPr>
    </w:lvl>
    <w:lvl w:ilvl="8" w:tplc="97955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1">
    <w:multiLevelType w:val="hybridMultilevel"/>
    <w:lvl w:ilvl="0" w:tplc="30691073">
      <w:start w:val="1"/>
      <w:numFmt w:val="decimal"/>
      <w:lvlText w:val="%1."/>
      <w:lvlJc w:val="left"/>
      <w:pPr>
        <w:ind w:left="720" w:hanging="360"/>
      </w:pPr>
    </w:lvl>
    <w:lvl w:ilvl="1" w:tplc="30691073" w:tentative="1">
      <w:start w:val="1"/>
      <w:numFmt w:val="lowerLetter"/>
      <w:lvlText w:val="%2."/>
      <w:lvlJc w:val="left"/>
      <w:pPr>
        <w:ind w:left="1440" w:hanging="360"/>
      </w:pPr>
    </w:lvl>
    <w:lvl w:ilvl="2" w:tplc="30691073" w:tentative="1">
      <w:start w:val="1"/>
      <w:numFmt w:val="lowerRoman"/>
      <w:lvlText w:val="%3."/>
      <w:lvlJc w:val="right"/>
      <w:pPr>
        <w:ind w:left="2160" w:hanging="180"/>
      </w:pPr>
    </w:lvl>
    <w:lvl w:ilvl="3" w:tplc="30691073" w:tentative="1">
      <w:start w:val="1"/>
      <w:numFmt w:val="decimal"/>
      <w:lvlText w:val="%4."/>
      <w:lvlJc w:val="left"/>
      <w:pPr>
        <w:ind w:left="2880" w:hanging="360"/>
      </w:pPr>
    </w:lvl>
    <w:lvl w:ilvl="4" w:tplc="30691073" w:tentative="1">
      <w:start w:val="1"/>
      <w:numFmt w:val="lowerLetter"/>
      <w:lvlText w:val="%5."/>
      <w:lvlJc w:val="left"/>
      <w:pPr>
        <w:ind w:left="3600" w:hanging="360"/>
      </w:pPr>
    </w:lvl>
    <w:lvl w:ilvl="5" w:tplc="30691073" w:tentative="1">
      <w:start w:val="1"/>
      <w:numFmt w:val="lowerRoman"/>
      <w:lvlText w:val="%6."/>
      <w:lvlJc w:val="right"/>
      <w:pPr>
        <w:ind w:left="4320" w:hanging="180"/>
      </w:pPr>
    </w:lvl>
    <w:lvl w:ilvl="6" w:tplc="30691073" w:tentative="1">
      <w:start w:val="1"/>
      <w:numFmt w:val="decimal"/>
      <w:lvlText w:val="%7."/>
      <w:lvlJc w:val="left"/>
      <w:pPr>
        <w:ind w:left="5040" w:hanging="360"/>
      </w:pPr>
    </w:lvl>
    <w:lvl w:ilvl="7" w:tplc="30691073" w:tentative="1">
      <w:start w:val="1"/>
      <w:numFmt w:val="lowerLetter"/>
      <w:lvlText w:val="%8."/>
      <w:lvlJc w:val="left"/>
      <w:pPr>
        <w:ind w:left="5760" w:hanging="360"/>
      </w:pPr>
    </w:lvl>
    <w:lvl w:ilvl="8" w:tplc="30691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0">
    <w:multiLevelType w:val="hybridMultilevel"/>
    <w:lvl w:ilvl="0" w:tplc="96305834">
      <w:start w:val="1"/>
      <w:numFmt w:val="decimal"/>
      <w:lvlText w:val="%1."/>
      <w:lvlJc w:val="left"/>
      <w:pPr>
        <w:ind w:left="720" w:hanging="360"/>
      </w:pPr>
    </w:lvl>
    <w:lvl w:ilvl="1" w:tplc="96305834" w:tentative="1">
      <w:start w:val="1"/>
      <w:numFmt w:val="lowerLetter"/>
      <w:lvlText w:val="%2."/>
      <w:lvlJc w:val="left"/>
      <w:pPr>
        <w:ind w:left="1440" w:hanging="360"/>
      </w:pPr>
    </w:lvl>
    <w:lvl w:ilvl="2" w:tplc="96305834" w:tentative="1">
      <w:start w:val="1"/>
      <w:numFmt w:val="lowerRoman"/>
      <w:lvlText w:val="%3."/>
      <w:lvlJc w:val="right"/>
      <w:pPr>
        <w:ind w:left="2160" w:hanging="180"/>
      </w:pPr>
    </w:lvl>
    <w:lvl w:ilvl="3" w:tplc="96305834" w:tentative="1">
      <w:start w:val="1"/>
      <w:numFmt w:val="decimal"/>
      <w:lvlText w:val="%4."/>
      <w:lvlJc w:val="left"/>
      <w:pPr>
        <w:ind w:left="2880" w:hanging="360"/>
      </w:pPr>
    </w:lvl>
    <w:lvl w:ilvl="4" w:tplc="96305834" w:tentative="1">
      <w:start w:val="1"/>
      <w:numFmt w:val="lowerLetter"/>
      <w:lvlText w:val="%5."/>
      <w:lvlJc w:val="left"/>
      <w:pPr>
        <w:ind w:left="3600" w:hanging="360"/>
      </w:pPr>
    </w:lvl>
    <w:lvl w:ilvl="5" w:tplc="96305834" w:tentative="1">
      <w:start w:val="1"/>
      <w:numFmt w:val="lowerRoman"/>
      <w:lvlText w:val="%6."/>
      <w:lvlJc w:val="right"/>
      <w:pPr>
        <w:ind w:left="4320" w:hanging="180"/>
      </w:pPr>
    </w:lvl>
    <w:lvl w:ilvl="6" w:tplc="96305834" w:tentative="1">
      <w:start w:val="1"/>
      <w:numFmt w:val="decimal"/>
      <w:lvlText w:val="%7."/>
      <w:lvlJc w:val="left"/>
      <w:pPr>
        <w:ind w:left="5040" w:hanging="360"/>
      </w:pPr>
    </w:lvl>
    <w:lvl w:ilvl="7" w:tplc="96305834" w:tentative="1">
      <w:start w:val="1"/>
      <w:numFmt w:val="lowerLetter"/>
      <w:lvlText w:val="%8."/>
      <w:lvlJc w:val="left"/>
      <w:pPr>
        <w:ind w:left="5760" w:hanging="360"/>
      </w:pPr>
    </w:lvl>
    <w:lvl w:ilvl="8" w:tplc="96305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9">
    <w:multiLevelType w:val="hybridMultilevel"/>
    <w:lvl w:ilvl="0" w:tplc="77600372">
      <w:start w:val="1"/>
      <w:numFmt w:val="decimal"/>
      <w:lvlText w:val="%1."/>
      <w:lvlJc w:val="left"/>
      <w:pPr>
        <w:ind w:left="720" w:hanging="360"/>
      </w:pPr>
    </w:lvl>
    <w:lvl w:ilvl="1" w:tplc="77600372" w:tentative="1">
      <w:start w:val="1"/>
      <w:numFmt w:val="lowerLetter"/>
      <w:lvlText w:val="%2."/>
      <w:lvlJc w:val="left"/>
      <w:pPr>
        <w:ind w:left="1440" w:hanging="360"/>
      </w:pPr>
    </w:lvl>
    <w:lvl w:ilvl="2" w:tplc="77600372" w:tentative="1">
      <w:start w:val="1"/>
      <w:numFmt w:val="lowerRoman"/>
      <w:lvlText w:val="%3."/>
      <w:lvlJc w:val="right"/>
      <w:pPr>
        <w:ind w:left="2160" w:hanging="180"/>
      </w:pPr>
    </w:lvl>
    <w:lvl w:ilvl="3" w:tplc="77600372" w:tentative="1">
      <w:start w:val="1"/>
      <w:numFmt w:val="decimal"/>
      <w:lvlText w:val="%4."/>
      <w:lvlJc w:val="left"/>
      <w:pPr>
        <w:ind w:left="2880" w:hanging="360"/>
      </w:pPr>
    </w:lvl>
    <w:lvl w:ilvl="4" w:tplc="77600372" w:tentative="1">
      <w:start w:val="1"/>
      <w:numFmt w:val="lowerLetter"/>
      <w:lvlText w:val="%5."/>
      <w:lvlJc w:val="left"/>
      <w:pPr>
        <w:ind w:left="3600" w:hanging="360"/>
      </w:pPr>
    </w:lvl>
    <w:lvl w:ilvl="5" w:tplc="77600372" w:tentative="1">
      <w:start w:val="1"/>
      <w:numFmt w:val="lowerRoman"/>
      <w:lvlText w:val="%6."/>
      <w:lvlJc w:val="right"/>
      <w:pPr>
        <w:ind w:left="4320" w:hanging="180"/>
      </w:pPr>
    </w:lvl>
    <w:lvl w:ilvl="6" w:tplc="77600372" w:tentative="1">
      <w:start w:val="1"/>
      <w:numFmt w:val="decimal"/>
      <w:lvlText w:val="%7."/>
      <w:lvlJc w:val="left"/>
      <w:pPr>
        <w:ind w:left="5040" w:hanging="360"/>
      </w:pPr>
    </w:lvl>
    <w:lvl w:ilvl="7" w:tplc="77600372" w:tentative="1">
      <w:start w:val="1"/>
      <w:numFmt w:val="lowerLetter"/>
      <w:lvlText w:val="%8."/>
      <w:lvlJc w:val="left"/>
      <w:pPr>
        <w:ind w:left="5760" w:hanging="360"/>
      </w:pPr>
    </w:lvl>
    <w:lvl w:ilvl="8" w:tplc="77600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8">
    <w:multiLevelType w:val="hybridMultilevel"/>
    <w:lvl w:ilvl="0" w:tplc="30931937">
      <w:start w:val="1"/>
      <w:numFmt w:val="decimal"/>
      <w:lvlText w:val="%1."/>
      <w:lvlJc w:val="left"/>
      <w:pPr>
        <w:ind w:left="720" w:hanging="360"/>
      </w:pPr>
    </w:lvl>
    <w:lvl w:ilvl="1" w:tplc="30931937" w:tentative="1">
      <w:start w:val="1"/>
      <w:numFmt w:val="lowerLetter"/>
      <w:lvlText w:val="%2."/>
      <w:lvlJc w:val="left"/>
      <w:pPr>
        <w:ind w:left="1440" w:hanging="360"/>
      </w:pPr>
    </w:lvl>
    <w:lvl w:ilvl="2" w:tplc="30931937" w:tentative="1">
      <w:start w:val="1"/>
      <w:numFmt w:val="lowerRoman"/>
      <w:lvlText w:val="%3."/>
      <w:lvlJc w:val="right"/>
      <w:pPr>
        <w:ind w:left="2160" w:hanging="180"/>
      </w:pPr>
    </w:lvl>
    <w:lvl w:ilvl="3" w:tplc="30931937" w:tentative="1">
      <w:start w:val="1"/>
      <w:numFmt w:val="decimal"/>
      <w:lvlText w:val="%4."/>
      <w:lvlJc w:val="left"/>
      <w:pPr>
        <w:ind w:left="2880" w:hanging="360"/>
      </w:pPr>
    </w:lvl>
    <w:lvl w:ilvl="4" w:tplc="30931937" w:tentative="1">
      <w:start w:val="1"/>
      <w:numFmt w:val="lowerLetter"/>
      <w:lvlText w:val="%5."/>
      <w:lvlJc w:val="left"/>
      <w:pPr>
        <w:ind w:left="3600" w:hanging="360"/>
      </w:pPr>
    </w:lvl>
    <w:lvl w:ilvl="5" w:tplc="30931937" w:tentative="1">
      <w:start w:val="1"/>
      <w:numFmt w:val="lowerRoman"/>
      <w:lvlText w:val="%6."/>
      <w:lvlJc w:val="right"/>
      <w:pPr>
        <w:ind w:left="4320" w:hanging="180"/>
      </w:pPr>
    </w:lvl>
    <w:lvl w:ilvl="6" w:tplc="30931937" w:tentative="1">
      <w:start w:val="1"/>
      <w:numFmt w:val="decimal"/>
      <w:lvlText w:val="%7."/>
      <w:lvlJc w:val="left"/>
      <w:pPr>
        <w:ind w:left="5040" w:hanging="360"/>
      </w:pPr>
    </w:lvl>
    <w:lvl w:ilvl="7" w:tplc="30931937" w:tentative="1">
      <w:start w:val="1"/>
      <w:numFmt w:val="lowerLetter"/>
      <w:lvlText w:val="%8."/>
      <w:lvlJc w:val="left"/>
      <w:pPr>
        <w:ind w:left="5760" w:hanging="360"/>
      </w:pPr>
    </w:lvl>
    <w:lvl w:ilvl="8" w:tplc="30931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7">
    <w:multiLevelType w:val="hybridMultilevel"/>
    <w:lvl w:ilvl="0" w:tplc="31651621">
      <w:start w:val="1"/>
      <w:numFmt w:val="decimal"/>
      <w:lvlText w:val="%1."/>
      <w:lvlJc w:val="left"/>
      <w:pPr>
        <w:ind w:left="720" w:hanging="360"/>
      </w:pPr>
    </w:lvl>
    <w:lvl w:ilvl="1" w:tplc="31651621" w:tentative="1">
      <w:start w:val="1"/>
      <w:numFmt w:val="lowerLetter"/>
      <w:lvlText w:val="%2."/>
      <w:lvlJc w:val="left"/>
      <w:pPr>
        <w:ind w:left="1440" w:hanging="360"/>
      </w:pPr>
    </w:lvl>
    <w:lvl w:ilvl="2" w:tplc="31651621" w:tentative="1">
      <w:start w:val="1"/>
      <w:numFmt w:val="lowerRoman"/>
      <w:lvlText w:val="%3."/>
      <w:lvlJc w:val="right"/>
      <w:pPr>
        <w:ind w:left="2160" w:hanging="180"/>
      </w:pPr>
    </w:lvl>
    <w:lvl w:ilvl="3" w:tplc="31651621" w:tentative="1">
      <w:start w:val="1"/>
      <w:numFmt w:val="decimal"/>
      <w:lvlText w:val="%4."/>
      <w:lvlJc w:val="left"/>
      <w:pPr>
        <w:ind w:left="2880" w:hanging="360"/>
      </w:pPr>
    </w:lvl>
    <w:lvl w:ilvl="4" w:tplc="31651621" w:tentative="1">
      <w:start w:val="1"/>
      <w:numFmt w:val="lowerLetter"/>
      <w:lvlText w:val="%5."/>
      <w:lvlJc w:val="left"/>
      <w:pPr>
        <w:ind w:left="3600" w:hanging="360"/>
      </w:pPr>
    </w:lvl>
    <w:lvl w:ilvl="5" w:tplc="31651621" w:tentative="1">
      <w:start w:val="1"/>
      <w:numFmt w:val="lowerRoman"/>
      <w:lvlText w:val="%6."/>
      <w:lvlJc w:val="right"/>
      <w:pPr>
        <w:ind w:left="4320" w:hanging="180"/>
      </w:pPr>
    </w:lvl>
    <w:lvl w:ilvl="6" w:tplc="31651621" w:tentative="1">
      <w:start w:val="1"/>
      <w:numFmt w:val="decimal"/>
      <w:lvlText w:val="%7."/>
      <w:lvlJc w:val="left"/>
      <w:pPr>
        <w:ind w:left="5040" w:hanging="360"/>
      </w:pPr>
    </w:lvl>
    <w:lvl w:ilvl="7" w:tplc="31651621" w:tentative="1">
      <w:start w:val="1"/>
      <w:numFmt w:val="lowerLetter"/>
      <w:lvlText w:val="%8."/>
      <w:lvlJc w:val="left"/>
      <w:pPr>
        <w:ind w:left="5760" w:hanging="360"/>
      </w:pPr>
    </w:lvl>
    <w:lvl w:ilvl="8" w:tplc="31651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6">
    <w:multiLevelType w:val="hybridMultilevel"/>
    <w:lvl w:ilvl="0" w:tplc="58192416">
      <w:start w:val="1"/>
      <w:numFmt w:val="decimal"/>
      <w:lvlText w:val="%1."/>
      <w:lvlJc w:val="left"/>
      <w:pPr>
        <w:ind w:left="720" w:hanging="360"/>
      </w:pPr>
    </w:lvl>
    <w:lvl w:ilvl="1" w:tplc="58192416" w:tentative="1">
      <w:start w:val="1"/>
      <w:numFmt w:val="lowerLetter"/>
      <w:lvlText w:val="%2."/>
      <w:lvlJc w:val="left"/>
      <w:pPr>
        <w:ind w:left="1440" w:hanging="360"/>
      </w:pPr>
    </w:lvl>
    <w:lvl w:ilvl="2" w:tplc="58192416" w:tentative="1">
      <w:start w:val="1"/>
      <w:numFmt w:val="lowerRoman"/>
      <w:lvlText w:val="%3."/>
      <w:lvlJc w:val="right"/>
      <w:pPr>
        <w:ind w:left="2160" w:hanging="180"/>
      </w:pPr>
    </w:lvl>
    <w:lvl w:ilvl="3" w:tplc="58192416" w:tentative="1">
      <w:start w:val="1"/>
      <w:numFmt w:val="decimal"/>
      <w:lvlText w:val="%4."/>
      <w:lvlJc w:val="left"/>
      <w:pPr>
        <w:ind w:left="2880" w:hanging="360"/>
      </w:pPr>
    </w:lvl>
    <w:lvl w:ilvl="4" w:tplc="58192416" w:tentative="1">
      <w:start w:val="1"/>
      <w:numFmt w:val="lowerLetter"/>
      <w:lvlText w:val="%5."/>
      <w:lvlJc w:val="left"/>
      <w:pPr>
        <w:ind w:left="3600" w:hanging="360"/>
      </w:pPr>
    </w:lvl>
    <w:lvl w:ilvl="5" w:tplc="58192416" w:tentative="1">
      <w:start w:val="1"/>
      <w:numFmt w:val="lowerRoman"/>
      <w:lvlText w:val="%6."/>
      <w:lvlJc w:val="right"/>
      <w:pPr>
        <w:ind w:left="4320" w:hanging="180"/>
      </w:pPr>
    </w:lvl>
    <w:lvl w:ilvl="6" w:tplc="58192416" w:tentative="1">
      <w:start w:val="1"/>
      <w:numFmt w:val="decimal"/>
      <w:lvlText w:val="%7."/>
      <w:lvlJc w:val="left"/>
      <w:pPr>
        <w:ind w:left="5040" w:hanging="360"/>
      </w:pPr>
    </w:lvl>
    <w:lvl w:ilvl="7" w:tplc="58192416" w:tentative="1">
      <w:start w:val="1"/>
      <w:numFmt w:val="lowerLetter"/>
      <w:lvlText w:val="%8."/>
      <w:lvlJc w:val="left"/>
      <w:pPr>
        <w:ind w:left="5760" w:hanging="360"/>
      </w:pPr>
    </w:lvl>
    <w:lvl w:ilvl="8" w:tplc="5819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5">
    <w:multiLevelType w:val="hybridMultilevel"/>
    <w:lvl w:ilvl="0" w:tplc="72066980">
      <w:start w:val="1"/>
      <w:numFmt w:val="decimal"/>
      <w:lvlText w:val="%1."/>
      <w:lvlJc w:val="left"/>
      <w:pPr>
        <w:ind w:left="720" w:hanging="360"/>
      </w:pPr>
    </w:lvl>
    <w:lvl w:ilvl="1" w:tplc="72066980" w:tentative="1">
      <w:start w:val="1"/>
      <w:numFmt w:val="lowerLetter"/>
      <w:lvlText w:val="%2."/>
      <w:lvlJc w:val="left"/>
      <w:pPr>
        <w:ind w:left="1440" w:hanging="360"/>
      </w:pPr>
    </w:lvl>
    <w:lvl w:ilvl="2" w:tplc="72066980" w:tentative="1">
      <w:start w:val="1"/>
      <w:numFmt w:val="lowerRoman"/>
      <w:lvlText w:val="%3."/>
      <w:lvlJc w:val="right"/>
      <w:pPr>
        <w:ind w:left="2160" w:hanging="180"/>
      </w:pPr>
    </w:lvl>
    <w:lvl w:ilvl="3" w:tplc="72066980" w:tentative="1">
      <w:start w:val="1"/>
      <w:numFmt w:val="decimal"/>
      <w:lvlText w:val="%4."/>
      <w:lvlJc w:val="left"/>
      <w:pPr>
        <w:ind w:left="2880" w:hanging="360"/>
      </w:pPr>
    </w:lvl>
    <w:lvl w:ilvl="4" w:tplc="72066980" w:tentative="1">
      <w:start w:val="1"/>
      <w:numFmt w:val="lowerLetter"/>
      <w:lvlText w:val="%5."/>
      <w:lvlJc w:val="left"/>
      <w:pPr>
        <w:ind w:left="3600" w:hanging="360"/>
      </w:pPr>
    </w:lvl>
    <w:lvl w:ilvl="5" w:tplc="72066980" w:tentative="1">
      <w:start w:val="1"/>
      <w:numFmt w:val="lowerRoman"/>
      <w:lvlText w:val="%6."/>
      <w:lvlJc w:val="right"/>
      <w:pPr>
        <w:ind w:left="4320" w:hanging="180"/>
      </w:pPr>
    </w:lvl>
    <w:lvl w:ilvl="6" w:tplc="72066980" w:tentative="1">
      <w:start w:val="1"/>
      <w:numFmt w:val="decimal"/>
      <w:lvlText w:val="%7."/>
      <w:lvlJc w:val="left"/>
      <w:pPr>
        <w:ind w:left="5040" w:hanging="360"/>
      </w:pPr>
    </w:lvl>
    <w:lvl w:ilvl="7" w:tplc="72066980" w:tentative="1">
      <w:start w:val="1"/>
      <w:numFmt w:val="lowerLetter"/>
      <w:lvlText w:val="%8."/>
      <w:lvlJc w:val="left"/>
      <w:pPr>
        <w:ind w:left="5760" w:hanging="360"/>
      </w:pPr>
    </w:lvl>
    <w:lvl w:ilvl="8" w:tplc="72066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4">
    <w:multiLevelType w:val="hybridMultilevel"/>
    <w:lvl w:ilvl="0" w:tplc="90226459">
      <w:start w:val="1"/>
      <w:numFmt w:val="decimal"/>
      <w:lvlText w:val="%1."/>
      <w:lvlJc w:val="left"/>
      <w:pPr>
        <w:ind w:left="720" w:hanging="360"/>
      </w:pPr>
    </w:lvl>
    <w:lvl w:ilvl="1" w:tplc="90226459" w:tentative="1">
      <w:start w:val="1"/>
      <w:numFmt w:val="lowerLetter"/>
      <w:lvlText w:val="%2."/>
      <w:lvlJc w:val="left"/>
      <w:pPr>
        <w:ind w:left="1440" w:hanging="360"/>
      </w:pPr>
    </w:lvl>
    <w:lvl w:ilvl="2" w:tplc="90226459" w:tentative="1">
      <w:start w:val="1"/>
      <w:numFmt w:val="lowerRoman"/>
      <w:lvlText w:val="%3."/>
      <w:lvlJc w:val="right"/>
      <w:pPr>
        <w:ind w:left="2160" w:hanging="180"/>
      </w:pPr>
    </w:lvl>
    <w:lvl w:ilvl="3" w:tplc="90226459" w:tentative="1">
      <w:start w:val="1"/>
      <w:numFmt w:val="decimal"/>
      <w:lvlText w:val="%4."/>
      <w:lvlJc w:val="left"/>
      <w:pPr>
        <w:ind w:left="2880" w:hanging="360"/>
      </w:pPr>
    </w:lvl>
    <w:lvl w:ilvl="4" w:tplc="90226459" w:tentative="1">
      <w:start w:val="1"/>
      <w:numFmt w:val="lowerLetter"/>
      <w:lvlText w:val="%5."/>
      <w:lvlJc w:val="left"/>
      <w:pPr>
        <w:ind w:left="3600" w:hanging="360"/>
      </w:pPr>
    </w:lvl>
    <w:lvl w:ilvl="5" w:tplc="90226459" w:tentative="1">
      <w:start w:val="1"/>
      <w:numFmt w:val="lowerRoman"/>
      <w:lvlText w:val="%6."/>
      <w:lvlJc w:val="right"/>
      <w:pPr>
        <w:ind w:left="4320" w:hanging="180"/>
      </w:pPr>
    </w:lvl>
    <w:lvl w:ilvl="6" w:tplc="90226459" w:tentative="1">
      <w:start w:val="1"/>
      <w:numFmt w:val="decimal"/>
      <w:lvlText w:val="%7."/>
      <w:lvlJc w:val="left"/>
      <w:pPr>
        <w:ind w:left="5040" w:hanging="360"/>
      </w:pPr>
    </w:lvl>
    <w:lvl w:ilvl="7" w:tplc="90226459" w:tentative="1">
      <w:start w:val="1"/>
      <w:numFmt w:val="lowerLetter"/>
      <w:lvlText w:val="%8."/>
      <w:lvlJc w:val="left"/>
      <w:pPr>
        <w:ind w:left="5760" w:hanging="360"/>
      </w:pPr>
    </w:lvl>
    <w:lvl w:ilvl="8" w:tplc="90226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3">
    <w:multiLevelType w:val="hybridMultilevel"/>
    <w:lvl w:ilvl="0" w:tplc="92607382">
      <w:start w:val="1"/>
      <w:numFmt w:val="decimal"/>
      <w:lvlText w:val="%1."/>
      <w:lvlJc w:val="left"/>
      <w:pPr>
        <w:ind w:left="720" w:hanging="360"/>
      </w:pPr>
    </w:lvl>
    <w:lvl w:ilvl="1" w:tplc="92607382" w:tentative="1">
      <w:start w:val="1"/>
      <w:numFmt w:val="lowerLetter"/>
      <w:lvlText w:val="%2."/>
      <w:lvlJc w:val="left"/>
      <w:pPr>
        <w:ind w:left="1440" w:hanging="360"/>
      </w:pPr>
    </w:lvl>
    <w:lvl w:ilvl="2" w:tplc="92607382" w:tentative="1">
      <w:start w:val="1"/>
      <w:numFmt w:val="lowerRoman"/>
      <w:lvlText w:val="%3."/>
      <w:lvlJc w:val="right"/>
      <w:pPr>
        <w:ind w:left="2160" w:hanging="180"/>
      </w:pPr>
    </w:lvl>
    <w:lvl w:ilvl="3" w:tplc="92607382" w:tentative="1">
      <w:start w:val="1"/>
      <w:numFmt w:val="decimal"/>
      <w:lvlText w:val="%4."/>
      <w:lvlJc w:val="left"/>
      <w:pPr>
        <w:ind w:left="2880" w:hanging="360"/>
      </w:pPr>
    </w:lvl>
    <w:lvl w:ilvl="4" w:tplc="92607382" w:tentative="1">
      <w:start w:val="1"/>
      <w:numFmt w:val="lowerLetter"/>
      <w:lvlText w:val="%5."/>
      <w:lvlJc w:val="left"/>
      <w:pPr>
        <w:ind w:left="3600" w:hanging="360"/>
      </w:pPr>
    </w:lvl>
    <w:lvl w:ilvl="5" w:tplc="92607382" w:tentative="1">
      <w:start w:val="1"/>
      <w:numFmt w:val="lowerRoman"/>
      <w:lvlText w:val="%6."/>
      <w:lvlJc w:val="right"/>
      <w:pPr>
        <w:ind w:left="4320" w:hanging="180"/>
      </w:pPr>
    </w:lvl>
    <w:lvl w:ilvl="6" w:tplc="92607382" w:tentative="1">
      <w:start w:val="1"/>
      <w:numFmt w:val="decimal"/>
      <w:lvlText w:val="%7."/>
      <w:lvlJc w:val="left"/>
      <w:pPr>
        <w:ind w:left="5040" w:hanging="360"/>
      </w:pPr>
    </w:lvl>
    <w:lvl w:ilvl="7" w:tplc="92607382" w:tentative="1">
      <w:start w:val="1"/>
      <w:numFmt w:val="lowerLetter"/>
      <w:lvlText w:val="%8."/>
      <w:lvlJc w:val="left"/>
      <w:pPr>
        <w:ind w:left="5760" w:hanging="360"/>
      </w:pPr>
    </w:lvl>
    <w:lvl w:ilvl="8" w:tplc="92607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2">
    <w:multiLevelType w:val="hybridMultilevel"/>
    <w:lvl w:ilvl="0" w:tplc="90187015">
      <w:start w:val="1"/>
      <w:numFmt w:val="decimal"/>
      <w:lvlText w:val="%1."/>
      <w:lvlJc w:val="left"/>
      <w:pPr>
        <w:ind w:left="720" w:hanging="360"/>
      </w:pPr>
    </w:lvl>
    <w:lvl w:ilvl="1" w:tplc="90187015" w:tentative="1">
      <w:start w:val="1"/>
      <w:numFmt w:val="lowerLetter"/>
      <w:lvlText w:val="%2."/>
      <w:lvlJc w:val="left"/>
      <w:pPr>
        <w:ind w:left="1440" w:hanging="360"/>
      </w:pPr>
    </w:lvl>
    <w:lvl w:ilvl="2" w:tplc="90187015" w:tentative="1">
      <w:start w:val="1"/>
      <w:numFmt w:val="lowerRoman"/>
      <w:lvlText w:val="%3."/>
      <w:lvlJc w:val="right"/>
      <w:pPr>
        <w:ind w:left="2160" w:hanging="180"/>
      </w:pPr>
    </w:lvl>
    <w:lvl w:ilvl="3" w:tplc="90187015" w:tentative="1">
      <w:start w:val="1"/>
      <w:numFmt w:val="decimal"/>
      <w:lvlText w:val="%4."/>
      <w:lvlJc w:val="left"/>
      <w:pPr>
        <w:ind w:left="2880" w:hanging="360"/>
      </w:pPr>
    </w:lvl>
    <w:lvl w:ilvl="4" w:tplc="90187015" w:tentative="1">
      <w:start w:val="1"/>
      <w:numFmt w:val="lowerLetter"/>
      <w:lvlText w:val="%5."/>
      <w:lvlJc w:val="left"/>
      <w:pPr>
        <w:ind w:left="3600" w:hanging="360"/>
      </w:pPr>
    </w:lvl>
    <w:lvl w:ilvl="5" w:tplc="90187015" w:tentative="1">
      <w:start w:val="1"/>
      <w:numFmt w:val="lowerRoman"/>
      <w:lvlText w:val="%6."/>
      <w:lvlJc w:val="right"/>
      <w:pPr>
        <w:ind w:left="4320" w:hanging="180"/>
      </w:pPr>
    </w:lvl>
    <w:lvl w:ilvl="6" w:tplc="90187015" w:tentative="1">
      <w:start w:val="1"/>
      <w:numFmt w:val="decimal"/>
      <w:lvlText w:val="%7."/>
      <w:lvlJc w:val="left"/>
      <w:pPr>
        <w:ind w:left="5040" w:hanging="360"/>
      </w:pPr>
    </w:lvl>
    <w:lvl w:ilvl="7" w:tplc="90187015" w:tentative="1">
      <w:start w:val="1"/>
      <w:numFmt w:val="lowerLetter"/>
      <w:lvlText w:val="%8."/>
      <w:lvlJc w:val="left"/>
      <w:pPr>
        <w:ind w:left="5760" w:hanging="360"/>
      </w:pPr>
    </w:lvl>
    <w:lvl w:ilvl="8" w:tplc="9018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1">
    <w:multiLevelType w:val="hybridMultilevel"/>
    <w:lvl w:ilvl="0" w:tplc="83729981">
      <w:start w:val="1"/>
      <w:numFmt w:val="decimal"/>
      <w:lvlText w:val="%1."/>
      <w:lvlJc w:val="left"/>
      <w:pPr>
        <w:ind w:left="720" w:hanging="360"/>
      </w:pPr>
    </w:lvl>
    <w:lvl w:ilvl="1" w:tplc="83729981" w:tentative="1">
      <w:start w:val="1"/>
      <w:numFmt w:val="lowerLetter"/>
      <w:lvlText w:val="%2."/>
      <w:lvlJc w:val="left"/>
      <w:pPr>
        <w:ind w:left="1440" w:hanging="360"/>
      </w:pPr>
    </w:lvl>
    <w:lvl w:ilvl="2" w:tplc="83729981" w:tentative="1">
      <w:start w:val="1"/>
      <w:numFmt w:val="lowerRoman"/>
      <w:lvlText w:val="%3."/>
      <w:lvlJc w:val="right"/>
      <w:pPr>
        <w:ind w:left="2160" w:hanging="180"/>
      </w:pPr>
    </w:lvl>
    <w:lvl w:ilvl="3" w:tplc="83729981" w:tentative="1">
      <w:start w:val="1"/>
      <w:numFmt w:val="decimal"/>
      <w:lvlText w:val="%4."/>
      <w:lvlJc w:val="left"/>
      <w:pPr>
        <w:ind w:left="2880" w:hanging="360"/>
      </w:pPr>
    </w:lvl>
    <w:lvl w:ilvl="4" w:tplc="83729981" w:tentative="1">
      <w:start w:val="1"/>
      <w:numFmt w:val="lowerLetter"/>
      <w:lvlText w:val="%5."/>
      <w:lvlJc w:val="left"/>
      <w:pPr>
        <w:ind w:left="3600" w:hanging="360"/>
      </w:pPr>
    </w:lvl>
    <w:lvl w:ilvl="5" w:tplc="83729981" w:tentative="1">
      <w:start w:val="1"/>
      <w:numFmt w:val="lowerRoman"/>
      <w:lvlText w:val="%6."/>
      <w:lvlJc w:val="right"/>
      <w:pPr>
        <w:ind w:left="4320" w:hanging="180"/>
      </w:pPr>
    </w:lvl>
    <w:lvl w:ilvl="6" w:tplc="83729981" w:tentative="1">
      <w:start w:val="1"/>
      <w:numFmt w:val="decimal"/>
      <w:lvlText w:val="%7."/>
      <w:lvlJc w:val="left"/>
      <w:pPr>
        <w:ind w:left="5040" w:hanging="360"/>
      </w:pPr>
    </w:lvl>
    <w:lvl w:ilvl="7" w:tplc="83729981" w:tentative="1">
      <w:start w:val="1"/>
      <w:numFmt w:val="lowerLetter"/>
      <w:lvlText w:val="%8."/>
      <w:lvlJc w:val="left"/>
      <w:pPr>
        <w:ind w:left="5760" w:hanging="360"/>
      </w:pPr>
    </w:lvl>
    <w:lvl w:ilvl="8" w:tplc="8372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0">
    <w:multiLevelType w:val="hybridMultilevel"/>
    <w:lvl w:ilvl="0" w:tplc="72934275">
      <w:start w:val="1"/>
      <w:numFmt w:val="decimal"/>
      <w:lvlText w:val="%1."/>
      <w:lvlJc w:val="left"/>
      <w:pPr>
        <w:ind w:left="720" w:hanging="360"/>
      </w:pPr>
    </w:lvl>
    <w:lvl w:ilvl="1" w:tplc="72934275" w:tentative="1">
      <w:start w:val="1"/>
      <w:numFmt w:val="lowerLetter"/>
      <w:lvlText w:val="%2."/>
      <w:lvlJc w:val="left"/>
      <w:pPr>
        <w:ind w:left="1440" w:hanging="360"/>
      </w:pPr>
    </w:lvl>
    <w:lvl w:ilvl="2" w:tplc="72934275" w:tentative="1">
      <w:start w:val="1"/>
      <w:numFmt w:val="lowerRoman"/>
      <w:lvlText w:val="%3."/>
      <w:lvlJc w:val="right"/>
      <w:pPr>
        <w:ind w:left="2160" w:hanging="180"/>
      </w:pPr>
    </w:lvl>
    <w:lvl w:ilvl="3" w:tplc="72934275" w:tentative="1">
      <w:start w:val="1"/>
      <w:numFmt w:val="decimal"/>
      <w:lvlText w:val="%4."/>
      <w:lvlJc w:val="left"/>
      <w:pPr>
        <w:ind w:left="2880" w:hanging="360"/>
      </w:pPr>
    </w:lvl>
    <w:lvl w:ilvl="4" w:tplc="72934275" w:tentative="1">
      <w:start w:val="1"/>
      <w:numFmt w:val="lowerLetter"/>
      <w:lvlText w:val="%5."/>
      <w:lvlJc w:val="left"/>
      <w:pPr>
        <w:ind w:left="3600" w:hanging="360"/>
      </w:pPr>
    </w:lvl>
    <w:lvl w:ilvl="5" w:tplc="72934275" w:tentative="1">
      <w:start w:val="1"/>
      <w:numFmt w:val="lowerRoman"/>
      <w:lvlText w:val="%6."/>
      <w:lvlJc w:val="right"/>
      <w:pPr>
        <w:ind w:left="4320" w:hanging="180"/>
      </w:pPr>
    </w:lvl>
    <w:lvl w:ilvl="6" w:tplc="72934275" w:tentative="1">
      <w:start w:val="1"/>
      <w:numFmt w:val="decimal"/>
      <w:lvlText w:val="%7."/>
      <w:lvlJc w:val="left"/>
      <w:pPr>
        <w:ind w:left="5040" w:hanging="360"/>
      </w:pPr>
    </w:lvl>
    <w:lvl w:ilvl="7" w:tplc="72934275" w:tentative="1">
      <w:start w:val="1"/>
      <w:numFmt w:val="lowerLetter"/>
      <w:lvlText w:val="%8."/>
      <w:lvlJc w:val="left"/>
      <w:pPr>
        <w:ind w:left="5760" w:hanging="360"/>
      </w:pPr>
    </w:lvl>
    <w:lvl w:ilvl="8" w:tplc="72934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9">
    <w:multiLevelType w:val="hybridMultilevel"/>
    <w:lvl w:ilvl="0" w:tplc="89378502">
      <w:start w:val="1"/>
      <w:numFmt w:val="decimal"/>
      <w:lvlText w:val="%1."/>
      <w:lvlJc w:val="left"/>
      <w:pPr>
        <w:ind w:left="720" w:hanging="360"/>
      </w:pPr>
    </w:lvl>
    <w:lvl w:ilvl="1" w:tplc="89378502" w:tentative="1">
      <w:start w:val="1"/>
      <w:numFmt w:val="lowerLetter"/>
      <w:lvlText w:val="%2."/>
      <w:lvlJc w:val="left"/>
      <w:pPr>
        <w:ind w:left="1440" w:hanging="360"/>
      </w:pPr>
    </w:lvl>
    <w:lvl w:ilvl="2" w:tplc="89378502" w:tentative="1">
      <w:start w:val="1"/>
      <w:numFmt w:val="lowerRoman"/>
      <w:lvlText w:val="%3."/>
      <w:lvlJc w:val="right"/>
      <w:pPr>
        <w:ind w:left="2160" w:hanging="180"/>
      </w:pPr>
    </w:lvl>
    <w:lvl w:ilvl="3" w:tplc="89378502" w:tentative="1">
      <w:start w:val="1"/>
      <w:numFmt w:val="decimal"/>
      <w:lvlText w:val="%4."/>
      <w:lvlJc w:val="left"/>
      <w:pPr>
        <w:ind w:left="2880" w:hanging="360"/>
      </w:pPr>
    </w:lvl>
    <w:lvl w:ilvl="4" w:tplc="89378502" w:tentative="1">
      <w:start w:val="1"/>
      <w:numFmt w:val="lowerLetter"/>
      <w:lvlText w:val="%5."/>
      <w:lvlJc w:val="left"/>
      <w:pPr>
        <w:ind w:left="3600" w:hanging="360"/>
      </w:pPr>
    </w:lvl>
    <w:lvl w:ilvl="5" w:tplc="89378502" w:tentative="1">
      <w:start w:val="1"/>
      <w:numFmt w:val="lowerRoman"/>
      <w:lvlText w:val="%6."/>
      <w:lvlJc w:val="right"/>
      <w:pPr>
        <w:ind w:left="4320" w:hanging="180"/>
      </w:pPr>
    </w:lvl>
    <w:lvl w:ilvl="6" w:tplc="89378502" w:tentative="1">
      <w:start w:val="1"/>
      <w:numFmt w:val="decimal"/>
      <w:lvlText w:val="%7."/>
      <w:lvlJc w:val="left"/>
      <w:pPr>
        <w:ind w:left="5040" w:hanging="360"/>
      </w:pPr>
    </w:lvl>
    <w:lvl w:ilvl="7" w:tplc="89378502" w:tentative="1">
      <w:start w:val="1"/>
      <w:numFmt w:val="lowerLetter"/>
      <w:lvlText w:val="%8."/>
      <w:lvlJc w:val="left"/>
      <w:pPr>
        <w:ind w:left="5760" w:hanging="360"/>
      </w:pPr>
    </w:lvl>
    <w:lvl w:ilvl="8" w:tplc="8937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8">
    <w:multiLevelType w:val="hybridMultilevel"/>
    <w:lvl w:ilvl="0" w:tplc="62322672">
      <w:start w:val="1"/>
      <w:numFmt w:val="decimal"/>
      <w:lvlText w:val="%1."/>
      <w:lvlJc w:val="left"/>
      <w:pPr>
        <w:ind w:left="720" w:hanging="360"/>
      </w:pPr>
    </w:lvl>
    <w:lvl w:ilvl="1" w:tplc="62322672" w:tentative="1">
      <w:start w:val="1"/>
      <w:numFmt w:val="lowerLetter"/>
      <w:lvlText w:val="%2."/>
      <w:lvlJc w:val="left"/>
      <w:pPr>
        <w:ind w:left="1440" w:hanging="360"/>
      </w:pPr>
    </w:lvl>
    <w:lvl w:ilvl="2" w:tplc="62322672" w:tentative="1">
      <w:start w:val="1"/>
      <w:numFmt w:val="lowerRoman"/>
      <w:lvlText w:val="%3."/>
      <w:lvlJc w:val="right"/>
      <w:pPr>
        <w:ind w:left="2160" w:hanging="180"/>
      </w:pPr>
    </w:lvl>
    <w:lvl w:ilvl="3" w:tplc="62322672" w:tentative="1">
      <w:start w:val="1"/>
      <w:numFmt w:val="decimal"/>
      <w:lvlText w:val="%4."/>
      <w:lvlJc w:val="left"/>
      <w:pPr>
        <w:ind w:left="2880" w:hanging="360"/>
      </w:pPr>
    </w:lvl>
    <w:lvl w:ilvl="4" w:tplc="62322672" w:tentative="1">
      <w:start w:val="1"/>
      <w:numFmt w:val="lowerLetter"/>
      <w:lvlText w:val="%5."/>
      <w:lvlJc w:val="left"/>
      <w:pPr>
        <w:ind w:left="3600" w:hanging="360"/>
      </w:pPr>
    </w:lvl>
    <w:lvl w:ilvl="5" w:tplc="62322672" w:tentative="1">
      <w:start w:val="1"/>
      <w:numFmt w:val="lowerRoman"/>
      <w:lvlText w:val="%6."/>
      <w:lvlJc w:val="right"/>
      <w:pPr>
        <w:ind w:left="4320" w:hanging="180"/>
      </w:pPr>
    </w:lvl>
    <w:lvl w:ilvl="6" w:tplc="62322672" w:tentative="1">
      <w:start w:val="1"/>
      <w:numFmt w:val="decimal"/>
      <w:lvlText w:val="%7."/>
      <w:lvlJc w:val="left"/>
      <w:pPr>
        <w:ind w:left="5040" w:hanging="360"/>
      </w:pPr>
    </w:lvl>
    <w:lvl w:ilvl="7" w:tplc="62322672" w:tentative="1">
      <w:start w:val="1"/>
      <w:numFmt w:val="lowerLetter"/>
      <w:lvlText w:val="%8."/>
      <w:lvlJc w:val="left"/>
      <w:pPr>
        <w:ind w:left="5760" w:hanging="360"/>
      </w:pPr>
    </w:lvl>
    <w:lvl w:ilvl="8" w:tplc="62322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7">
    <w:multiLevelType w:val="hybridMultilevel"/>
    <w:lvl w:ilvl="0" w:tplc="36133908">
      <w:start w:val="1"/>
      <w:numFmt w:val="decimal"/>
      <w:lvlText w:val="%1."/>
      <w:lvlJc w:val="left"/>
      <w:pPr>
        <w:ind w:left="720" w:hanging="360"/>
      </w:pPr>
    </w:lvl>
    <w:lvl w:ilvl="1" w:tplc="36133908" w:tentative="1">
      <w:start w:val="1"/>
      <w:numFmt w:val="lowerLetter"/>
      <w:lvlText w:val="%2."/>
      <w:lvlJc w:val="left"/>
      <w:pPr>
        <w:ind w:left="1440" w:hanging="360"/>
      </w:pPr>
    </w:lvl>
    <w:lvl w:ilvl="2" w:tplc="36133908" w:tentative="1">
      <w:start w:val="1"/>
      <w:numFmt w:val="lowerRoman"/>
      <w:lvlText w:val="%3."/>
      <w:lvlJc w:val="right"/>
      <w:pPr>
        <w:ind w:left="2160" w:hanging="180"/>
      </w:pPr>
    </w:lvl>
    <w:lvl w:ilvl="3" w:tplc="36133908" w:tentative="1">
      <w:start w:val="1"/>
      <w:numFmt w:val="decimal"/>
      <w:lvlText w:val="%4."/>
      <w:lvlJc w:val="left"/>
      <w:pPr>
        <w:ind w:left="2880" w:hanging="360"/>
      </w:pPr>
    </w:lvl>
    <w:lvl w:ilvl="4" w:tplc="36133908" w:tentative="1">
      <w:start w:val="1"/>
      <w:numFmt w:val="lowerLetter"/>
      <w:lvlText w:val="%5."/>
      <w:lvlJc w:val="left"/>
      <w:pPr>
        <w:ind w:left="3600" w:hanging="360"/>
      </w:pPr>
    </w:lvl>
    <w:lvl w:ilvl="5" w:tplc="36133908" w:tentative="1">
      <w:start w:val="1"/>
      <w:numFmt w:val="lowerRoman"/>
      <w:lvlText w:val="%6."/>
      <w:lvlJc w:val="right"/>
      <w:pPr>
        <w:ind w:left="4320" w:hanging="180"/>
      </w:pPr>
    </w:lvl>
    <w:lvl w:ilvl="6" w:tplc="36133908" w:tentative="1">
      <w:start w:val="1"/>
      <w:numFmt w:val="decimal"/>
      <w:lvlText w:val="%7."/>
      <w:lvlJc w:val="left"/>
      <w:pPr>
        <w:ind w:left="5040" w:hanging="360"/>
      </w:pPr>
    </w:lvl>
    <w:lvl w:ilvl="7" w:tplc="36133908" w:tentative="1">
      <w:start w:val="1"/>
      <w:numFmt w:val="lowerLetter"/>
      <w:lvlText w:val="%8."/>
      <w:lvlJc w:val="left"/>
      <w:pPr>
        <w:ind w:left="5760" w:hanging="360"/>
      </w:pPr>
    </w:lvl>
    <w:lvl w:ilvl="8" w:tplc="36133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6">
    <w:multiLevelType w:val="hybridMultilevel"/>
    <w:lvl w:ilvl="0" w:tplc="17356147">
      <w:start w:val="1"/>
      <w:numFmt w:val="decimal"/>
      <w:lvlText w:val="%1."/>
      <w:lvlJc w:val="left"/>
      <w:pPr>
        <w:ind w:left="720" w:hanging="360"/>
      </w:pPr>
    </w:lvl>
    <w:lvl w:ilvl="1" w:tplc="17356147" w:tentative="1">
      <w:start w:val="1"/>
      <w:numFmt w:val="lowerLetter"/>
      <w:lvlText w:val="%2."/>
      <w:lvlJc w:val="left"/>
      <w:pPr>
        <w:ind w:left="1440" w:hanging="360"/>
      </w:pPr>
    </w:lvl>
    <w:lvl w:ilvl="2" w:tplc="17356147" w:tentative="1">
      <w:start w:val="1"/>
      <w:numFmt w:val="lowerRoman"/>
      <w:lvlText w:val="%3."/>
      <w:lvlJc w:val="right"/>
      <w:pPr>
        <w:ind w:left="2160" w:hanging="180"/>
      </w:pPr>
    </w:lvl>
    <w:lvl w:ilvl="3" w:tplc="17356147" w:tentative="1">
      <w:start w:val="1"/>
      <w:numFmt w:val="decimal"/>
      <w:lvlText w:val="%4."/>
      <w:lvlJc w:val="left"/>
      <w:pPr>
        <w:ind w:left="2880" w:hanging="360"/>
      </w:pPr>
    </w:lvl>
    <w:lvl w:ilvl="4" w:tplc="17356147" w:tentative="1">
      <w:start w:val="1"/>
      <w:numFmt w:val="lowerLetter"/>
      <w:lvlText w:val="%5."/>
      <w:lvlJc w:val="left"/>
      <w:pPr>
        <w:ind w:left="3600" w:hanging="360"/>
      </w:pPr>
    </w:lvl>
    <w:lvl w:ilvl="5" w:tplc="17356147" w:tentative="1">
      <w:start w:val="1"/>
      <w:numFmt w:val="lowerRoman"/>
      <w:lvlText w:val="%6."/>
      <w:lvlJc w:val="right"/>
      <w:pPr>
        <w:ind w:left="4320" w:hanging="180"/>
      </w:pPr>
    </w:lvl>
    <w:lvl w:ilvl="6" w:tplc="17356147" w:tentative="1">
      <w:start w:val="1"/>
      <w:numFmt w:val="decimal"/>
      <w:lvlText w:val="%7."/>
      <w:lvlJc w:val="left"/>
      <w:pPr>
        <w:ind w:left="5040" w:hanging="360"/>
      </w:pPr>
    </w:lvl>
    <w:lvl w:ilvl="7" w:tplc="17356147" w:tentative="1">
      <w:start w:val="1"/>
      <w:numFmt w:val="lowerLetter"/>
      <w:lvlText w:val="%8."/>
      <w:lvlJc w:val="left"/>
      <w:pPr>
        <w:ind w:left="5760" w:hanging="360"/>
      </w:pPr>
    </w:lvl>
    <w:lvl w:ilvl="8" w:tplc="17356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5">
    <w:multiLevelType w:val="hybridMultilevel"/>
    <w:lvl w:ilvl="0" w:tplc="59992745">
      <w:start w:val="1"/>
      <w:numFmt w:val="decimal"/>
      <w:lvlText w:val="%1."/>
      <w:lvlJc w:val="left"/>
      <w:pPr>
        <w:ind w:left="720" w:hanging="360"/>
      </w:pPr>
    </w:lvl>
    <w:lvl w:ilvl="1" w:tplc="59992745" w:tentative="1">
      <w:start w:val="1"/>
      <w:numFmt w:val="lowerLetter"/>
      <w:lvlText w:val="%2."/>
      <w:lvlJc w:val="left"/>
      <w:pPr>
        <w:ind w:left="1440" w:hanging="360"/>
      </w:pPr>
    </w:lvl>
    <w:lvl w:ilvl="2" w:tplc="59992745" w:tentative="1">
      <w:start w:val="1"/>
      <w:numFmt w:val="lowerRoman"/>
      <w:lvlText w:val="%3."/>
      <w:lvlJc w:val="right"/>
      <w:pPr>
        <w:ind w:left="2160" w:hanging="180"/>
      </w:pPr>
    </w:lvl>
    <w:lvl w:ilvl="3" w:tplc="59992745" w:tentative="1">
      <w:start w:val="1"/>
      <w:numFmt w:val="decimal"/>
      <w:lvlText w:val="%4."/>
      <w:lvlJc w:val="left"/>
      <w:pPr>
        <w:ind w:left="2880" w:hanging="360"/>
      </w:pPr>
    </w:lvl>
    <w:lvl w:ilvl="4" w:tplc="59992745" w:tentative="1">
      <w:start w:val="1"/>
      <w:numFmt w:val="lowerLetter"/>
      <w:lvlText w:val="%5."/>
      <w:lvlJc w:val="left"/>
      <w:pPr>
        <w:ind w:left="3600" w:hanging="360"/>
      </w:pPr>
    </w:lvl>
    <w:lvl w:ilvl="5" w:tplc="59992745" w:tentative="1">
      <w:start w:val="1"/>
      <w:numFmt w:val="lowerRoman"/>
      <w:lvlText w:val="%6."/>
      <w:lvlJc w:val="right"/>
      <w:pPr>
        <w:ind w:left="4320" w:hanging="180"/>
      </w:pPr>
    </w:lvl>
    <w:lvl w:ilvl="6" w:tplc="59992745" w:tentative="1">
      <w:start w:val="1"/>
      <w:numFmt w:val="decimal"/>
      <w:lvlText w:val="%7."/>
      <w:lvlJc w:val="left"/>
      <w:pPr>
        <w:ind w:left="5040" w:hanging="360"/>
      </w:pPr>
    </w:lvl>
    <w:lvl w:ilvl="7" w:tplc="59992745" w:tentative="1">
      <w:start w:val="1"/>
      <w:numFmt w:val="lowerLetter"/>
      <w:lvlText w:val="%8."/>
      <w:lvlJc w:val="left"/>
      <w:pPr>
        <w:ind w:left="5760" w:hanging="360"/>
      </w:pPr>
    </w:lvl>
    <w:lvl w:ilvl="8" w:tplc="59992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4">
    <w:multiLevelType w:val="hybridMultilevel"/>
    <w:lvl w:ilvl="0" w:tplc="92061108">
      <w:start w:val="1"/>
      <w:numFmt w:val="decimal"/>
      <w:lvlText w:val="%1."/>
      <w:lvlJc w:val="left"/>
      <w:pPr>
        <w:ind w:left="720" w:hanging="360"/>
      </w:pPr>
    </w:lvl>
    <w:lvl w:ilvl="1" w:tplc="92061108" w:tentative="1">
      <w:start w:val="1"/>
      <w:numFmt w:val="lowerLetter"/>
      <w:lvlText w:val="%2."/>
      <w:lvlJc w:val="left"/>
      <w:pPr>
        <w:ind w:left="1440" w:hanging="360"/>
      </w:pPr>
    </w:lvl>
    <w:lvl w:ilvl="2" w:tplc="92061108" w:tentative="1">
      <w:start w:val="1"/>
      <w:numFmt w:val="lowerRoman"/>
      <w:lvlText w:val="%3."/>
      <w:lvlJc w:val="right"/>
      <w:pPr>
        <w:ind w:left="2160" w:hanging="180"/>
      </w:pPr>
    </w:lvl>
    <w:lvl w:ilvl="3" w:tplc="92061108" w:tentative="1">
      <w:start w:val="1"/>
      <w:numFmt w:val="decimal"/>
      <w:lvlText w:val="%4."/>
      <w:lvlJc w:val="left"/>
      <w:pPr>
        <w:ind w:left="2880" w:hanging="360"/>
      </w:pPr>
    </w:lvl>
    <w:lvl w:ilvl="4" w:tplc="92061108" w:tentative="1">
      <w:start w:val="1"/>
      <w:numFmt w:val="lowerLetter"/>
      <w:lvlText w:val="%5."/>
      <w:lvlJc w:val="left"/>
      <w:pPr>
        <w:ind w:left="3600" w:hanging="360"/>
      </w:pPr>
    </w:lvl>
    <w:lvl w:ilvl="5" w:tplc="92061108" w:tentative="1">
      <w:start w:val="1"/>
      <w:numFmt w:val="lowerRoman"/>
      <w:lvlText w:val="%6."/>
      <w:lvlJc w:val="right"/>
      <w:pPr>
        <w:ind w:left="4320" w:hanging="180"/>
      </w:pPr>
    </w:lvl>
    <w:lvl w:ilvl="6" w:tplc="92061108" w:tentative="1">
      <w:start w:val="1"/>
      <w:numFmt w:val="decimal"/>
      <w:lvlText w:val="%7."/>
      <w:lvlJc w:val="left"/>
      <w:pPr>
        <w:ind w:left="5040" w:hanging="360"/>
      </w:pPr>
    </w:lvl>
    <w:lvl w:ilvl="7" w:tplc="92061108" w:tentative="1">
      <w:start w:val="1"/>
      <w:numFmt w:val="lowerLetter"/>
      <w:lvlText w:val="%8."/>
      <w:lvlJc w:val="left"/>
      <w:pPr>
        <w:ind w:left="5760" w:hanging="360"/>
      </w:pPr>
    </w:lvl>
    <w:lvl w:ilvl="8" w:tplc="92061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3">
    <w:multiLevelType w:val="hybridMultilevel"/>
    <w:lvl w:ilvl="0" w:tplc="94799934">
      <w:start w:val="1"/>
      <w:numFmt w:val="decimal"/>
      <w:lvlText w:val="%1."/>
      <w:lvlJc w:val="left"/>
      <w:pPr>
        <w:ind w:left="720" w:hanging="360"/>
      </w:pPr>
    </w:lvl>
    <w:lvl w:ilvl="1" w:tplc="94799934" w:tentative="1">
      <w:start w:val="1"/>
      <w:numFmt w:val="lowerLetter"/>
      <w:lvlText w:val="%2."/>
      <w:lvlJc w:val="left"/>
      <w:pPr>
        <w:ind w:left="1440" w:hanging="360"/>
      </w:pPr>
    </w:lvl>
    <w:lvl w:ilvl="2" w:tplc="94799934" w:tentative="1">
      <w:start w:val="1"/>
      <w:numFmt w:val="lowerRoman"/>
      <w:lvlText w:val="%3."/>
      <w:lvlJc w:val="right"/>
      <w:pPr>
        <w:ind w:left="2160" w:hanging="180"/>
      </w:pPr>
    </w:lvl>
    <w:lvl w:ilvl="3" w:tplc="94799934" w:tentative="1">
      <w:start w:val="1"/>
      <w:numFmt w:val="decimal"/>
      <w:lvlText w:val="%4."/>
      <w:lvlJc w:val="left"/>
      <w:pPr>
        <w:ind w:left="2880" w:hanging="360"/>
      </w:pPr>
    </w:lvl>
    <w:lvl w:ilvl="4" w:tplc="94799934" w:tentative="1">
      <w:start w:val="1"/>
      <w:numFmt w:val="lowerLetter"/>
      <w:lvlText w:val="%5."/>
      <w:lvlJc w:val="left"/>
      <w:pPr>
        <w:ind w:left="3600" w:hanging="360"/>
      </w:pPr>
    </w:lvl>
    <w:lvl w:ilvl="5" w:tplc="94799934" w:tentative="1">
      <w:start w:val="1"/>
      <w:numFmt w:val="lowerRoman"/>
      <w:lvlText w:val="%6."/>
      <w:lvlJc w:val="right"/>
      <w:pPr>
        <w:ind w:left="4320" w:hanging="180"/>
      </w:pPr>
    </w:lvl>
    <w:lvl w:ilvl="6" w:tplc="94799934" w:tentative="1">
      <w:start w:val="1"/>
      <w:numFmt w:val="decimal"/>
      <w:lvlText w:val="%7."/>
      <w:lvlJc w:val="left"/>
      <w:pPr>
        <w:ind w:left="5040" w:hanging="360"/>
      </w:pPr>
    </w:lvl>
    <w:lvl w:ilvl="7" w:tplc="94799934" w:tentative="1">
      <w:start w:val="1"/>
      <w:numFmt w:val="lowerLetter"/>
      <w:lvlText w:val="%8."/>
      <w:lvlJc w:val="left"/>
      <w:pPr>
        <w:ind w:left="5760" w:hanging="360"/>
      </w:pPr>
    </w:lvl>
    <w:lvl w:ilvl="8" w:tplc="94799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2">
    <w:multiLevelType w:val="hybridMultilevel"/>
    <w:lvl w:ilvl="0" w:tplc="39535511">
      <w:start w:val="1"/>
      <w:numFmt w:val="decimal"/>
      <w:lvlText w:val="%1."/>
      <w:lvlJc w:val="left"/>
      <w:pPr>
        <w:ind w:left="720" w:hanging="360"/>
      </w:pPr>
    </w:lvl>
    <w:lvl w:ilvl="1" w:tplc="39535511" w:tentative="1">
      <w:start w:val="1"/>
      <w:numFmt w:val="lowerLetter"/>
      <w:lvlText w:val="%2."/>
      <w:lvlJc w:val="left"/>
      <w:pPr>
        <w:ind w:left="1440" w:hanging="360"/>
      </w:pPr>
    </w:lvl>
    <w:lvl w:ilvl="2" w:tplc="39535511" w:tentative="1">
      <w:start w:val="1"/>
      <w:numFmt w:val="lowerRoman"/>
      <w:lvlText w:val="%3."/>
      <w:lvlJc w:val="right"/>
      <w:pPr>
        <w:ind w:left="2160" w:hanging="180"/>
      </w:pPr>
    </w:lvl>
    <w:lvl w:ilvl="3" w:tplc="39535511" w:tentative="1">
      <w:start w:val="1"/>
      <w:numFmt w:val="decimal"/>
      <w:lvlText w:val="%4."/>
      <w:lvlJc w:val="left"/>
      <w:pPr>
        <w:ind w:left="2880" w:hanging="360"/>
      </w:pPr>
    </w:lvl>
    <w:lvl w:ilvl="4" w:tplc="39535511" w:tentative="1">
      <w:start w:val="1"/>
      <w:numFmt w:val="lowerLetter"/>
      <w:lvlText w:val="%5."/>
      <w:lvlJc w:val="left"/>
      <w:pPr>
        <w:ind w:left="3600" w:hanging="360"/>
      </w:pPr>
    </w:lvl>
    <w:lvl w:ilvl="5" w:tplc="39535511" w:tentative="1">
      <w:start w:val="1"/>
      <w:numFmt w:val="lowerRoman"/>
      <w:lvlText w:val="%6."/>
      <w:lvlJc w:val="right"/>
      <w:pPr>
        <w:ind w:left="4320" w:hanging="180"/>
      </w:pPr>
    </w:lvl>
    <w:lvl w:ilvl="6" w:tplc="39535511" w:tentative="1">
      <w:start w:val="1"/>
      <w:numFmt w:val="decimal"/>
      <w:lvlText w:val="%7."/>
      <w:lvlJc w:val="left"/>
      <w:pPr>
        <w:ind w:left="5040" w:hanging="360"/>
      </w:pPr>
    </w:lvl>
    <w:lvl w:ilvl="7" w:tplc="39535511" w:tentative="1">
      <w:start w:val="1"/>
      <w:numFmt w:val="lowerLetter"/>
      <w:lvlText w:val="%8."/>
      <w:lvlJc w:val="left"/>
      <w:pPr>
        <w:ind w:left="5760" w:hanging="360"/>
      </w:pPr>
    </w:lvl>
    <w:lvl w:ilvl="8" w:tplc="39535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1">
    <w:multiLevelType w:val="hybridMultilevel"/>
    <w:lvl w:ilvl="0" w:tplc="71922214">
      <w:start w:val="1"/>
      <w:numFmt w:val="decimal"/>
      <w:lvlText w:val="%1."/>
      <w:lvlJc w:val="left"/>
      <w:pPr>
        <w:ind w:left="720" w:hanging="360"/>
      </w:pPr>
    </w:lvl>
    <w:lvl w:ilvl="1" w:tplc="71922214" w:tentative="1">
      <w:start w:val="1"/>
      <w:numFmt w:val="lowerLetter"/>
      <w:lvlText w:val="%2."/>
      <w:lvlJc w:val="left"/>
      <w:pPr>
        <w:ind w:left="1440" w:hanging="360"/>
      </w:pPr>
    </w:lvl>
    <w:lvl w:ilvl="2" w:tplc="71922214" w:tentative="1">
      <w:start w:val="1"/>
      <w:numFmt w:val="lowerRoman"/>
      <w:lvlText w:val="%3."/>
      <w:lvlJc w:val="right"/>
      <w:pPr>
        <w:ind w:left="2160" w:hanging="180"/>
      </w:pPr>
    </w:lvl>
    <w:lvl w:ilvl="3" w:tplc="71922214" w:tentative="1">
      <w:start w:val="1"/>
      <w:numFmt w:val="decimal"/>
      <w:lvlText w:val="%4."/>
      <w:lvlJc w:val="left"/>
      <w:pPr>
        <w:ind w:left="2880" w:hanging="360"/>
      </w:pPr>
    </w:lvl>
    <w:lvl w:ilvl="4" w:tplc="71922214" w:tentative="1">
      <w:start w:val="1"/>
      <w:numFmt w:val="lowerLetter"/>
      <w:lvlText w:val="%5."/>
      <w:lvlJc w:val="left"/>
      <w:pPr>
        <w:ind w:left="3600" w:hanging="360"/>
      </w:pPr>
    </w:lvl>
    <w:lvl w:ilvl="5" w:tplc="71922214" w:tentative="1">
      <w:start w:val="1"/>
      <w:numFmt w:val="lowerRoman"/>
      <w:lvlText w:val="%6."/>
      <w:lvlJc w:val="right"/>
      <w:pPr>
        <w:ind w:left="4320" w:hanging="180"/>
      </w:pPr>
    </w:lvl>
    <w:lvl w:ilvl="6" w:tplc="71922214" w:tentative="1">
      <w:start w:val="1"/>
      <w:numFmt w:val="decimal"/>
      <w:lvlText w:val="%7."/>
      <w:lvlJc w:val="left"/>
      <w:pPr>
        <w:ind w:left="5040" w:hanging="360"/>
      </w:pPr>
    </w:lvl>
    <w:lvl w:ilvl="7" w:tplc="71922214" w:tentative="1">
      <w:start w:val="1"/>
      <w:numFmt w:val="lowerLetter"/>
      <w:lvlText w:val="%8."/>
      <w:lvlJc w:val="left"/>
      <w:pPr>
        <w:ind w:left="5760" w:hanging="360"/>
      </w:pPr>
    </w:lvl>
    <w:lvl w:ilvl="8" w:tplc="7192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0">
    <w:multiLevelType w:val="hybridMultilevel"/>
    <w:lvl w:ilvl="0" w:tplc="71821754">
      <w:start w:val="1"/>
      <w:numFmt w:val="decimal"/>
      <w:lvlText w:val="%1."/>
      <w:lvlJc w:val="left"/>
      <w:pPr>
        <w:ind w:left="720" w:hanging="360"/>
      </w:pPr>
    </w:lvl>
    <w:lvl w:ilvl="1" w:tplc="71821754" w:tentative="1">
      <w:start w:val="1"/>
      <w:numFmt w:val="lowerLetter"/>
      <w:lvlText w:val="%2."/>
      <w:lvlJc w:val="left"/>
      <w:pPr>
        <w:ind w:left="1440" w:hanging="360"/>
      </w:pPr>
    </w:lvl>
    <w:lvl w:ilvl="2" w:tplc="71821754" w:tentative="1">
      <w:start w:val="1"/>
      <w:numFmt w:val="lowerRoman"/>
      <w:lvlText w:val="%3."/>
      <w:lvlJc w:val="right"/>
      <w:pPr>
        <w:ind w:left="2160" w:hanging="180"/>
      </w:pPr>
    </w:lvl>
    <w:lvl w:ilvl="3" w:tplc="71821754" w:tentative="1">
      <w:start w:val="1"/>
      <w:numFmt w:val="decimal"/>
      <w:lvlText w:val="%4."/>
      <w:lvlJc w:val="left"/>
      <w:pPr>
        <w:ind w:left="2880" w:hanging="360"/>
      </w:pPr>
    </w:lvl>
    <w:lvl w:ilvl="4" w:tplc="71821754" w:tentative="1">
      <w:start w:val="1"/>
      <w:numFmt w:val="lowerLetter"/>
      <w:lvlText w:val="%5."/>
      <w:lvlJc w:val="left"/>
      <w:pPr>
        <w:ind w:left="3600" w:hanging="360"/>
      </w:pPr>
    </w:lvl>
    <w:lvl w:ilvl="5" w:tplc="71821754" w:tentative="1">
      <w:start w:val="1"/>
      <w:numFmt w:val="lowerRoman"/>
      <w:lvlText w:val="%6."/>
      <w:lvlJc w:val="right"/>
      <w:pPr>
        <w:ind w:left="4320" w:hanging="180"/>
      </w:pPr>
    </w:lvl>
    <w:lvl w:ilvl="6" w:tplc="71821754" w:tentative="1">
      <w:start w:val="1"/>
      <w:numFmt w:val="decimal"/>
      <w:lvlText w:val="%7."/>
      <w:lvlJc w:val="left"/>
      <w:pPr>
        <w:ind w:left="5040" w:hanging="360"/>
      </w:pPr>
    </w:lvl>
    <w:lvl w:ilvl="7" w:tplc="71821754" w:tentative="1">
      <w:start w:val="1"/>
      <w:numFmt w:val="lowerLetter"/>
      <w:lvlText w:val="%8."/>
      <w:lvlJc w:val="left"/>
      <w:pPr>
        <w:ind w:left="5760" w:hanging="360"/>
      </w:pPr>
    </w:lvl>
    <w:lvl w:ilvl="8" w:tplc="71821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9">
    <w:multiLevelType w:val="hybridMultilevel"/>
    <w:lvl w:ilvl="0" w:tplc="15283306">
      <w:start w:val="1"/>
      <w:numFmt w:val="decimal"/>
      <w:lvlText w:val="%1."/>
      <w:lvlJc w:val="left"/>
      <w:pPr>
        <w:ind w:left="720" w:hanging="360"/>
      </w:pPr>
    </w:lvl>
    <w:lvl w:ilvl="1" w:tplc="15283306" w:tentative="1">
      <w:start w:val="1"/>
      <w:numFmt w:val="lowerLetter"/>
      <w:lvlText w:val="%2."/>
      <w:lvlJc w:val="left"/>
      <w:pPr>
        <w:ind w:left="1440" w:hanging="360"/>
      </w:pPr>
    </w:lvl>
    <w:lvl w:ilvl="2" w:tplc="15283306" w:tentative="1">
      <w:start w:val="1"/>
      <w:numFmt w:val="lowerRoman"/>
      <w:lvlText w:val="%3."/>
      <w:lvlJc w:val="right"/>
      <w:pPr>
        <w:ind w:left="2160" w:hanging="180"/>
      </w:pPr>
    </w:lvl>
    <w:lvl w:ilvl="3" w:tplc="15283306" w:tentative="1">
      <w:start w:val="1"/>
      <w:numFmt w:val="decimal"/>
      <w:lvlText w:val="%4."/>
      <w:lvlJc w:val="left"/>
      <w:pPr>
        <w:ind w:left="2880" w:hanging="360"/>
      </w:pPr>
    </w:lvl>
    <w:lvl w:ilvl="4" w:tplc="15283306" w:tentative="1">
      <w:start w:val="1"/>
      <w:numFmt w:val="lowerLetter"/>
      <w:lvlText w:val="%5."/>
      <w:lvlJc w:val="left"/>
      <w:pPr>
        <w:ind w:left="3600" w:hanging="360"/>
      </w:pPr>
    </w:lvl>
    <w:lvl w:ilvl="5" w:tplc="15283306" w:tentative="1">
      <w:start w:val="1"/>
      <w:numFmt w:val="lowerRoman"/>
      <w:lvlText w:val="%6."/>
      <w:lvlJc w:val="right"/>
      <w:pPr>
        <w:ind w:left="4320" w:hanging="180"/>
      </w:pPr>
    </w:lvl>
    <w:lvl w:ilvl="6" w:tplc="15283306" w:tentative="1">
      <w:start w:val="1"/>
      <w:numFmt w:val="decimal"/>
      <w:lvlText w:val="%7."/>
      <w:lvlJc w:val="left"/>
      <w:pPr>
        <w:ind w:left="5040" w:hanging="360"/>
      </w:pPr>
    </w:lvl>
    <w:lvl w:ilvl="7" w:tplc="15283306" w:tentative="1">
      <w:start w:val="1"/>
      <w:numFmt w:val="lowerLetter"/>
      <w:lvlText w:val="%8."/>
      <w:lvlJc w:val="left"/>
      <w:pPr>
        <w:ind w:left="5760" w:hanging="360"/>
      </w:pPr>
    </w:lvl>
    <w:lvl w:ilvl="8" w:tplc="1528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8">
    <w:multiLevelType w:val="hybridMultilevel"/>
    <w:lvl w:ilvl="0" w:tplc="92345068">
      <w:start w:val="1"/>
      <w:numFmt w:val="decimal"/>
      <w:lvlText w:val="%1."/>
      <w:lvlJc w:val="left"/>
      <w:pPr>
        <w:ind w:left="720" w:hanging="360"/>
      </w:pPr>
    </w:lvl>
    <w:lvl w:ilvl="1" w:tplc="92345068" w:tentative="1">
      <w:start w:val="1"/>
      <w:numFmt w:val="lowerLetter"/>
      <w:lvlText w:val="%2."/>
      <w:lvlJc w:val="left"/>
      <w:pPr>
        <w:ind w:left="1440" w:hanging="360"/>
      </w:pPr>
    </w:lvl>
    <w:lvl w:ilvl="2" w:tplc="92345068" w:tentative="1">
      <w:start w:val="1"/>
      <w:numFmt w:val="lowerRoman"/>
      <w:lvlText w:val="%3."/>
      <w:lvlJc w:val="right"/>
      <w:pPr>
        <w:ind w:left="2160" w:hanging="180"/>
      </w:pPr>
    </w:lvl>
    <w:lvl w:ilvl="3" w:tplc="92345068" w:tentative="1">
      <w:start w:val="1"/>
      <w:numFmt w:val="decimal"/>
      <w:lvlText w:val="%4."/>
      <w:lvlJc w:val="left"/>
      <w:pPr>
        <w:ind w:left="2880" w:hanging="360"/>
      </w:pPr>
    </w:lvl>
    <w:lvl w:ilvl="4" w:tplc="92345068" w:tentative="1">
      <w:start w:val="1"/>
      <w:numFmt w:val="lowerLetter"/>
      <w:lvlText w:val="%5."/>
      <w:lvlJc w:val="left"/>
      <w:pPr>
        <w:ind w:left="3600" w:hanging="360"/>
      </w:pPr>
    </w:lvl>
    <w:lvl w:ilvl="5" w:tplc="92345068" w:tentative="1">
      <w:start w:val="1"/>
      <w:numFmt w:val="lowerRoman"/>
      <w:lvlText w:val="%6."/>
      <w:lvlJc w:val="right"/>
      <w:pPr>
        <w:ind w:left="4320" w:hanging="180"/>
      </w:pPr>
    </w:lvl>
    <w:lvl w:ilvl="6" w:tplc="92345068" w:tentative="1">
      <w:start w:val="1"/>
      <w:numFmt w:val="decimal"/>
      <w:lvlText w:val="%7."/>
      <w:lvlJc w:val="left"/>
      <w:pPr>
        <w:ind w:left="5040" w:hanging="360"/>
      </w:pPr>
    </w:lvl>
    <w:lvl w:ilvl="7" w:tplc="92345068" w:tentative="1">
      <w:start w:val="1"/>
      <w:numFmt w:val="lowerLetter"/>
      <w:lvlText w:val="%8."/>
      <w:lvlJc w:val="left"/>
      <w:pPr>
        <w:ind w:left="5760" w:hanging="360"/>
      </w:pPr>
    </w:lvl>
    <w:lvl w:ilvl="8" w:tplc="92345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7">
    <w:multiLevelType w:val="hybridMultilevel"/>
    <w:lvl w:ilvl="0" w:tplc="30952851">
      <w:start w:val="1"/>
      <w:numFmt w:val="decimal"/>
      <w:lvlText w:val="%1."/>
      <w:lvlJc w:val="left"/>
      <w:pPr>
        <w:ind w:left="720" w:hanging="360"/>
      </w:pPr>
    </w:lvl>
    <w:lvl w:ilvl="1" w:tplc="30952851" w:tentative="1">
      <w:start w:val="1"/>
      <w:numFmt w:val="lowerLetter"/>
      <w:lvlText w:val="%2."/>
      <w:lvlJc w:val="left"/>
      <w:pPr>
        <w:ind w:left="1440" w:hanging="360"/>
      </w:pPr>
    </w:lvl>
    <w:lvl w:ilvl="2" w:tplc="30952851" w:tentative="1">
      <w:start w:val="1"/>
      <w:numFmt w:val="lowerRoman"/>
      <w:lvlText w:val="%3."/>
      <w:lvlJc w:val="right"/>
      <w:pPr>
        <w:ind w:left="2160" w:hanging="180"/>
      </w:pPr>
    </w:lvl>
    <w:lvl w:ilvl="3" w:tplc="30952851" w:tentative="1">
      <w:start w:val="1"/>
      <w:numFmt w:val="decimal"/>
      <w:lvlText w:val="%4."/>
      <w:lvlJc w:val="left"/>
      <w:pPr>
        <w:ind w:left="2880" w:hanging="360"/>
      </w:pPr>
    </w:lvl>
    <w:lvl w:ilvl="4" w:tplc="30952851" w:tentative="1">
      <w:start w:val="1"/>
      <w:numFmt w:val="lowerLetter"/>
      <w:lvlText w:val="%5."/>
      <w:lvlJc w:val="left"/>
      <w:pPr>
        <w:ind w:left="3600" w:hanging="360"/>
      </w:pPr>
    </w:lvl>
    <w:lvl w:ilvl="5" w:tplc="30952851" w:tentative="1">
      <w:start w:val="1"/>
      <w:numFmt w:val="lowerRoman"/>
      <w:lvlText w:val="%6."/>
      <w:lvlJc w:val="right"/>
      <w:pPr>
        <w:ind w:left="4320" w:hanging="180"/>
      </w:pPr>
    </w:lvl>
    <w:lvl w:ilvl="6" w:tplc="30952851" w:tentative="1">
      <w:start w:val="1"/>
      <w:numFmt w:val="decimal"/>
      <w:lvlText w:val="%7."/>
      <w:lvlJc w:val="left"/>
      <w:pPr>
        <w:ind w:left="5040" w:hanging="360"/>
      </w:pPr>
    </w:lvl>
    <w:lvl w:ilvl="7" w:tplc="30952851" w:tentative="1">
      <w:start w:val="1"/>
      <w:numFmt w:val="lowerLetter"/>
      <w:lvlText w:val="%8."/>
      <w:lvlJc w:val="left"/>
      <w:pPr>
        <w:ind w:left="5760" w:hanging="360"/>
      </w:pPr>
    </w:lvl>
    <w:lvl w:ilvl="8" w:tplc="30952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6">
    <w:multiLevelType w:val="hybridMultilevel"/>
    <w:lvl w:ilvl="0" w:tplc="60614001">
      <w:start w:val="1"/>
      <w:numFmt w:val="decimal"/>
      <w:lvlText w:val="%1."/>
      <w:lvlJc w:val="left"/>
      <w:pPr>
        <w:ind w:left="720" w:hanging="360"/>
      </w:pPr>
    </w:lvl>
    <w:lvl w:ilvl="1" w:tplc="60614001" w:tentative="1">
      <w:start w:val="1"/>
      <w:numFmt w:val="lowerLetter"/>
      <w:lvlText w:val="%2."/>
      <w:lvlJc w:val="left"/>
      <w:pPr>
        <w:ind w:left="1440" w:hanging="360"/>
      </w:pPr>
    </w:lvl>
    <w:lvl w:ilvl="2" w:tplc="60614001" w:tentative="1">
      <w:start w:val="1"/>
      <w:numFmt w:val="lowerRoman"/>
      <w:lvlText w:val="%3."/>
      <w:lvlJc w:val="right"/>
      <w:pPr>
        <w:ind w:left="2160" w:hanging="180"/>
      </w:pPr>
    </w:lvl>
    <w:lvl w:ilvl="3" w:tplc="60614001" w:tentative="1">
      <w:start w:val="1"/>
      <w:numFmt w:val="decimal"/>
      <w:lvlText w:val="%4."/>
      <w:lvlJc w:val="left"/>
      <w:pPr>
        <w:ind w:left="2880" w:hanging="360"/>
      </w:pPr>
    </w:lvl>
    <w:lvl w:ilvl="4" w:tplc="60614001" w:tentative="1">
      <w:start w:val="1"/>
      <w:numFmt w:val="lowerLetter"/>
      <w:lvlText w:val="%5."/>
      <w:lvlJc w:val="left"/>
      <w:pPr>
        <w:ind w:left="3600" w:hanging="360"/>
      </w:pPr>
    </w:lvl>
    <w:lvl w:ilvl="5" w:tplc="60614001" w:tentative="1">
      <w:start w:val="1"/>
      <w:numFmt w:val="lowerRoman"/>
      <w:lvlText w:val="%6."/>
      <w:lvlJc w:val="right"/>
      <w:pPr>
        <w:ind w:left="4320" w:hanging="180"/>
      </w:pPr>
    </w:lvl>
    <w:lvl w:ilvl="6" w:tplc="60614001" w:tentative="1">
      <w:start w:val="1"/>
      <w:numFmt w:val="decimal"/>
      <w:lvlText w:val="%7."/>
      <w:lvlJc w:val="left"/>
      <w:pPr>
        <w:ind w:left="5040" w:hanging="360"/>
      </w:pPr>
    </w:lvl>
    <w:lvl w:ilvl="7" w:tplc="60614001" w:tentative="1">
      <w:start w:val="1"/>
      <w:numFmt w:val="lowerLetter"/>
      <w:lvlText w:val="%8."/>
      <w:lvlJc w:val="left"/>
      <w:pPr>
        <w:ind w:left="5760" w:hanging="360"/>
      </w:pPr>
    </w:lvl>
    <w:lvl w:ilvl="8" w:tplc="60614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5">
    <w:multiLevelType w:val="hybridMultilevel"/>
    <w:lvl w:ilvl="0" w:tplc="50053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705">
    <w:abstractNumId w:val="3705"/>
  </w:num>
  <w:num w:numId="3706">
    <w:abstractNumId w:val="3706"/>
  </w:num>
  <w:num w:numId="3707">
    <w:abstractNumId w:val="3707"/>
  </w:num>
  <w:num w:numId="3708">
    <w:abstractNumId w:val="3708"/>
  </w:num>
  <w:num w:numId="3709">
    <w:abstractNumId w:val="3709"/>
  </w:num>
  <w:num w:numId="3710">
    <w:abstractNumId w:val="3710"/>
  </w:num>
  <w:num w:numId="3711">
    <w:abstractNumId w:val="3711"/>
  </w:num>
  <w:num w:numId="3712">
    <w:abstractNumId w:val="3712"/>
  </w:num>
  <w:num w:numId="3713">
    <w:abstractNumId w:val="3713"/>
  </w:num>
  <w:num w:numId="3714">
    <w:abstractNumId w:val="3714"/>
  </w:num>
  <w:num w:numId="3715">
    <w:abstractNumId w:val="3715"/>
  </w:num>
  <w:num w:numId="3716">
    <w:abstractNumId w:val="3716"/>
  </w:num>
  <w:num w:numId="3717">
    <w:abstractNumId w:val="3717"/>
  </w:num>
  <w:num w:numId="3718">
    <w:abstractNumId w:val="3718"/>
  </w:num>
  <w:num w:numId="3719">
    <w:abstractNumId w:val="3719"/>
  </w:num>
  <w:num w:numId="3720">
    <w:abstractNumId w:val="3720"/>
  </w:num>
  <w:num w:numId="3721">
    <w:abstractNumId w:val="3721"/>
  </w:num>
  <w:num w:numId="3722">
    <w:abstractNumId w:val="3722"/>
  </w:num>
  <w:num w:numId="3723">
    <w:abstractNumId w:val="3723"/>
  </w:num>
  <w:num w:numId="3724">
    <w:abstractNumId w:val="3724"/>
  </w:num>
  <w:num w:numId="3725">
    <w:abstractNumId w:val="3725"/>
  </w:num>
  <w:num w:numId="3726">
    <w:abstractNumId w:val="3726"/>
  </w:num>
  <w:num w:numId="3727">
    <w:abstractNumId w:val="3727"/>
  </w:num>
  <w:num w:numId="3728">
    <w:abstractNumId w:val="3728"/>
  </w:num>
  <w:num w:numId="3729">
    <w:abstractNumId w:val="3729"/>
  </w:num>
  <w:num w:numId="3730">
    <w:abstractNumId w:val="3730"/>
  </w:num>
  <w:num w:numId="3731">
    <w:abstractNumId w:val="3731"/>
  </w:num>
  <w:num w:numId="3732">
    <w:abstractNumId w:val="3732"/>
  </w:num>
  <w:num w:numId="3733">
    <w:abstractNumId w:val="3733"/>
  </w:num>
  <w:num w:numId="3734">
    <w:abstractNumId w:val="3734"/>
  </w:num>
  <w:num w:numId="3735">
    <w:abstractNumId w:val="3735"/>
  </w:num>
  <w:num w:numId="3736">
    <w:abstractNumId w:val="3736"/>
  </w:num>
  <w:num w:numId="3737">
    <w:abstractNumId w:val="3737"/>
  </w:num>
  <w:num w:numId="3738">
    <w:abstractNumId w:val="3738"/>
  </w:num>
  <w:num w:numId="3739">
    <w:abstractNumId w:val="3739"/>
  </w:num>
  <w:num w:numId="3740">
    <w:abstractNumId w:val="3740"/>
  </w:num>
  <w:num w:numId="3741">
    <w:abstractNumId w:val="3741"/>
  </w:num>
  <w:num w:numId="3742">
    <w:abstractNumId w:val="3742"/>
  </w:num>
  <w:num w:numId="3743">
    <w:abstractNumId w:val="3743"/>
  </w:num>
  <w:num w:numId="3744">
    <w:abstractNumId w:val="3744"/>
  </w:num>
  <w:num w:numId="3745">
    <w:abstractNumId w:val="3745"/>
  </w:num>
  <w:num w:numId="3746">
    <w:abstractNumId w:val="3746"/>
  </w:num>
  <w:num w:numId="3747">
    <w:abstractNumId w:val="3747"/>
  </w:num>
  <w:num w:numId="3748">
    <w:abstractNumId w:val="3748"/>
  </w:num>
  <w:num w:numId="3749">
    <w:abstractNumId w:val="3749"/>
  </w:num>
  <w:num w:numId="3750">
    <w:abstractNumId w:val="3750"/>
  </w:num>
  <w:num w:numId="3751">
    <w:abstractNumId w:val="3751"/>
  </w:num>
  <w:num w:numId="3752">
    <w:abstractNumId w:val="3752"/>
  </w:num>
  <w:num w:numId="3753">
    <w:abstractNumId w:val="3753"/>
  </w:num>
  <w:num w:numId="3754">
    <w:abstractNumId w:val="3754"/>
  </w:num>
  <w:num w:numId="3755">
    <w:abstractNumId w:val="3755"/>
  </w:num>
  <w:num w:numId="3756">
    <w:abstractNumId w:val="3756"/>
  </w:num>
  <w:num w:numId="3757">
    <w:abstractNumId w:val="3757"/>
  </w:num>
  <w:num w:numId="3758">
    <w:abstractNumId w:val="3758"/>
  </w:num>
  <w:num w:numId="3759">
    <w:abstractNumId w:val="3759"/>
  </w:num>
  <w:num w:numId="3760">
    <w:abstractNumId w:val="3760"/>
  </w:num>
  <w:num w:numId="3761">
    <w:abstractNumId w:val="3761"/>
  </w:num>
  <w:num w:numId="3762">
    <w:abstractNumId w:val="3762"/>
  </w:num>
  <w:num w:numId="3763">
    <w:abstractNumId w:val="3763"/>
  </w:num>
  <w:num w:numId="3764">
    <w:abstractNumId w:val="3764"/>
  </w:num>
  <w:num w:numId="3765">
    <w:abstractNumId w:val="3765"/>
  </w:num>
  <w:num w:numId="3766">
    <w:abstractNumId w:val="3766"/>
  </w:num>
  <w:num w:numId="3767">
    <w:abstractNumId w:val="3767"/>
  </w:num>
  <w:num w:numId="3768">
    <w:abstractNumId w:val="3768"/>
  </w:num>
  <w:num w:numId="3769">
    <w:abstractNumId w:val="3769"/>
  </w:num>
  <w:num w:numId="3770">
    <w:abstractNumId w:val="3770"/>
  </w:num>
  <w:num w:numId="3771">
    <w:abstractNumId w:val="3771"/>
  </w:num>
  <w:num w:numId="3772">
    <w:abstractNumId w:val="3772"/>
  </w:num>
  <w:num w:numId="3773">
    <w:abstractNumId w:val="3773"/>
  </w:num>
  <w:num w:numId="3774">
    <w:abstractNumId w:val="3774"/>
  </w:num>
  <w:num w:numId="3775">
    <w:abstractNumId w:val="3775"/>
  </w:num>
  <w:num w:numId="3776">
    <w:abstractNumId w:val="3776"/>
  </w:num>
  <w:num w:numId="3777">
    <w:abstractNumId w:val="3777"/>
  </w:num>
  <w:num w:numId="3778">
    <w:abstractNumId w:val="3778"/>
  </w:num>
  <w:num w:numId="3779">
    <w:abstractNumId w:val="3779"/>
  </w:num>
  <w:num w:numId="3780">
    <w:abstractNumId w:val="3780"/>
  </w:num>
  <w:num w:numId="3781">
    <w:abstractNumId w:val="3781"/>
  </w:num>
  <w:num w:numId="3782">
    <w:abstractNumId w:val="3782"/>
  </w:num>
  <w:num w:numId="3783">
    <w:abstractNumId w:val="3783"/>
  </w:num>
  <w:num w:numId="3784">
    <w:abstractNumId w:val="3784"/>
  </w:num>
  <w:num w:numId="3785">
    <w:abstractNumId w:val="3785"/>
  </w:num>
  <w:num w:numId="3786">
    <w:abstractNumId w:val="3786"/>
  </w:num>
  <w:num w:numId="3787">
    <w:abstractNumId w:val="3787"/>
  </w:num>
  <w:num w:numId="3788">
    <w:abstractNumId w:val="3788"/>
  </w:num>
  <w:num w:numId="3789">
    <w:abstractNumId w:val="3789"/>
  </w:num>
  <w:num w:numId="3790">
    <w:abstractNumId w:val="3790"/>
  </w:num>
  <w:num w:numId="3791">
    <w:abstractNumId w:val="3791"/>
  </w:num>
  <w:num w:numId="3792">
    <w:abstractNumId w:val="3792"/>
  </w:num>
  <w:num w:numId="3793">
    <w:abstractNumId w:val="3793"/>
  </w:num>
  <w:num w:numId="3794">
    <w:abstractNumId w:val="3794"/>
  </w:num>
  <w:num w:numId="3795">
    <w:abstractNumId w:val="3795"/>
  </w:num>
  <w:num w:numId="3796">
    <w:abstractNumId w:val="3796"/>
  </w:num>
  <w:num w:numId="3797">
    <w:abstractNumId w:val="3797"/>
  </w:num>
  <w:num w:numId="3798">
    <w:abstractNumId w:val="3798"/>
  </w:num>
  <w:num w:numId="3799">
    <w:abstractNumId w:val="3799"/>
  </w:num>
  <w:num w:numId="3800">
    <w:abstractNumId w:val="3800"/>
  </w:num>
  <w:num w:numId="3801">
    <w:abstractNumId w:val="3801"/>
  </w:num>
  <w:num w:numId="3802">
    <w:abstractNumId w:val="3802"/>
  </w:num>
  <w:num w:numId="3803">
    <w:abstractNumId w:val="3803"/>
  </w:num>
  <w:num w:numId="3804">
    <w:abstractNumId w:val="3804"/>
  </w:num>
  <w:num w:numId="3805">
    <w:abstractNumId w:val="3805"/>
  </w:num>
  <w:num w:numId="3806">
    <w:abstractNumId w:val="3806"/>
  </w:num>
  <w:num w:numId="3807">
    <w:abstractNumId w:val="3807"/>
  </w:num>
  <w:num w:numId="3808">
    <w:abstractNumId w:val="3808"/>
  </w:num>
  <w:num w:numId="3809">
    <w:abstractNumId w:val="3809"/>
  </w:num>
  <w:num w:numId="3810">
    <w:abstractNumId w:val="38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4396254" Type="http://schemas.openxmlformats.org/officeDocument/2006/relationships/comments" Target="comments.xml"/><Relationship Id="rId963571166" Type="http://schemas.microsoft.com/office/2011/relationships/commentsExtended" Target="commentsExtended.xml"/><Relationship Id="rId99377240" Type="http://schemas.openxmlformats.org/officeDocument/2006/relationships/image" Target="media/imgrId99377240.jpg"/><Relationship Id="rId83836929e1e00e4cd" Type="http://schemas.openxmlformats.org/officeDocument/2006/relationships/hyperlink" Target="https://iservice.lombardini.it/jsp/Template2/manuale.jsp?id=96&amp;parent=1000" TargetMode="External"/><Relationship Id="rId85196929e1e00e732" Type="http://schemas.openxmlformats.org/officeDocument/2006/relationships/hyperlink" Target="https://iservice.lombardini.it/jsp/Template2/manuale.jsp?id=97&amp;parent=1000" TargetMode="External"/><Relationship Id="rId90796929e1e00e8de" Type="http://schemas.openxmlformats.org/officeDocument/2006/relationships/hyperlink" Target="https://iservice.lombardini.it/jsp/Template2/manuale.jsp?id=97&amp;parent=1000" TargetMode="External"/><Relationship Id="rId30046929e1e00ec33" Type="http://schemas.openxmlformats.org/officeDocument/2006/relationships/hyperlink" Target="https://iservice.lombardini.it/jsp/Template2/manuale.jsp?id=176&amp;parent=1000" TargetMode="External"/><Relationship Id="rId35486929e1e00efbe" Type="http://schemas.openxmlformats.org/officeDocument/2006/relationships/hyperlink" Target="https://iservice.lombardini.it/jsp/Template2/manuale.jsp?id=176&amp;parent=1000" TargetMode="External"/><Relationship Id="rId75456929e1e00f70a" Type="http://schemas.openxmlformats.org/officeDocument/2006/relationships/hyperlink" Target="https://iservice.lombardini.it/jsp/Template2/manuale.jsp?id=176&amp;parent=1000" TargetMode="External"/><Relationship Id="rId32506929e1e00f8cf" Type="http://schemas.openxmlformats.org/officeDocument/2006/relationships/hyperlink" Target="https://iservice.lombardini.it/jsp/Template2/manuale.jsp?id=177&amp;parent=1000" TargetMode="External"/><Relationship Id="rId58136929e1e00faea" Type="http://schemas.openxmlformats.org/officeDocument/2006/relationships/hyperlink" Target="https://iservice.lombardini.it/jsp/Template2/manuale.jsp?id=178&amp;parent=1000" TargetMode="External"/><Relationship Id="rId96806929e1e00fd22" Type="http://schemas.openxmlformats.org/officeDocument/2006/relationships/hyperlink" Target="https://iservice.lombardini.it/jsp/Template2/manuale.jsp?id=179&amp;parent=1000" TargetMode="External"/><Relationship Id="rId49406929e1e00feda" Type="http://schemas.openxmlformats.org/officeDocument/2006/relationships/hyperlink" Target="https://iservice.lombardini.it/jsp/Template2/manuale.jsp?id=180&amp;parent=1000" TargetMode="External"/><Relationship Id="rId68296929e1e010317" Type="http://schemas.openxmlformats.org/officeDocument/2006/relationships/hyperlink" Target="https://iservice.lombardini.it/jsp/Template2/manuale.jsp?id=181&amp;parent=1000" TargetMode="External"/><Relationship Id="rId94816929e1e010600" Type="http://schemas.openxmlformats.org/officeDocument/2006/relationships/hyperlink" Target="https://iservice.lombardini.it/jsp/Template2/manuale.jsp?id=182&amp;parent=1000" TargetMode="External"/><Relationship Id="rId85536929e1e0108f1" Type="http://schemas.openxmlformats.org/officeDocument/2006/relationships/hyperlink" Target="https://iservice.lombardini.it/jsp/Template2/manuale.jsp?id=364&amp;parent=1000" TargetMode="External"/><Relationship Id="rId71546929e1e010d2a" Type="http://schemas.openxmlformats.org/officeDocument/2006/relationships/hyperlink" Target="https://iservice.lombardini.it/jsp/Template2/manuale.jsp?id=183&amp;parent=1000" TargetMode="External"/><Relationship Id="rId10056929e1e010ed4" Type="http://schemas.openxmlformats.org/officeDocument/2006/relationships/hyperlink" Target="https://iservice.lombardini.it/jsp/Template2/manuale.jsp?id=184&amp;parent=1000" TargetMode="External"/><Relationship Id="rId26086929e1e01107f" Type="http://schemas.openxmlformats.org/officeDocument/2006/relationships/hyperlink" Target="https://iservice.lombardini.it/jsp/Template2/manuale.jsp?id=185&amp;parent=1000" TargetMode="External"/><Relationship Id="rId81126929e1e01122e" Type="http://schemas.openxmlformats.org/officeDocument/2006/relationships/hyperlink" Target="https://iservice.lombardini.it/jsp/Template2/manuale.jsp?id=821&amp;parent=1000" TargetMode="External"/><Relationship Id="rId17066929e1e0116cf" Type="http://schemas.openxmlformats.org/officeDocument/2006/relationships/hyperlink" Target="https://iservice.lombardini.it/jsp/Template4/manuale.jsp?id=2663&amp;parent=1088" TargetMode="External"/><Relationship Id="rId76886929e1e011a41" Type="http://schemas.openxmlformats.org/officeDocument/2006/relationships/hyperlink" Target="https://iservice.lombardini.it/jsp/Template4/manuale.jsp?id=2665&amp;parent=1088" TargetMode="External"/><Relationship Id="rId30766929e1e011ec7" Type="http://schemas.openxmlformats.org/officeDocument/2006/relationships/hyperlink" Target="https://iservice.lombardini.it/jsp/Template4/manuale.jsp?id=2666&amp;parent=1088" TargetMode="External"/><Relationship Id="rId99046929e1e01235b" Type="http://schemas.openxmlformats.org/officeDocument/2006/relationships/hyperlink" Target="https://iservice.lombardini.it/jsp/Template4/manuale.jsp?id=2667&amp;parent=1088" TargetMode="External"/><Relationship Id="rId99496929e1e0126ca" Type="http://schemas.openxmlformats.org/officeDocument/2006/relationships/hyperlink" Target="https://iservice.lombardini.it/jsp/Template4/manuale.jsp?id=2675&amp;parent=1088" TargetMode="External"/><Relationship Id="rId97166929e1e012fb9" Type="http://schemas.openxmlformats.org/officeDocument/2006/relationships/hyperlink" Target="https://iservice.lombardini.it/jsp/Template2/manuale.jsp?id=191&amp;parent=1000" TargetMode="External"/><Relationship Id="rId37906929e1e0132b9" Type="http://schemas.openxmlformats.org/officeDocument/2006/relationships/hyperlink" Target="https://iservice.lombardini.it/jsp/Template2/manuale.jsp?id=191&amp;parent=1088" TargetMode="External"/><Relationship Id="rId52736929e1e0346cd" Type="http://schemas.openxmlformats.org/officeDocument/2006/relationships/hyperlink" Target="https://iservice.lombardini.it/jsp/Template2/manuale.jsp?id=198&amp;parent=1000" TargetMode="External"/><Relationship Id="rId79886929e1e03b592" Type="http://schemas.openxmlformats.org/officeDocument/2006/relationships/hyperlink" Target="https://iservice.lombardini.it/jsp/Template2/manuale.jsp?id=152&amp;parent=1000" TargetMode="External"/><Relationship Id="rId78646929e1e07db7e" Type="http://schemas.openxmlformats.org/officeDocument/2006/relationships/hyperlink" Target="https://iservice.lombardini.it/jsp/Template2/manuale.jsp?id=154&amp;parent=1000" TargetMode="External"/><Relationship Id="rId29516929e1e0a85b2" Type="http://schemas.openxmlformats.org/officeDocument/2006/relationships/hyperlink" Target="https://iservice.lombardini.it/jsp/Template2/manuale.jsp?id=154&amp;parent=1000" TargetMode="External"/><Relationship Id="rId23766929e1e0b9062" Type="http://schemas.openxmlformats.org/officeDocument/2006/relationships/hyperlink" Target="https://iservice.lombardini.it/jsp/Template2/manuale.jsp?id=154&amp;parent=1000" TargetMode="External"/><Relationship Id="rId73076929e1e0c8b30" Type="http://schemas.openxmlformats.org/officeDocument/2006/relationships/hyperlink" Target="https://iservice.lombardini.it/jsp/Template2/manuale.jsp?id=155&amp;parent=1000" TargetMode="External"/><Relationship Id="rId99906929e1e0d1f39" Type="http://schemas.openxmlformats.org/officeDocument/2006/relationships/hyperlink" Target="https://iservice.lombardini.it/jsp/Template2/manuale.jsp?id=155&amp;parent=1000" TargetMode="External"/><Relationship Id="rId33906929e1e0e31c6" Type="http://schemas.openxmlformats.org/officeDocument/2006/relationships/hyperlink" Target="https://iservice.lombardini.it/jsp/Template2/manuale.jsp?id=155&amp;parent=1000" TargetMode="External"/><Relationship Id="rId32536929e1e0e38fe" Type="http://schemas.openxmlformats.org/officeDocument/2006/relationships/hyperlink" Target="https://iservice.lombardini.it/jsp/Template2/manuale.jsp?id=148&amp;parent=1000" TargetMode="External"/><Relationship Id="rId99566929e1e109edd" Type="http://schemas.openxmlformats.org/officeDocument/2006/relationships/hyperlink" Target="https://iservice.lombardini.it/jsp/Template2/manuale.jsp?id=155&amp;parent=1000" TargetMode="External"/><Relationship Id="rId51736929e1e158781" Type="http://schemas.openxmlformats.org/officeDocument/2006/relationships/hyperlink" Target="https://iservice.lombardini.it/jsp/Template2/manuale.jsp?id=148&amp;parent=1000" TargetMode="External"/><Relationship Id="rId36196929e1e17fb49" Type="http://schemas.openxmlformats.org/officeDocument/2006/relationships/hyperlink" Target="https://www.youtube.com/embed/Ba8qqxTx6wA?rel=0" TargetMode="External"/><Relationship Id="rId37926929e1e225183" Type="http://schemas.openxmlformats.org/officeDocument/2006/relationships/hyperlink" Target="https://iservice.lombardini.it/jsp/Template2/manuale.jsp?id=822&amp;parent=1000" TargetMode="External"/><Relationship Id="rId92836929e1e225c71" Type="http://schemas.openxmlformats.org/officeDocument/2006/relationships/hyperlink" Target="https://iservice.lombardini.it/jsp/Template2/manuale.jsp?id=822&amp;parent=1000" TargetMode="External"/><Relationship Id="rId22666929e1e225f97" Type="http://schemas.openxmlformats.org/officeDocument/2006/relationships/hyperlink" Target="https://iservice.lombardini.it/jsp/Template2/manuale.jsp?id=822&amp;parent=1000" TargetMode="External"/><Relationship Id="rId14016929e1e2263ef" Type="http://schemas.openxmlformats.org/officeDocument/2006/relationships/hyperlink" Target="https://iservice.lombardini.it/jsp/Template2/manuale.jsp?id=822&amp;parent=1000" TargetMode="External"/><Relationship Id="rId23806929e1e26896d" Type="http://schemas.openxmlformats.org/officeDocument/2006/relationships/hyperlink" Target="https://iservice.lombardini.it/jsp/Template2/manuale.jsp?id=822&amp;parent=1000" TargetMode="External"/><Relationship Id="rId38816929e1e283ff3" Type="http://schemas.openxmlformats.org/officeDocument/2006/relationships/hyperlink" Target="https://iservice.lombardini.it/jsp/Template2/manuale.jsp?id=680&amp;parent=1000" TargetMode="External"/><Relationship Id="rId88706929e1e284b67" Type="http://schemas.openxmlformats.org/officeDocument/2006/relationships/hyperlink" Target="https://iservice.lombardini.it/jsp/Template2/manuale.jsp?id=822&amp;parent=1000" TargetMode="External"/><Relationship Id="rId39476929e1e29dc03" Type="http://schemas.openxmlformats.org/officeDocument/2006/relationships/hyperlink" Target="https://iservice.lombardini.it/jsp/Template2/manuale.jsp?id=822&amp;parent=1000" TargetMode="External"/><Relationship Id="rId14266929e1e2ac588" Type="http://schemas.openxmlformats.org/officeDocument/2006/relationships/hyperlink" Target="https://iservice.lombardini.it/jsp/Template2/manuale.jsp?id=146&amp;parent=1000" TargetMode="External"/><Relationship Id="rId63216929e1e2ad393" Type="http://schemas.openxmlformats.org/officeDocument/2006/relationships/hyperlink" Target="https://iservice.lombardini.it/jsp/Template2/manuale.jsp?id=822&amp;parent=1000" TargetMode="External"/><Relationship Id="rId39196929e1e2add06" Type="http://schemas.openxmlformats.org/officeDocument/2006/relationships/hyperlink" Target="https://iservice.lombardini.it/jsp/Template2/manuale.jsp?id=822&amp;parent=1000" TargetMode="External"/><Relationship Id="rId82176929e1e2ae2f0" Type="http://schemas.openxmlformats.org/officeDocument/2006/relationships/hyperlink" Target="https://iservice.lombardini.it/jsp/Template2/manuale.jsp?id=822&amp;parent=1000" TargetMode="External"/><Relationship Id="rId66926929e1e2aef60" Type="http://schemas.openxmlformats.org/officeDocument/2006/relationships/hyperlink" Target="https://iservice.lombardini.it/jsp/Template2/manuale.jsp?id=822&amp;parent=1000" TargetMode="External"/><Relationship Id="rId96076929e1e2af43b" Type="http://schemas.openxmlformats.org/officeDocument/2006/relationships/hyperlink" Target="https://iservice.lombardini.it/jsp/Template2/manuale.jsp?id=822&amp;parent=1000" TargetMode="External"/><Relationship Id="rId76416929e1e2c7ff0" Type="http://schemas.openxmlformats.org/officeDocument/2006/relationships/hyperlink" Target="https://iservice.lombardini.it/jsp/Template2/manuale.jsp?id=822&amp;parent=1000" TargetMode="External"/><Relationship Id="rId72836929e1e393639" Type="http://schemas.openxmlformats.org/officeDocument/2006/relationships/hyperlink" Target="https://iservice.lombardini.it/jsp/Template2/manuale.jsp?id=822&amp;parent=1000" TargetMode="External"/><Relationship Id="rId64506929e1e3937c3" Type="http://schemas.openxmlformats.org/officeDocument/2006/relationships/hyperlink" Target="https://iservice.lombardini.it/jsp/Template2/manuale.jsp?id=822&amp;parent=1000" TargetMode="External"/><Relationship Id="rId47186929e1e3941c8" Type="http://schemas.openxmlformats.org/officeDocument/2006/relationships/hyperlink" Target="https://iservice.lombardini.it/jsp/Template2/manuale.jsp?id=822&amp;parent=1000" TargetMode="External"/><Relationship Id="rId46696929e1e3946ce" Type="http://schemas.openxmlformats.org/officeDocument/2006/relationships/hyperlink" Target="https://iservice.lombardini.it/jsp/Template2/manuale.jsp?id=822&amp;parent=1000" TargetMode="External"/><Relationship Id="rId26216929e1e3b2654" Type="http://schemas.openxmlformats.org/officeDocument/2006/relationships/hyperlink" Target="https://iservice.lombardini.it/jsp/Template2/manuale.jsp?id=822&amp;parent=1000" TargetMode="External"/><Relationship Id="rId39916929e1e3b3a3d" Type="http://schemas.openxmlformats.org/officeDocument/2006/relationships/hyperlink" Target="https://iservice.lombardini.it/jsp/Template2/manuale.jsp?id=133&amp;parent=1000" TargetMode="External"/><Relationship Id="rId35246929e1e3e7ec6" Type="http://schemas.openxmlformats.org/officeDocument/2006/relationships/hyperlink" Target="https://iservice.lombardini.it/jsp/Template2/manuale.jsp?id=143&amp;parent=1000" TargetMode="External"/><Relationship Id="rId74266929e1e3e8302" Type="http://schemas.openxmlformats.org/officeDocument/2006/relationships/hyperlink" Target="https://iservice.lombardini.it/jsp/Template2/manuale.jsp?id=822&amp;parent=1000" TargetMode="External"/><Relationship Id="rId36886929e1e45273b" Type="http://schemas.openxmlformats.org/officeDocument/2006/relationships/hyperlink" Target="https://iservice.lombardini.it/jsp/Template2/manuale.jsp?id=97&amp;parent=1000" TargetMode="External"/><Relationship Id="rId61846929e1e462857" Type="http://schemas.openxmlformats.org/officeDocument/2006/relationships/hyperlink" Target="https://iservice.lombardini.it/jsp/Template2/manuale.jsp?id=822&amp;parent=1000" TargetMode="External"/><Relationship Id="rId30696929e1e463fa2" Type="http://schemas.openxmlformats.org/officeDocument/2006/relationships/hyperlink" Target="https://iservice.lombardini.it/jsp/Template2/manuale.jsp?id=822&amp;parent=1000" TargetMode="External"/><Relationship Id="rId28166929e1e46486e" Type="http://schemas.openxmlformats.org/officeDocument/2006/relationships/hyperlink" Target="https://iservice.lombardini.it/jsp/Template2/manuale.jsp?id=822&amp;parent=1000" TargetMode="External"/><Relationship Id="rId99116929e1e479e8d" Type="http://schemas.openxmlformats.org/officeDocument/2006/relationships/hyperlink" Target="https://iservice.lombardini.it/jsp/Template2/manuale.jsp?id=822&amp;parent=1000" TargetMode="External"/><Relationship Id="rId62966929e1e4cf8d5" Type="http://schemas.openxmlformats.org/officeDocument/2006/relationships/hyperlink" Target="https://iservice.lombardini.it/jsp/Template2/manuale.jsp?id=132&amp;parent=1000" TargetMode="External"/><Relationship Id="rId95036929e1e4de764" Type="http://schemas.openxmlformats.org/officeDocument/2006/relationships/hyperlink" Target="https://iservice.lombardini.it/jsp/Template2/manuale.jsp?id=157&amp;parent=1000" TargetMode="External"/><Relationship Id="rId47766929e1e4e00b5" Type="http://schemas.openxmlformats.org/officeDocument/2006/relationships/hyperlink" Target="https://iservice.lombardini.it/jsp/Template2/manuale.jsp?id=104&amp;parent=1000" TargetMode="External"/><Relationship Id="rId72086929e1e502a1e" Type="http://schemas.openxmlformats.org/officeDocument/2006/relationships/hyperlink" Target="https://iservice.lombardini.it/jsp/Template2/manuale.jsp?id=822&amp;parent=1000" TargetMode="External"/><Relationship Id="rId44636929e1e525e43" Type="http://schemas.openxmlformats.org/officeDocument/2006/relationships/hyperlink" Target="https://iservice.lombardini.it/jsp/Template2/manuale.jsp?id=822&amp;parent=1000" TargetMode="External"/><Relationship Id="rId12276929e1e53e985" Type="http://schemas.openxmlformats.org/officeDocument/2006/relationships/hyperlink" Target="https://iservice.lombardini.it/jsp/Template2/manuale.jsp?id=128&amp;parent=1000" TargetMode="External"/><Relationship Id="rId68346929e1e540746" Type="http://schemas.openxmlformats.org/officeDocument/2006/relationships/hyperlink" Target="https://iservice.lombardini.it/jsp/Template2/manuale.jsp?id=822&amp;parent=1000" TargetMode="External"/><Relationship Id="rId50516929e1e57dd2e" Type="http://schemas.openxmlformats.org/officeDocument/2006/relationships/hyperlink" Target="https://iservice.lombardini.it/jsp/Template2/manuale.jsp?id=191&amp;parent=1000/jsp/Template2/manuale.jsp?id=822&amp;parent=1000" TargetMode="External"/><Relationship Id="rId44066929e1e58fad2" Type="http://schemas.openxmlformats.org/officeDocument/2006/relationships/hyperlink" Target="https://iservice.lombardini.it/jsp/Template2/manuale.jsp?id=113&amp;parent=1000" TargetMode="External"/><Relationship Id="rId30086929e1e59510f" Type="http://schemas.openxmlformats.org/officeDocument/2006/relationships/hyperlink" Target="https://iservice.lombardini.it/jsp/Template2/manuale.jsp?id=113&amp;parent=1000" TargetMode="External"/><Relationship Id="rId98336929e1e5d230a" Type="http://schemas.openxmlformats.org/officeDocument/2006/relationships/hyperlink" Target="https://iservice.lombardini.it/jsp/Template2/manuale.jsp?id=822&amp;parent=1000" TargetMode="External"/><Relationship Id="rId50886929e1e6008f7" Type="http://schemas.openxmlformats.org/officeDocument/2006/relationships/hyperlink" Target="https://iservice.lombardini.it/jsp/Template2/manuale.jsp?id=191&amp;parent=1000" TargetMode="External"/><Relationship Id="rId81386929e1e617bd7" Type="http://schemas.openxmlformats.org/officeDocument/2006/relationships/hyperlink" Target="https://iservice.lombardini.it/jsp/Template2/manuale.jsp?id=822&amp;parent=1000x" TargetMode="External"/><Relationship Id="rId56666929e1e6188f1" Type="http://schemas.openxmlformats.org/officeDocument/2006/relationships/hyperlink" Target="https://iservice.lombardini.it/jsp/Template2/manuale.jsp?id=822&amp;parent=1000" TargetMode="External"/><Relationship Id="rId82646929e1e6710cb" Type="http://schemas.openxmlformats.org/officeDocument/2006/relationships/hyperlink" Target="https://iservice.lombardini.it/jsp/Template2/manuale.jsp?id=191&amp;parent=1000" TargetMode="External"/><Relationship Id="rId40366929e1e67dff0" Type="http://schemas.openxmlformats.org/officeDocument/2006/relationships/hyperlink" Target="https://iservice.lombardini.it/jsp/Template2/manuale.jsp?id=822&amp;parent=1000" TargetMode="External"/><Relationship Id="rId58766929e1e6dad47" Type="http://schemas.openxmlformats.org/officeDocument/2006/relationships/hyperlink" Target="https://iservice.lombardini.it/jsp/Template2/manuale.jsp?id=822&amp;parent=1000" TargetMode="External"/><Relationship Id="rId58566929e1e6e78e4" Type="http://schemas.openxmlformats.org/officeDocument/2006/relationships/hyperlink" Target="https://iservice.lombardini.it/jsp/Template2/manuale.jsp?id=822&amp;parent=1000" TargetMode="External"/><Relationship Id="rId77666929e1e6f1c8e" Type="http://schemas.openxmlformats.org/officeDocument/2006/relationships/hyperlink" Target="https://iservice.lombardini.it/jsp/Template2/manuale.jsp?id=822&amp;parent=1000" TargetMode="External"/><Relationship Id="rId70716929e1e6f301d" Type="http://schemas.openxmlformats.org/officeDocument/2006/relationships/hyperlink" Target="https://iservice.lombardini.it/jsp/Template2/manuale.jsp?id=822&amp;parent=1000" TargetMode="External"/><Relationship Id="rId62426929e1e02bf44" Type="http://schemas.openxmlformats.org/officeDocument/2006/relationships/image" Target="media/imgrId62426929e1e02bf44.jpg"/><Relationship Id="rId60346929e1e033e9f" Type="http://schemas.openxmlformats.org/officeDocument/2006/relationships/image" Target="media/imgrId60346929e1e033e9f.jpg"/><Relationship Id="rId80536929e1e03ae21" Type="http://schemas.openxmlformats.org/officeDocument/2006/relationships/image" Target="media/imgrId80536929e1e03ae21.jpg"/><Relationship Id="rId43566929e1e042a59" Type="http://schemas.openxmlformats.org/officeDocument/2006/relationships/image" Target="media/imgrId43566929e1e042a59.jpg"/><Relationship Id="rId91896929e1e04edb1" Type="http://schemas.openxmlformats.org/officeDocument/2006/relationships/image" Target="media/imgrId91896929e1e04edb1.jpg"/><Relationship Id="rId54086929e1e056b42" Type="http://schemas.openxmlformats.org/officeDocument/2006/relationships/image" Target="media/imgrId54086929e1e056b42.jpg"/><Relationship Id="rId40406929e1e0618a1" Type="http://schemas.openxmlformats.org/officeDocument/2006/relationships/image" Target="media/imgrId40406929e1e0618a1.jpg"/><Relationship Id="rId60266929e1e06d259" Type="http://schemas.openxmlformats.org/officeDocument/2006/relationships/image" Target="media/imgrId60266929e1e06d259.jpg"/><Relationship Id="rId77456929e1e079060" Type="http://schemas.openxmlformats.org/officeDocument/2006/relationships/image" Target="media/imgrId77456929e1e079060.jpg"/><Relationship Id="rId91766929e1e07d3c5" Type="http://schemas.openxmlformats.org/officeDocument/2006/relationships/image" Target="media/imgrId91766929e1e07d3c5.jpg"/><Relationship Id="rId82836929e1e088021" Type="http://schemas.openxmlformats.org/officeDocument/2006/relationships/image" Target="media/imgrId82836929e1e088021.jpg"/><Relationship Id="rId21536929e1e09354d" Type="http://schemas.openxmlformats.org/officeDocument/2006/relationships/image" Target="media/imgrId21536929e1e09354d.jpg"/><Relationship Id="rId88226929e1e09ecb7" Type="http://schemas.openxmlformats.org/officeDocument/2006/relationships/image" Target="media/imgrId88226929e1e09ecb7.jpg"/><Relationship Id="rId69676929e1e0a59a0" Type="http://schemas.openxmlformats.org/officeDocument/2006/relationships/image" Target="media/imgrId69676929e1e0a59a0.jpg"/><Relationship Id="rId44756929e1e0b6bcc" Type="http://schemas.openxmlformats.org/officeDocument/2006/relationships/image" Target="media/imgrId44756929e1e0b6bcc.jpg"/><Relationship Id="rId66416929e1e0c83bb" Type="http://schemas.openxmlformats.org/officeDocument/2006/relationships/image" Target="media/imgrId66416929e1e0c83bb.jpg"/><Relationship Id="rId29156929e1e0d1a38" Type="http://schemas.openxmlformats.org/officeDocument/2006/relationships/image" Target="media/imgrId29156929e1e0d1a38.jpg"/><Relationship Id="rId36696929e1e0db876" Type="http://schemas.openxmlformats.org/officeDocument/2006/relationships/image" Target="media/imgrId36696929e1e0db876.png"/><Relationship Id="rId34906929e1e0e2a71" Type="http://schemas.openxmlformats.org/officeDocument/2006/relationships/image" Target="media/imgrId34906929e1e0e2a71.jpg"/><Relationship Id="rId19346929e1e0ed177" Type="http://schemas.openxmlformats.org/officeDocument/2006/relationships/image" Target="media/imgrId19346929e1e0ed177.jpg"/><Relationship Id="rId64886929e1e1019bd" Type="http://schemas.openxmlformats.org/officeDocument/2006/relationships/image" Target="media/imgrId64886929e1e1019bd.jpg"/><Relationship Id="rId96326929e1e1096c4" Type="http://schemas.openxmlformats.org/officeDocument/2006/relationships/image" Target="media/imgrId96326929e1e1096c4.jpg"/><Relationship Id="rId62996929e1e11519b" Type="http://schemas.openxmlformats.org/officeDocument/2006/relationships/image" Target="media/imgrId62996929e1e11519b.jpg"/><Relationship Id="rId16566929e1e11c649" Type="http://schemas.openxmlformats.org/officeDocument/2006/relationships/image" Target="media/imgrId16566929e1e11c649.jpg"/><Relationship Id="rId70016929e1e1283b0" Type="http://schemas.openxmlformats.org/officeDocument/2006/relationships/image" Target="media/imgrId70016929e1e1283b0.jpg"/><Relationship Id="rId75966929e1e133a11" Type="http://schemas.openxmlformats.org/officeDocument/2006/relationships/image" Target="media/imgrId75966929e1e133a11.jpg"/><Relationship Id="rId44116929e1e13f70f" Type="http://schemas.openxmlformats.org/officeDocument/2006/relationships/image" Target="media/imgrId44116929e1e13f70f.jpg"/><Relationship Id="rId44296929e1e1463ff" Type="http://schemas.openxmlformats.org/officeDocument/2006/relationships/image" Target="media/imgrId44296929e1e1463ff.jpg"/><Relationship Id="rId31246929e1e151757" Type="http://schemas.openxmlformats.org/officeDocument/2006/relationships/image" Target="media/imgrId31246929e1e151757.jpg"/><Relationship Id="rId67056929e1e157654" Type="http://schemas.openxmlformats.org/officeDocument/2006/relationships/image" Target="media/imgrId67056929e1e157654.jpg"/><Relationship Id="rId24436929e1e15d029" Type="http://schemas.openxmlformats.org/officeDocument/2006/relationships/image" Target="media/imgrId24436929e1e15d029.jpg"/><Relationship Id="rId10496929e1e169880" Type="http://schemas.openxmlformats.org/officeDocument/2006/relationships/image" Target="media/imgrId10496929e1e169880.jpg"/><Relationship Id="rId29966929e1e174a11" Type="http://schemas.openxmlformats.org/officeDocument/2006/relationships/image" Target="media/imgrId29966929e1e174a11.jpg"/><Relationship Id="rId96146929e1e17f4e1" Type="http://schemas.openxmlformats.org/officeDocument/2006/relationships/image" Target="media/imgrId96146929e1e17f4e1.jpg"/><Relationship Id="rId78766929e1e1877d0" Type="http://schemas.openxmlformats.org/officeDocument/2006/relationships/image" Target="media/imgrId78766929e1e1877d0.jpg"/><Relationship Id="rId60326929e1e193815" Type="http://schemas.openxmlformats.org/officeDocument/2006/relationships/image" Target="media/imgrId60326929e1e193815.jpg"/><Relationship Id="rId76866929e1e19f9d3" Type="http://schemas.openxmlformats.org/officeDocument/2006/relationships/image" Target="media/imgrId76866929e1e19f9d3.jpg"/><Relationship Id="rId25176929e1e1a403d" Type="http://schemas.openxmlformats.org/officeDocument/2006/relationships/image" Target="media/imgrId25176929e1e1a403d.jpg"/><Relationship Id="rId84216929e1e1add57" Type="http://schemas.openxmlformats.org/officeDocument/2006/relationships/image" Target="media/imgrId84216929e1e1add57.jpg"/><Relationship Id="rId37396929e1e1b98e5" Type="http://schemas.openxmlformats.org/officeDocument/2006/relationships/image" Target="media/imgrId37396929e1e1b98e5.jpg"/><Relationship Id="rId80756929e1e1c0b98" Type="http://schemas.openxmlformats.org/officeDocument/2006/relationships/image" Target="media/imgrId80756929e1e1c0b98.jpg"/><Relationship Id="rId85656929e1e1ccdbd" Type="http://schemas.openxmlformats.org/officeDocument/2006/relationships/image" Target="media/imgrId85656929e1e1ccdbd.jpg"/><Relationship Id="rId18176929e1e1da363" Type="http://schemas.openxmlformats.org/officeDocument/2006/relationships/image" Target="media/imgrId18176929e1e1da363.jpg"/><Relationship Id="rId77866929e1e1df432" Type="http://schemas.openxmlformats.org/officeDocument/2006/relationships/image" Target="media/imgrId77866929e1e1df432.jpg"/><Relationship Id="rId99046929e1e1ebbc1" Type="http://schemas.openxmlformats.org/officeDocument/2006/relationships/image" Target="media/imgrId99046929e1e1ebbc1.jpg"/><Relationship Id="rId84176929e1e1f373a" Type="http://schemas.openxmlformats.org/officeDocument/2006/relationships/image" Target="media/imgrId84176929e1e1f373a.jpg"/><Relationship Id="rId43276929e1e20a0a8" Type="http://schemas.openxmlformats.org/officeDocument/2006/relationships/image" Target="media/imgrId43276929e1e20a0a8.jpg"/><Relationship Id="rId32836929e1e21194f" Type="http://schemas.openxmlformats.org/officeDocument/2006/relationships/image" Target="media/imgrId32836929e1e21194f.jpg"/><Relationship Id="rId61366929e1e21d124" Type="http://schemas.openxmlformats.org/officeDocument/2006/relationships/image" Target="media/imgrId61366929e1e21d124.jpg"/><Relationship Id="rId88696929e1e224642" Type="http://schemas.openxmlformats.org/officeDocument/2006/relationships/image" Target="media/imgrId88696929e1e224642.jpg"/><Relationship Id="rId66736929e1e2301b6" Type="http://schemas.openxmlformats.org/officeDocument/2006/relationships/image" Target="media/imgrId66736929e1e2301b6.jpg"/><Relationship Id="rId61116929e1e2375ba" Type="http://schemas.openxmlformats.org/officeDocument/2006/relationships/image" Target="media/imgrId61116929e1e2375ba.jpg"/><Relationship Id="rId13286929e1e23efe2" Type="http://schemas.openxmlformats.org/officeDocument/2006/relationships/image" Target="media/imgrId13286929e1e23efe2.jpg"/><Relationship Id="rId74006929e1e248ecd" Type="http://schemas.openxmlformats.org/officeDocument/2006/relationships/image" Target="media/imgrId74006929e1e248ecd.jpg"/><Relationship Id="rId14076929e1e250ca5" Type="http://schemas.openxmlformats.org/officeDocument/2006/relationships/image" Target="media/imgrId14076929e1e250ca5.jpg"/><Relationship Id="rId74706929e1e25817f" Type="http://schemas.openxmlformats.org/officeDocument/2006/relationships/image" Target="media/imgrId74706929e1e25817f.jpg"/><Relationship Id="rId77776929e1e2600b7" Type="http://schemas.openxmlformats.org/officeDocument/2006/relationships/image" Target="media/imgrId77776929e1e2600b7.jpg"/><Relationship Id="rId60006929e1e265412" Type="http://schemas.openxmlformats.org/officeDocument/2006/relationships/image" Target="media/imgrId60006929e1e265412.jpg"/><Relationship Id="rId13356929e1e26ee5e" Type="http://schemas.openxmlformats.org/officeDocument/2006/relationships/image" Target="media/imgrId13356929e1e26ee5e.jpg"/><Relationship Id="rId37806929e1e27685c" Type="http://schemas.openxmlformats.org/officeDocument/2006/relationships/image" Target="media/imgrId37806929e1e27685c.jpg"/><Relationship Id="rId67156929e1e27e69d" Type="http://schemas.openxmlformats.org/officeDocument/2006/relationships/image" Target="media/imgrId67156929e1e27e69d.jpg"/><Relationship Id="rId22506929e1e2838ad" Type="http://schemas.openxmlformats.org/officeDocument/2006/relationships/image" Target="media/imgrId22506929e1e2838ad.jpg"/><Relationship Id="rId45576929e1e28d4f1" Type="http://schemas.openxmlformats.org/officeDocument/2006/relationships/image" Target="media/imgrId45576929e1e28d4f1.jpg"/><Relationship Id="rId46356929e1e293207" Type="http://schemas.openxmlformats.org/officeDocument/2006/relationships/image" Target="media/imgrId46356929e1e293207.gif"/><Relationship Id="rId60506929e1e29c73d" Type="http://schemas.openxmlformats.org/officeDocument/2006/relationships/image" Target="media/imgrId60506929e1e29c73d.jpg"/><Relationship Id="rId84236929e1e2a53e9" Type="http://schemas.openxmlformats.org/officeDocument/2006/relationships/image" Target="media/imgrId84236929e1e2a53e9.jpg"/><Relationship Id="rId43286929e1e2abb39" Type="http://schemas.openxmlformats.org/officeDocument/2006/relationships/image" Target="media/imgrId43286929e1e2abb39.jpg"/><Relationship Id="rId43416929e1e2b74ba" Type="http://schemas.openxmlformats.org/officeDocument/2006/relationships/image" Target="media/imgrId43416929e1e2b74ba.jpg"/><Relationship Id="rId17846929e1e2bef9d" Type="http://schemas.openxmlformats.org/officeDocument/2006/relationships/image" Target="media/imgrId17846929e1e2bef9d.jpg"/><Relationship Id="rId35986929e1e2c6d48" Type="http://schemas.openxmlformats.org/officeDocument/2006/relationships/image" Target="media/imgrId35986929e1e2c6d48.jpg"/><Relationship Id="rId24036929e1e2d0c67" Type="http://schemas.openxmlformats.org/officeDocument/2006/relationships/image" Target="media/imgrId24036929e1e2d0c67.jpg"/><Relationship Id="rId66596929e1e2d86f7" Type="http://schemas.openxmlformats.org/officeDocument/2006/relationships/image" Target="media/imgrId66596929e1e2d86f7.jpg"/><Relationship Id="rId51636929e1e2e0086" Type="http://schemas.openxmlformats.org/officeDocument/2006/relationships/image" Target="media/imgrId51636929e1e2e0086.jpg"/><Relationship Id="rId81646929e1e2e6eb4" Type="http://schemas.openxmlformats.org/officeDocument/2006/relationships/image" Target="media/imgrId81646929e1e2e6eb4.jpg"/><Relationship Id="rId53096929e1e2f0f2a" Type="http://schemas.openxmlformats.org/officeDocument/2006/relationships/image" Target="media/imgrId53096929e1e2f0f2a.jpg"/><Relationship Id="rId51236929e1e303bd0" Type="http://schemas.openxmlformats.org/officeDocument/2006/relationships/image" Target="media/imgrId51236929e1e303bd0.jpg"/><Relationship Id="rId67016929e1e30bff0" Type="http://schemas.openxmlformats.org/officeDocument/2006/relationships/image" Target="media/imgrId67016929e1e30bff0.jpg"/><Relationship Id="rId83676929e1e31113f" Type="http://schemas.openxmlformats.org/officeDocument/2006/relationships/image" Target="media/imgrId83676929e1e31113f.jpg"/><Relationship Id="rId50216929e1e31af40" Type="http://schemas.openxmlformats.org/officeDocument/2006/relationships/image" Target="media/imgrId50216929e1e31af40.jpg"/><Relationship Id="rId76706929e1e32052e" Type="http://schemas.openxmlformats.org/officeDocument/2006/relationships/image" Target="media/imgrId76706929e1e32052e.jpg"/><Relationship Id="rId60226929e1e32c80e" Type="http://schemas.openxmlformats.org/officeDocument/2006/relationships/image" Target="media/imgrId60226929e1e32c80e.jpg"/><Relationship Id="rId66266929e1e339a25" Type="http://schemas.openxmlformats.org/officeDocument/2006/relationships/image" Target="media/imgrId66266929e1e339a25.jpg"/><Relationship Id="rId52926929e1e33ee2a" Type="http://schemas.openxmlformats.org/officeDocument/2006/relationships/image" Target="media/imgrId52926929e1e33ee2a.jpg"/><Relationship Id="rId93276929e1e348d14" Type="http://schemas.openxmlformats.org/officeDocument/2006/relationships/image" Target="media/imgrId93276929e1e348d14.jpg"/><Relationship Id="rId89456929e1e350ac3" Type="http://schemas.openxmlformats.org/officeDocument/2006/relationships/image" Target="media/imgrId89456929e1e350ac3.jpg"/><Relationship Id="rId14016929e1e355d5b" Type="http://schemas.openxmlformats.org/officeDocument/2006/relationships/image" Target="media/imgrId14016929e1e355d5b.jpg"/><Relationship Id="rId46456929e1e35f22e" Type="http://schemas.openxmlformats.org/officeDocument/2006/relationships/image" Target="media/imgrId46456929e1e35f22e.jpg"/><Relationship Id="rId14416929e1e3674b7" Type="http://schemas.openxmlformats.org/officeDocument/2006/relationships/image" Target="media/imgrId14416929e1e3674b7.jpg"/><Relationship Id="rId62866929e1e36cbf9" Type="http://schemas.openxmlformats.org/officeDocument/2006/relationships/image" Target="media/imgrId62866929e1e36cbf9.jpg"/><Relationship Id="rId32666929e1e376a84" Type="http://schemas.openxmlformats.org/officeDocument/2006/relationships/image" Target="media/imgrId32666929e1e376a84.jpg"/><Relationship Id="rId21036929e1e37e477" Type="http://schemas.openxmlformats.org/officeDocument/2006/relationships/image" Target="media/imgrId21036929e1e37e477.jpg"/><Relationship Id="rId43036929e1e3850af" Type="http://schemas.openxmlformats.org/officeDocument/2006/relationships/image" Target="media/imgrId43036929e1e3850af.jpg"/><Relationship Id="rId15496929e1e38cd65" Type="http://schemas.openxmlformats.org/officeDocument/2006/relationships/image" Target="media/imgrId15496929e1e38cd65.jpg"/><Relationship Id="rId54946929e1e392cee" Type="http://schemas.openxmlformats.org/officeDocument/2006/relationships/image" Target="media/imgrId54946929e1e392cee.jpg"/><Relationship Id="rId82916929e1e39c9aa" Type="http://schemas.openxmlformats.org/officeDocument/2006/relationships/image" Target="media/imgrId82916929e1e39c9aa.jpg"/><Relationship Id="rId87596929e1e3a4094" Type="http://schemas.openxmlformats.org/officeDocument/2006/relationships/image" Target="media/imgrId87596929e1e3a4094.jpg"/><Relationship Id="rId35036929e1e3abf09" Type="http://schemas.openxmlformats.org/officeDocument/2006/relationships/image" Target="media/imgrId35036929e1e3abf09.jpg"/><Relationship Id="rId28536929e1e3b1dfc" Type="http://schemas.openxmlformats.org/officeDocument/2006/relationships/image" Target="media/imgrId28536929e1e3b1dfc.jpg"/><Relationship Id="rId60886929e1e3bcfe5" Type="http://schemas.openxmlformats.org/officeDocument/2006/relationships/image" Target="media/imgrId60886929e1e3bcfe5.jpg"/><Relationship Id="rId99926929e1e3c8ed9" Type="http://schemas.openxmlformats.org/officeDocument/2006/relationships/image" Target="media/imgrId99926929e1e3c8ed9.jpg"/><Relationship Id="rId90996929e1e3d3e0d" Type="http://schemas.openxmlformats.org/officeDocument/2006/relationships/image" Target="media/imgrId90996929e1e3d3e0d.jpg"/><Relationship Id="rId30726929e1e3df03f" Type="http://schemas.openxmlformats.org/officeDocument/2006/relationships/image" Target="media/imgrId30726929e1e3df03f.jpg"/><Relationship Id="rId79906929e1e3e70e9" Type="http://schemas.openxmlformats.org/officeDocument/2006/relationships/image" Target="media/imgrId79906929e1e3e70e9.jpg"/><Relationship Id="rId12536929e1e3f2c16" Type="http://schemas.openxmlformats.org/officeDocument/2006/relationships/image" Target="media/imgrId12536929e1e3f2c16.jpg"/><Relationship Id="rId78196929e1e405e24" Type="http://schemas.openxmlformats.org/officeDocument/2006/relationships/image" Target="media/imgrId78196929e1e405e24.jpg"/><Relationship Id="rId12286929e1e40d60a" Type="http://schemas.openxmlformats.org/officeDocument/2006/relationships/image" Target="media/imgrId12286929e1e40d60a.jpg"/><Relationship Id="rId77076929e1e414ffc" Type="http://schemas.openxmlformats.org/officeDocument/2006/relationships/image" Target="media/imgrId77076929e1e414ffc.jpg"/><Relationship Id="rId31126929e1e41c93e" Type="http://schemas.openxmlformats.org/officeDocument/2006/relationships/image" Target="media/imgrId31126929e1e41c93e.jpg"/><Relationship Id="rId82556929e1e428309" Type="http://schemas.openxmlformats.org/officeDocument/2006/relationships/image" Target="media/imgrId82556929e1e428309.jpg"/><Relationship Id="rId44696929e1e42dd88" Type="http://schemas.openxmlformats.org/officeDocument/2006/relationships/image" Target="media/imgrId44696929e1e42dd88.jpg"/><Relationship Id="rId28656929e1e4379c1" Type="http://schemas.openxmlformats.org/officeDocument/2006/relationships/image" Target="media/imgrId28656929e1e4379c1.jpg"/><Relationship Id="rId58456929e1e442889" Type="http://schemas.openxmlformats.org/officeDocument/2006/relationships/image" Target="media/imgrId58456929e1e442889.jpg"/><Relationship Id="rId11006929e1e44e273" Type="http://schemas.openxmlformats.org/officeDocument/2006/relationships/image" Target="media/imgrId11006929e1e44e273.jpg"/><Relationship Id="rId96106929e1e452020" Type="http://schemas.openxmlformats.org/officeDocument/2006/relationships/image" Target="media/imgrId96106929e1e452020.jpg"/><Relationship Id="rId91626929e1e45a51f" Type="http://schemas.openxmlformats.org/officeDocument/2006/relationships/image" Target="media/imgrId91626929e1e45a51f.jpg"/><Relationship Id="rId24856929e1e461b0d" Type="http://schemas.openxmlformats.org/officeDocument/2006/relationships/image" Target="media/imgrId24856929e1e461b0d.jpg"/><Relationship Id="rId80046929e1e46b1e9" Type="http://schemas.openxmlformats.org/officeDocument/2006/relationships/image" Target="media/imgrId80046929e1e46b1e9.jpg"/><Relationship Id="rId86586929e1e472a52" Type="http://schemas.openxmlformats.org/officeDocument/2006/relationships/image" Target="media/imgrId86586929e1e472a52.jpg"/><Relationship Id="rId32236929e1e478164" Type="http://schemas.openxmlformats.org/officeDocument/2006/relationships/image" Target="media/imgrId32236929e1e478164.jpg"/><Relationship Id="rId72986929e1e483f35" Type="http://schemas.openxmlformats.org/officeDocument/2006/relationships/image" Target="media/imgrId72986929e1e483f35.jpg"/><Relationship Id="rId57346929e1e48d598" Type="http://schemas.openxmlformats.org/officeDocument/2006/relationships/image" Target="media/imgrId57346929e1e48d598.jpg"/><Relationship Id="rId88946929e1e49319a" Type="http://schemas.openxmlformats.org/officeDocument/2006/relationships/image" Target="media/imgrId88946929e1e49319a.jpg"/><Relationship Id="rId20806929e1e49eaf3" Type="http://schemas.openxmlformats.org/officeDocument/2006/relationships/image" Target="media/imgrId20806929e1e49eaf3.jpg"/><Relationship Id="rId19456929e1e4a60ca" Type="http://schemas.openxmlformats.org/officeDocument/2006/relationships/image" Target="media/imgrId19456929e1e4a60ca.jpg"/><Relationship Id="rId97326929e1e4ad46d" Type="http://schemas.openxmlformats.org/officeDocument/2006/relationships/image" Target="media/imgrId97326929e1e4ad46d.jpg"/><Relationship Id="rId14666929e1e4b76b3" Type="http://schemas.openxmlformats.org/officeDocument/2006/relationships/image" Target="media/imgrId14666929e1e4b76b3.jpg"/><Relationship Id="rId68086929e1e4bd0f1" Type="http://schemas.openxmlformats.org/officeDocument/2006/relationships/image" Target="media/imgrId68086929e1e4bd0f1.jpg"/><Relationship Id="rId49786929e1e4c5019" Type="http://schemas.openxmlformats.org/officeDocument/2006/relationships/image" Target="media/imgrId49786929e1e4c5019.jpg"/><Relationship Id="rId11676929e1e4cf0d9" Type="http://schemas.openxmlformats.org/officeDocument/2006/relationships/image" Target="media/imgrId11676929e1e4cf0d9.jpg"/><Relationship Id="rId94316929e1e4d3d18" Type="http://schemas.openxmlformats.org/officeDocument/2006/relationships/image" Target="media/imgrId94316929e1e4d3d18.jpg"/><Relationship Id="rId63286929e1e4ddc66" Type="http://schemas.openxmlformats.org/officeDocument/2006/relationships/image" Target="media/imgrId63286929e1e4ddc66.jpg"/><Relationship Id="rId21556929e1e4e893c" Type="http://schemas.openxmlformats.org/officeDocument/2006/relationships/image" Target="media/imgrId21556929e1e4e893c.jpg"/><Relationship Id="rId23766929e1e4f0b93" Type="http://schemas.openxmlformats.org/officeDocument/2006/relationships/image" Target="media/imgrId23766929e1e4f0b93.jpg"/><Relationship Id="rId17736929e1e502049" Type="http://schemas.openxmlformats.org/officeDocument/2006/relationships/image" Target="media/imgrId17736929e1e502049.jpg"/><Relationship Id="rId44596929e1e50fa57" Type="http://schemas.openxmlformats.org/officeDocument/2006/relationships/image" Target="media/imgrId44596929e1e50fa57.jpg"/><Relationship Id="rId45866929e1e51765c" Type="http://schemas.openxmlformats.org/officeDocument/2006/relationships/image" Target="media/imgrId45866929e1e51765c.jpg"/><Relationship Id="rId35746929e1e51efe1" Type="http://schemas.openxmlformats.org/officeDocument/2006/relationships/image" Target="media/imgrId35746929e1e51efe1.jpg"/><Relationship Id="rId10256929e1e524757" Type="http://schemas.openxmlformats.org/officeDocument/2006/relationships/image" Target="media/imgrId10256929e1e524757.jpg"/><Relationship Id="rId69476929e1e52e0f1" Type="http://schemas.openxmlformats.org/officeDocument/2006/relationships/image" Target="media/imgrId69476929e1e52e0f1.jpg"/><Relationship Id="rId51096929e1e533a8b" Type="http://schemas.openxmlformats.org/officeDocument/2006/relationships/image" Target="media/imgrId51096929e1e533a8b.jpg"/><Relationship Id="rId10766929e1e53d960" Type="http://schemas.openxmlformats.org/officeDocument/2006/relationships/image" Target="media/imgrId10766929e1e53d960.jpg"/><Relationship Id="rId20046929e1e54aee9" Type="http://schemas.openxmlformats.org/officeDocument/2006/relationships/image" Target="media/imgrId20046929e1e54aee9.jpg"/><Relationship Id="rId30616929e1e551f84" Type="http://schemas.openxmlformats.org/officeDocument/2006/relationships/image" Target="media/imgrId30616929e1e551f84.jpg"/><Relationship Id="rId25256929e1e55de4b" Type="http://schemas.openxmlformats.org/officeDocument/2006/relationships/image" Target="media/imgrId25256929e1e55de4b.jpg"/><Relationship Id="rId17766929e1e5651c5" Type="http://schemas.openxmlformats.org/officeDocument/2006/relationships/image" Target="media/imgrId17766929e1e5651c5.jpg"/><Relationship Id="rId10376929e1e571499" Type="http://schemas.openxmlformats.org/officeDocument/2006/relationships/image" Target="media/imgrId10376929e1e571499.jpg"/><Relationship Id="rId36786929e1e57cae4" Type="http://schemas.openxmlformats.org/officeDocument/2006/relationships/image" Target="media/imgrId36786929e1e57cae4.jpg"/><Relationship Id="rId99416929e1e588781" Type="http://schemas.openxmlformats.org/officeDocument/2006/relationships/image" Target="media/imgrId99416929e1e588781.jpg"/><Relationship Id="rId87736929e1e58f282" Type="http://schemas.openxmlformats.org/officeDocument/2006/relationships/image" Target="media/imgrId87736929e1e58f282.jpg"/><Relationship Id="rId82316929e1e594365" Type="http://schemas.openxmlformats.org/officeDocument/2006/relationships/image" Target="media/imgrId82316929e1e594365.jpg"/><Relationship Id="rId40016929e1e59a961" Type="http://schemas.openxmlformats.org/officeDocument/2006/relationships/image" Target="media/imgrId40016929e1e59a961.jpg"/><Relationship Id="rId75566929e1e5a20dc" Type="http://schemas.openxmlformats.org/officeDocument/2006/relationships/image" Target="media/imgrId75566929e1e5a20dc.jpg"/><Relationship Id="rId40836929e1e5adeb9" Type="http://schemas.openxmlformats.org/officeDocument/2006/relationships/image" Target="media/imgrId40836929e1e5adeb9.jpg"/><Relationship Id="rId13356929e1e5b9a71" Type="http://schemas.openxmlformats.org/officeDocument/2006/relationships/image" Target="media/imgrId13356929e1e5b9a71.jpg"/><Relationship Id="rId55866929e1e5c4d70" Type="http://schemas.openxmlformats.org/officeDocument/2006/relationships/image" Target="media/imgrId55866929e1e5c4d70.jpg"/><Relationship Id="rId60516929e1e5d09a8" Type="http://schemas.openxmlformats.org/officeDocument/2006/relationships/image" Target="media/imgrId60516929e1e5d09a8.jpg"/><Relationship Id="rId63546929e1e5db827" Type="http://schemas.openxmlformats.org/officeDocument/2006/relationships/image" Target="media/imgrId63546929e1e5db827.jpg"/><Relationship Id="rId86626929e1e5e7cc2" Type="http://schemas.openxmlformats.org/officeDocument/2006/relationships/image" Target="media/imgrId86626929e1e5e7cc2.jpg"/><Relationship Id="rId91126929e1e5f2c88" Type="http://schemas.openxmlformats.org/officeDocument/2006/relationships/image" Target="media/imgrId91126929e1e5f2c88.jpg"/><Relationship Id="rId88446929e1e60a150" Type="http://schemas.openxmlformats.org/officeDocument/2006/relationships/image" Target="media/imgrId88446929e1e60a150.jpg"/><Relationship Id="rId35196929e1e6156d7" Type="http://schemas.openxmlformats.org/officeDocument/2006/relationships/image" Target="media/imgrId35196929e1e6156d7.jpg"/><Relationship Id="rId51206929e1e62101b" Type="http://schemas.openxmlformats.org/officeDocument/2006/relationships/image" Target="media/imgrId51206929e1e62101b.jpg"/><Relationship Id="rId77526929e1e62c779" Type="http://schemas.openxmlformats.org/officeDocument/2006/relationships/image" Target="media/imgrId77526929e1e62c779.jpg"/><Relationship Id="rId86396929e1e63759d" Type="http://schemas.openxmlformats.org/officeDocument/2006/relationships/image" Target="media/imgrId86396929e1e63759d.jpg"/><Relationship Id="rId70346929e1e643534" Type="http://schemas.openxmlformats.org/officeDocument/2006/relationships/image" Target="media/imgrId70346929e1e643534.jpg"/><Relationship Id="rId29696929e1e64ab64" Type="http://schemas.openxmlformats.org/officeDocument/2006/relationships/image" Target="media/imgrId29696929e1e64ab64.jpg"/><Relationship Id="rId13656929e1e6538af" Type="http://schemas.openxmlformats.org/officeDocument/2006/relationships/image" Target="media/imgrId13656929e1e6538af.jpg"/><Relationship Id="rId67186929e1e65def9" Type="http://schemas.openxmlformats.org/officeDocument/2006/relationships/image" Target="media/imgrId67186929e1e65def9.jpg"/><Relationship Id="rId63866929e1e669f84" Type="http://schemas.openxmlformats.org/officeDocument/2006/relationships/image" Target="media/imgrId63866929e1e669f84.jpg"/><Relationship Id="rId84406929e1e67092d" Type="http://schemas.openxmlformats.org/officeDocument/2006/relationships/image" Target="media/imgrId84406929e1e67092d.jpg"/><Relationship Id="rId72736929e1e67c5bf" Type="http://schemas.openxmlformats.org/officeDocument/2006/relationships/image" Target="media/imgrId72736929e1e67c5bf.jpg"/><Relationship Id="rId48286929e1e6886eb" Type="http://schemas.openxmlformats.org/officeDocument/2006/relationships/image" Target="media/imgrId48286929e1e6886eb.jpg"/><Relationship Id="rId54376929e1e693b1b" Type="http://schemas.openxmlformats.org/officeDocument/2006/relationships/image" Target="media/imgrId54376929e1e693b1b.jpg"/><Relationship Id="rId82136929e1e69f8a3" Type="http://schemas.openxmlformats.org/officeDocument/2006/relationships/image" Target="media/imgrId82136929e1e69f8a3.jpg"/><Relationship Id="rId13426929e1e6a9319" Type="http://schemas.openxmlformats.org/officeDocument/2006/relationships/image" Target="media/imgrId13426929e1e6a9319.jpg"/><Relationship Id="rId42846929e1e6b6820" Type="http://schemas.openxmlformats.org/officeDocument/2006/relationships/image" Target="media/imgrId42846929e1e6b6820.jpg"/><Relationship Id="rId85776929e1e6bcf59" Type="http://schemas.openxmlformats.org/officeDocument/2006/relationships/image" Target="media/imgrId85776929e1e6bcf59.jpg"/><Relationship Id="rId81836929e1e6c7382" Type="http://schemas.openxmlformats.org/officeDocument/2006/relationships/image" Target="media/imgrId81836929e1e6c7382.jpg"/><Relationship Id="rId48166929e1e6d09eb" Type="http://schemas.openxmlformats.org/officeDocument/2006/relationships/image" Target="media/imgrId48166929e1e6d09eb.jpg"/><Relationship Id="rId61426929e1e6d99b4" Type="http://schemas.openxmlformats.org/officeDocument/2006/relationships/image" Target="media/imgrId61426929e1e6d99b4.jpg"/><Relationship Id="rId74606929e1e6e6b14" Type="http://schemas.openxmlformats.org/officeDocument/2006/relationships/image" Target="media/imgrId74606929e1e6e6b14.jpg"/><Relationship Id="rId57366929e1e6f0fc7" Type="http://schemas.openxmlformats.org/officeDocument/2006/relationships/image" Target="media/imgrId57366929e1e6f0fc7.jpg"/><Relationship Id="rId91856929e1e7084d1" Type="http://schemas.openxmlformats.org/officeDocument/2006/relationships/image" Target="media/imgrId91856929e1e7084d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377240" Type="http://schemas.openxmlformats.org/officeDocument/2006/relationships/image" Target="media/imgrId993772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377240" Type="http://schemas.openxmlformats.org/officeDocument/2006/relationships/image" Target="media/imgrId993772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377240" Type="http://schemas.openxmlformats.org/officeDocument/2006/relationships/image" Target="media/imgrId993772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377240" Type="http://schemas.openxmlformats.org/officeDocument/2006/relationships/image" Target="media/imgrId993772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377240" Type="http://schemas.openxmlformats.org/officeDocument/2006/relationships/image" Target="media/imgrId993772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377240" Type="http://schemas.openxmlformats.org/officeDocument/2006/relationships/image" Target="media/imgrId993772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