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7387425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9500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2362660" w:name="ctxt"/>
    <w:bookmarkEnd w:id="4236266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96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8927692a0ab6a433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4528692a0ab6a459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8313692a0ab6a48c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96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4293692a0ab6a4f8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6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8015692a0ab6a55f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5394692a0ab6a5cc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1997692a0ab6a60a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5502692a0ab6a635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7441692a0ab6a65e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6651692a0ab6a687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6352692a0ab6a6f6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8053692a0ab6a75a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4500692a0ab6a7cf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5958692a0ab6a872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9428692a0ab6a8bd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4537692a0ab6a904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8945692a0ab6a93a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1186692a0ab6a9c7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9145692a0ab6aa5f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9396692a0ab6ab0a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4724692a0ab6ab92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1764692a0ab6abee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96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96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96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8506692a0ab6ad23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5319692a0ab6ad59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3398692a0ab6ad8b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5940692a0ab6ade6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5046924" name="name8797692a0ab6b6d8a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6293692a0ab6b6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9056244" name="name8965692a0ab6bb0a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705692a0ab6bb0a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96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4365692a0ab6bb86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6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6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96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96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96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96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96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96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96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96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98207" name="name6793692a0ab6c4c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68692a0ab6c4c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9208692a0ab6c53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9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46664" name="name3548692a0ab6cc3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68692a0ab6cc3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9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487933" name="name5580692a0ab6d54d4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4116692a0ab6d54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781818" name="name9624692a0ab6dca57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5785692a0ab6dca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9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9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400678" name="name7793692a0ab6e6c4e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9509692a0ab6e6c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9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9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9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2871105" name="name4808692a0ab6f0321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1015692a0ab6f03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70896" name="name8113692a0ab706d9a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9006692a0ab706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090331" name="name1445692a0ab70dd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55692a0ab70d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661692a0ab70e5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9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680962" name="name9669692a0ab716b74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2035692a0ab716b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1744" name="name6161692a0ab71e86f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5280692a0ab71e8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2439248" name="name3441692a0ab728579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6414692a0ab728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679087" name="name7361692a0ab72bf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76692a0ab72bf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019692a0ab72e6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82519014" name="name5849692a0ab73b627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1449692a0ab73b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9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3481692a0ab73d7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86933615" name="name9048692a0ab74c71e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3902692a0ab74c7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9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016692a0ab74ce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3096059" name="name4333692a0ab75578f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2110692a0ab7557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590692a0ab755c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9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674684" name="name6541692a0ab76160f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6243692a0ab7616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941164" name="name7471692a0ab7655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95692a0ab7655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9848692a0ab765d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8537692a0ab7664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0197839" name="name1390692a0ab770446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9349692a0ab770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18181287" name="name1866692a0ab7751d5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1906692a0ab7751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508784" name="name4715692a0ab7813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69692a0ab7813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1051692a0ab781b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390890" name="name2770692a0ab78945d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1370692a0ab789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9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397913" name="name5058692a0ab78f4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73692a0ab78f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9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709693" name="name6550692a0ab79840c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6934692a0ab798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124726" name="name4381692a0ab7a2f66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5273692a0ab7a2f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956610" name="name9420692a0ab7ab7c8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5901692a0ab7ab7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87236" name="name1245692a0ab7b17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24692a0ab7b17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9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97327749" name="name9396692a0ab7bd16a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1842692a0ab7b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87611" name="name9578692a0ab7c9a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09692a0ab7c9a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9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8629692a0ab7ca7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418671" name="name8359692a0ab7cff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68692a0ab7cff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9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7072766" name="name7371692a0ab7d9a49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6255692a0ab7d9a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171358" name="name7529692a0ab7e3832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8574692a0ab7e38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523750" name="name4523692a0ab7f1bc6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4181692a0ab7f1b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115692a0ab7f229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548552" name="name8593692a0ab801f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21692a0ab801f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9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270775" name="name8668692a0ab80da3c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4573692a0ab80da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009566" name="name7790692a0ab814e89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9001692a0ab814e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752689" name="name8564692a0ab8191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76692a0ab8191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9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235848" name="name1744692a0ab8245e3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9127692a0ab8245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9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663590" name="name6111692a0ab82c887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1443692a0ab82c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814996" name="name8075692a0ab833b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19692a0ab833b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6488910" name="name7275692a0ab83f176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6376692a0ab83f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9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9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6941761" name="name7180692a0ab84c820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9453692a0ab84c8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154003" name="name4246692a0ab8523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64692a0ab8523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4966501" name="name8882692a0ab85b372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1933692a0ab85b3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534172" name="name1334692a0ab86216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089692a0ab862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9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161891" name="name7738692a0ab86ccd3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8643692a0ab86cc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127710" name="name9237692a0ab870a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69692a0ab870a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9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3890738" name="name4792692a0ab87c3ee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3029692a0ab87c3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609418" name="name2505692a0ab88055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346692a0ab8805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9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6630692a0ab8810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6530692a0ab881a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8430692a0ab881d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9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952692a0ab8821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9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613470" name="name1423692a0ab889ac3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7594692a0ab889a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9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9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38727" name="name8483692a0ab892e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39692a0ab892e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9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9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867346" name="name4748692a0ab89aa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90692a0ab89aa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9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01628" name="name6742692a0ab8a3fd5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6739692a0ab8a3f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8887267" name="name6951692a0ab8a94c1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3181692a0ab8a94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2666458" name="name2653692a0ab8b0e3f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8881692a0ab8b0e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478940" name="name4043692a0ab8b87b1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9509692a0ab8b87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9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304540" name="name4723692a0ab8bd1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09692a0ab8bd1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9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6631692a0ab8c0b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616306" name="name2358692a0ab8c851f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4021692a0ab8c85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711613" name="name2716692a0ab8d0d26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8809692a0ab8d0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390318" name="name9207692a0ab8d8459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3787692a0ab8d84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68313" name="name7680692a0ab8dcf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21692a0ab8dcf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902692a0ab8dd6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5771692a0ab8de2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225775" name="name7192692a0ab8e5a18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2415692a0ab8e5a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6417890" name="name3137692a0ab8eb5c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151692a0ab8eb5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9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8823926" name="name7969692a0ab8f423c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5716692a0ab8f4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9677692a0ab9016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827230" name="name9170692a0ab90971b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2643692a0ab909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639098" name="name1276692a0ab91104c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2289692a0ab9110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9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8509692a0ab911a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9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702692a0ab912a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356692a0ab9135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9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2642692a0ab913a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9211692a0ab9146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9394692a0ab914b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471207" name="name4168692a0ab91cd78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3546692a0ab91c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2382246" name="name2142692a0ab924b9e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7555692a0ab924b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0990903" name="name2075692a0ab92fff9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4625692a0ab92ff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9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9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133692a0ab9313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6444025" name="name8458692a0ab93903f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3448692a0ab93903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518319" name="name2404692a0ab941a9c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9264692a0ab941a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8817326" name="name7977692a0ab947df5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7772692a0ab947df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9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62213" name="name4597692a0ab94e8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58692a0ab94e8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9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8023596" name="name3030692a0ab959618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4767692a0ab959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335969" name="name5674692a0ab9610c1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9835692a0ab9610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8734397" name="name7996692a0ab969196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1857692a0ab969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46514" name="name1054692a0ab970c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67692a0ab970c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9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6795317" name="name4604692a0ab97c39f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7058692a0ab97c3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40838" name="name6366692a0ab97ff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11692a0ab97ff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70190301" name="name7235692a0ab98d6fa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4579692a0ab98d6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87482996" name="name1352692a0ab99d4c1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5068692a0ab99d4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9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145874" name="name2709692a0ab9a24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97692a0ab9a24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85114" name="name2168692a0ab9aa5f9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2151692a0ab9aa5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7527844" name="name5955692a0ab9b58bc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5870692a0ab9b58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920314" name="name9518692a0ab9bcf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72692a0ab9bcf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9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337634" name="name3820692a0ab9c7c2d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5190692a0ab9c7c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9245147" name="name2561692a0ab9cf0b5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4208692a0ab9cf0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731258" name="name2952692a0ab9d3d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30692a0ab9d3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9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8141922" name="name1782692a0ab9de3fd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8260692a0ab9de3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326194" name="name4347692a0ab9e630a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4071692a0ab9e6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98436035" name="name9020692a0ab9edf71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6071692a0ab9edf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623414" name="name9462692a0aba01be3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8181692a0aba01b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51502" name="name4812692a0aba05c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24692a0aba05c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213692a0aba066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797692a0aba067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7243692a0aba071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3358692a0aba079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9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9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837291" name="name4932692a0aba116f4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6738692a0aba116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4148183" name="name7368692a0aba18e57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7547692a0aba18e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591830" name="name5972692a0aba20dce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5296692a0aba20d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17992" name="name1255692a0aba282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44692a0aba28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2419692a0aba28a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9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108692a0aba2a1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938385" name="name8591692a0aba31eac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8019692a0aba31e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480009" name="name7514692a0aba3bccb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6387692a0aba3bc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9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99101" name="name7736692a0aba477b0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3934692a0aba477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76467" name="name7619692a0aba4fd60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8070692a0aba4fd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118935" name="name3611692a0aba53b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58692a0aba53b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2839692a0aba549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6218692a0aba54c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388345" name="name6642692a0aba5d8cf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7659692a0aba5d8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131575" name="name2657692a0aba619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74692a0aba619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789888" name="name5091692a0aba692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60692a0aba692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9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314128" name="name1608692a0aba70b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87692a0aba70b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9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9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372675" name="name2050692a0aba76a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75692a0aba76a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9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1188449" name="name4186692a0aba80127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2506692a0aba80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596044" name="name7927692a0aba8853e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7416692a0aba885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9669150" name="name5243692a0aba932fc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7961692a0aba932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9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377980" name="name6028692a0aba9e2cf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2761692a0aba9e2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264574" name="name3047692a0abaa9c98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9116692a0abaa9c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297267" name="name5355692a0abaaeb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99692a0abaaeb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4421692a0abaaf4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1074601" name="name4965692a0abab7dcd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3854692a0abab7d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692523" name="name7336692a0ababcf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04692a0ababcf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9532692a0ababdc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276692a0ababf2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651692a0ababfb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7868795" name="name3596692a0abac8c85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3898692a0abac8c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358416" name="name6255692a0abad0491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3584692a0abad04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717296" name="name6717692a0abad7b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76692a0abad7b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5914692a0abad9b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019477" name="name2102692a0abae162f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2453692a0abae16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322035" name="name6787692a0abae9114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5276692a0abae9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155062" name="name5789692a0abaeea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38692a0abaeea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9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9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234373" name="name7096692a0abb044c6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2545692a0abb044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404602" name="name7778692a0abb09c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81692a0abb09c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9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9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377782" name="name5288692a0abb156a0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5104692a0abb156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022697" name="name8032692a0abb208a0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6262692a0abb208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9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9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155742" name="name9237692a0abb281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60692a0abb281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9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659552" name="name7722692a0abb2cf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35692a0abb2cf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7815358" name="name2376692a0abb35b31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7565692a0abb35b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271692a0abb362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799344" name="name2762692a0abb3b4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68692a0abb3b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9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071450" name="name8422692a0abb469bf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2734692a0abb469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9831692a0abb475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9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8912692a0abb48c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9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126557" name="name5943692a0abb50ac1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9819692a0abb50a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1899583" name="name8190692a0abb57fd6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6426692a0abb57f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178651" name="name7284692a0abb5c2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78692a0abb5c2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9716692a0abb5cc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9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9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9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9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9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191494" name="name4842692a0abb69ada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8004692a0abb69a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812739" name="name3185692a0abb74d3d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6478692a0abb74d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874266" name="name6255692a0abb7c52e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1815692a0abb7c5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570661" name="name5497692a0abb83b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27692a0abb83b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9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123692a0abb850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614380" name="name6476692a0abb8c8c8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8342692a0abb8c8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9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418676" name="name1806692a0abb930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55692a0abb930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9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507339" name="name5304692a0abb9e730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8429692a0abb9e7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1125692a0abb9fa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1558692a0abba14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731552" name="name6337692a0abba8e7c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9535692a0abba8e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332661" name="name4653692a0abbad7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14692a0abbad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7129874" name="name9578692a0abbb6fd7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8590692a0abbb6f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78325" name="name5291692a0abbbfa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66692a0abbbf9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6508537" name="name1682692a0abbc869e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9632692a0abbc8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9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9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86882035" name="name1311692a0abbd425b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6413692a0abbd4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306692a0abbd55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317382" name="name4517692a0abbdfbf2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2723692a0abbdfb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913129" name="name7001692a0abbe56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96692a0abbe5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8418692a0abbe5d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9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253776" name="name6452692a0abbeac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27692a0abbeac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9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011569" name="name1469692a0abbf26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20692a0abbf2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9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159337" name="name6093692a0abc089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37692a0abc089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9427692a0abc095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9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053984" name="name8935692a0abc162ca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6902692a0abc162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01005" name="name8165692a0abc21805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9616692a0abc21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729881" name="name5557692a0abc2c961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5041692a0abc2c9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841305" name="name7250692a0abc34b3f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8575692a0abc34b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9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146692a0abc365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328730" name="name8080692a0abc3f692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3259692a0abc3f6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9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260036" name="name5906692a0abc4796d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6451692a0abc479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9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363930" name="name9492692a0abc52f5b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9503692a0abc52f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9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933692a0abc54d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313100" name="name3933692a0abc5e254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4996692a0abc5e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23756" name="name9038692a0abc68683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1252692a0abc686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884692a0abc6ac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212692a0abc6b9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128396" name="name8780692a0abc75a62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2928692a0abc75a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28689" name="name7703692a0abc80560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3688692a0abc805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502285" name="name9526692a0abc8bb45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7259692a0abc8bb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9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9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701687" name="name5514692a0abc97807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3532692a0abc97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049711" name="name2582692a0abc9cf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74692a0abc9cf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9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2888002" name="name1520692a0abca6b58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8020692a0abca6b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802877" name="name1673692a0abcb1f93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3322692a0abcb1f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365272" name="name5713692a0abcbd984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6919692a0abcbd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619776" name="name5131692a0abcc4c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26692a0abcc4c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6069692a0abcc53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9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910661" name="name2416692a0abcd0671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3674692a0abcd06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9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963692a0abcd1b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7004531" name="name1661692a0abcdcf27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9799692a0abcdcf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28075" name="name9933692a0abce77e5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4825692a0abce77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502365" name="name9982692a0abcf2aad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2555692a0abcf2a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2188084" name="name1921692a0abd07e17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9621692a0abd07e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414016" name="name1029692a0abd11972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7638692a0abd119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138758" name="name1547692a0abd190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03692a0abd190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046591" name="name7240692a0abd24d17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3570692a0abd24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964319" name="name7976692a0abd30179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3799692a0abd30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1616970" name="name2220692a0abd3bae7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2256692a0abd3ba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541692a0abd3d2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907036" name="name9860692a0abd470be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5506692a0abd470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509692a0abd47f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5683091" name="name9786692a0abd5282e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6300692a0abd528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223692a0abd535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8842692a0abd54d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6563143" name="name7362692a0abd5e04d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3578692a0abd5e0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9717">
    <w:multiLevelType w:val="hybridMultilevel"/>
    <w:lvl w:ilvl="0" w:tplc="14357033">
      <w:start w:val="1"/>
      <w:numFmt w:val="decimal"/>
      <w:lvlText w:val="%1."/>
      <w:lvlJc w:val="left"/>
      <w:pPr>
        <w:ind w:left="720" w:hanging="360"/>
      </w:pPr>
    </w:lvl>
    <w:lvl w:ilvl="1" w:tplc="14357033" w:tentative="1">
      <w:start w:val="1"/>
      <w:numFmt w:val="lowerLetter"/>
      <w:lvlText w:val="%2."/>
      <w:lvlJc w:val="left"/>
      <w:pPr>
        <w:ind w:left="1440" w:hanging="360"/>
      </w:pPr>
    </w:lvl>
    <w:lvl w:ilvl="2" w:tplc="14357033" w:tentative="1">
      <w:start w:val="1"/>
      <w:numFmt w:val="lowerRoman"/>
      <w:lvlText w:val="%3."/>
      <w:lvlJc w:val="right"/>
      <w:pPr>
        <w:ind w:left="2160" w:hanging="180"/>
      </w:pPr>
    </w:lvl>
    <w:lvl w:ilvl="3" w:tplc="14357033" w:tentative="1">
      <w:start w:val="1"/>
      <w:numFmt w:val="decimal"/>
      <w:lvlText w:val="%4."/>
      <w:lvlJc w:val="left"/>
      <w:pPr>
        <w:ind w:left="2880" w:hanging="360"/>
      </w:pPr>
    </w:lvl>
    <w:lvl w:ilvl="4" w:tplc="14357033" w:tentative="1">
      <w:start w:val="1"/>
      <w:numFmt w:val="lowerLetter"/>
      <w:lvlText w:val="%5."/>
      <w:lvlJc w:val="left"/>
      <w:pPr>
        <w:ind w:left="3600" w:hanging="360"/>
      </w:pPr>
    </w:lvl>
    <w:lvl w:ilvl="5" w:tplc="14357033" w:tentative="1">
      <w:start w:val="1"/>
      <w:numFmt w:val="lowerRoman"/>
      <w:lvlText w:val="%6."/>
      <w:lvlJc w:val="right"/>
      <w:pPr>
        <w:ind w:left="4320" w:hanging="180"/>
      </w:pPr>
    </w:lvl>
    <w:lvl w:ilvl="6" w:tplc="14357033" w:tentative="1">
      <w:start w:val="1"/>
      <w:numFmt w:val="decimal"/>
      <w:lvlText w:val="%7."/>
      <w:lvlJc w:val="left"/>
      <w:pPr>
        <w:ind w:left="5040" w:hanging="360"/>
      </w:pPr>
    </w:lvl>
    <w:lvl w:ilvl="7" w:tplc="14357033" w:tentative="1">
      <w:start w:val="1"/>
      <w:numFmt w:val="lowerLetter"/>
      <w:lvlText w:val="%8."/>
      <w:lvlJc w:val="left"/>
      <w:pPr>
        <w:ind w:left="5760" w:hanging="360"/>
      </w:pPr>
    </w:lvl>
    <w:lvl w:ilvl="8" w:tplc="14357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6">
    <w:multiLevelType w:val="hybridMultilevel"/>
    <w:lvl w:ilvl="0" w:tplc="38093617">
      <w:start w:val="1"/>
      <w:numFmt w:val="decimal"/>
      <w:lvlText w:val="%1."/>
      <w:lvlJc w:val="left"/>
      <w:pPr>
        <w:ind w:left="720" w:hanging="360"/>
      </w:pPr>
    </w:lvl>
    <w:lvl w:ilvl="1" w:tplc="38093617" w:tentative="1">
      <w:start w:val="1"/>
      <w:numFmt w:val="lowerLetter"/>
      <w:lvlText w:val="%2."/>
      <w:lvlJc w:val="left"/>
      <w:pPr>
        <w:ind w:left="1440" w:hanging="360"/>
      </w:pPr>
    </w:lvl>
    <w:lvl w:ilvl="2" w:tplc="38093617" w:tentative="1">
      <w:start w:val="1"/>
      <w:numFmt w:val="lowerRoman"/>
      <w:lvlText w:val="%3."/>
      <w:lvlJc w:val="right"/>
      <w:pPr>
        <w:ind w:left="2160" w:hanging="180"/>
      </w:pPr>
    </w:lvl>
    <w:lvl w:ilvl="3" w:tplc="38093617" w:tentative="1">
      <w:start w:val="1"/>
      <w:numFmt w:val="decimal"/>
      <w:lvlText w:val="%4."/>
      <w:lvlJc w:val="left"/>
      <w:pPr>
        <w:ind w:left="2880" w:hanging="360"/>
      </w:pPr>
    </w:lvl>
    <w:lvl w:ilvl="4" w:tplc="38093617" w:tentative="1">
      <w:start w:val="1"/>
      <w:numFmt w:val="lowerLetter"/>
      <w:lvlText w:val="%5."/>
      <w:lvlJc w:val="left"/>
      <w:pPr>
        <w:ind w:left="3600" w:hanging="360"/>
      </w:pPr>
    </w:lvl>
    <w:lvl w:ilvl="5" w:tplc="38093617" w:tentative="1">
      <w:start w:val="1"/>
      <w:numFmt w:val="lowerRoman"/>
      <w:lvlText w:val="%6."/>
      <w:lvlJc w:val="right"/>
      <w:pPr>
        <w:ind w:left="4320" w:hanging="180"/>
      </w:pPr>
    </w:lvl>
    <w:lvl w:ilvl="6" w:tplc="38093617" w:tentative="1">
      <w:start w:val="1"/>
      <w:numFmt w:val="decimal"/>
      <w:lvlText w:val="%7."/>
      <w:lvlJc w:val="left"/>
      <w:pPr>
        <w:ind w:left="5040" w:hanging="360"/>
      </w:pPr>
    </w:lvl>
    <w:lvl w:ilvl="7" w:tplc="38093617" w:tentative="1">
      <w:start w:val="1"/>
      <w:numFmt w:val="lowerLetter"/>
      <w:lvlText w:val="%8."/>
      <w:lvlJc w:val="left"/>
      <w:pPr>
        <w:ind w:left="5760" w:hanging="360"/>
      </w:pPr>
    </w:lvl>
    <w:lvl w:ilvl="8" w:tplc="38093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5">
    <w:multiLevelType w:val="hybridMultilevel"/>
    <w:lvl w:ilvl="0" w:tplc="58083020">
      <w:start w:val="1"/>
      <w:numFmt w:val="decimal"/>
      <w:lvlText w:val="%1."/>
      <w:lvlJc w:val="left"/>
      <w:pPr>
        <w:ind w:left="720" w:hanging="360"/>
      </w:pPr>
    </w:lvl>
    <w:lvl w:ilvl="1" w:tplc="58083020" w:tentative="1">
      <w:start w:val="1"/>
      <w:numFmt w:val="lowerLetter"/>
      <w:lvlText w:val="%2."/>
      <w:lvlJc w:val="left"/>
      <w:pPr>
        <w:ind w:left="1440" w:hanging="360"/>
      </w:pPr>
    </w:lvl>
    <w:lvl w:ilvl="2" w:tplc="58083020" w:tentative="1">
      <w:start w:val="1"/>
      <w:numFmt w:val="lowerRoman"/>
      <w:lvlText w:val="%3."/>
      <w:lvlJc w:val="right"/>
      <w:pPr>
        <w:ind w:left="2160" w:hanging="180"/>
      </w:pPr>
    </w:lvl>
    <w:lvl w:ilvl="3" w:tplc="58083020" w:tentative="1">
      <w:start w:val="1"/>
      <w:numFmt w:val="decimal"/>
      <w:lvlText w:val="%4."/>
      <w:lvlJc w:val="left"/>
      <w:pPr>
        <w:ind w:left="2880" w:hanging="360"/>
      </w:pPr>
    </w:lvl>
    <w:lvl w:ilvl="4" w:tplc="58083020" w:tentative="1">
      <w:start w:val="1"/>
      <w:numFmt w:val="lowerLetter"/>
      <w:lvlText w:val="%5."/>
      <w:lvlJc w:val="left"/>
      <w:pPr>
        <w:ind w:left="3600" w:hanging="360"/>
      </w:pPr>
    </w:lvl>
    <w:lvl w:ilvl="5" w:tplc="58083020" w:tentative="1">
      <w:start w:val="1"/>
      <w:numFmt w:val="lowerRoman"/>
      <w:lvlText w:val="%6."/>
      <w:lvlJc w:val="right"/>
      <w:pPr>
        <w:ind w:left="4320" w:hanging="180"/>
      </w:pPr>
    </w:lvl>
    <w:lvl w:ilvl="6" w:tplc="58083020" w:tentative="1">
      <w:start w:val="1"/>
      <w:numFmt w:val="decimal"/>
      <w:lvlText w:val="%7."/>
      <w:lvlJc w:val="left"/>
      <w:pPr>
        <w:ind w:left="5040" w:hanging="360"/>
      </w:pPr>
    </w:lvl>
    <w:lvl w:ilvl="7" w:tplc="58083020" w:tentative="1">
      <w:start w:val="1"/>
      <w:numFmt w:val="lowerLetter"/>
      <w:lvlText w:val="%8."/>
      <w:lvlJc w:val="left"/>
      <w:pPr>
        <w:ind w:left="5760" w:hanging="360"/>
      </w:pPr>
    </w:lvl>
    <w:lvl w:ilvl="8" w:tplc="58083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4">
    <w:multiLevelType w:val="hybridMultilevel"/>
    <w:lvl w:ilvl="0" w:tplc="32077942">
      <w:start w:val="1"/>
      <w:numFmt w:val="decimal"/>
      <w:lvlText w:val="%1."/>
      <w:lvlJc w:val="left"/>
      <w:pPr>
        <w:ind w:left="720" w:hanging="360"/>
      </w:pPr>
    </w:lvl>
    <w:lvl w:ilvl="1" w:tplc="32077942" w:tentative="1">
      <w:start w:val="1"/>
      <w:numFmt w:val="lowerLetter"/>
      <w:lvlText w:val="%2."/>
      <w:lvlJc w:val="left"/>
      <w:pPr>
        <w:ind w:left="1440" w:hanging="360"/>
      </w:pPr>
    </w:lvl>
    <w:lvl w:ilvl="2" w:tplc="32077942" w:tentative="1">
      <w:start w:val="1"/>
      <w:numFmt w:val="lowerRoman"/>
      <w:lvlText w:val="%3."/>
      <w:lvlJc w:val="right"/>
      <w:pPr>
        <w:ind w:left="2160" w:hanging="180"/>
      </w:pPr>
    </w:lvl>
    <w:lvl w:ilvl="3" w:tplc="32077942" w:tentative="1">
      <w:start w:val="1"/>
      <w:numFmt w:val="decimal"/>
      <w:lvlText w:val="%4."/>
      <w:lvlJc w:val="left"/>
      <w:pPr>
        <w:ind w:left="2880" w:hanging="360"/>
      </w:pPr>
    </w:lvl>
    <w:lvl w:ilvl="4" w:tplc="32077942" w:tentative="1">
      <w:start w:val="1"/>
      <w:numFmt w:val="lowerLetter"/>
      <w:lvlText w:val="%5."/>
      <w:lvlJc w:val="left"/>
      <w:pPr>
        <w:ind w:left="3600" w:hanging="360"/>
      </w:pPr>
    </w:lvl>
    <w:lvl w:ilvl="5" w:tplc="32077942" w:tentative="1">
      <w:start w:val="1"/>
      <w:numFmt w:val="lowerRoman"/>
      <w:lvlText w:val="%6."/>
      <w:lvlJc w:val="right"/>
      <w:pPr>
        <w:ind w:left="4320" w:hanging="180"/>
      </w:pPr>
    </w:lvl>
    <w:lvl w:ilvl="6" w:tplc="32077942" w:tentative="1">
      <w:start w:val="1"/>
      <w:numFmt w:val="decimal"/>
      <w:lvlText w:val="%7."/>
      <w:lvlJc w:val="left"/>
      <w:pPr>
        <w:ind w:left="5040" w:hanging="360"/>
      </w:pPr>
    </w:lvl>
    <w:lvl w:ilvl="7" w:tplc="32077942" w:tentative="1">
      <w:start w:val="1"/>
      <w:numFmt w:val="lowerLetter"/>
      <w:lvlText w:val="%8."/>
      <w:lvlJc w:val="left"/>
      <w:pPr>
        <w:ind w:left="5760" w:hanging="360"/>
      </w:pPr>
    </w:lvl>
    <w:lvl w:ilvl="8" w:tplc="32077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3">
    <w:multiLevelType w:val="hybridMultilevel"/>
    <w:lvl w:ilvl="0" w:tplc="51953606">
      <w:start w:val="1"/>
      <w:numFmt w:val="decimal"/>
      <w:lvlText w:val="%1."/>
      <w:lvlJc w:val="left"/>
      <w:pPr>
        <w:ind w:left="720" w:hanging="360"/>
      </w:pPr>
    </w:lvl>
    <w:lvl w:ilvl="1" w:tplc="51953606" w:tentative="1">
      <w:start w:val="1"/>
      <w:numFmt w:val="lowerLetter"/>
      <w:lvlText w:val="%2."/>
      <w:lvlJc w:val="left"/>
      <w:pPr>
        <w:ind w:left="1440" w:hanging="360"/>
      </w:pPr>
    </w:lvl>
    <w:lvl w:ilvl="2" w:tplc="51953606" w:tentative="1">
      <w:start w:val="1"/>
      <w:numFmt w:val="lowerRoman"/>
      <w:lvlText w:val="%3."/>
      <w:lvlJc w:val="right"/>
      <w:pPr>
        <w:ind w:left="2160" w:hanging="180"/>
      </w:pPr>
    </w:lvl>
    <w:lvl w:ilvl="3" w:tplc="51953606" w:tentative="1">
      <w:start w:val="1"/>
      <w:numFmt w:val="decimal"/>
      <w:lvlText w:val="%4."/>
      <w:lvlJc w:val="left"/>
      <w:pPr>
        <w:ind w:left="2880" w:hanging="360"/>
      </w:pPr>
    </w:lvl>
    <w:lvl w:ilvl="4" w:tplc="51953606" w:tentative="1">
      <w:start w:val="1"/>
      <w:numFmt w:val="lowerLetter"/>
      <w:lvlText w:val="%5."/>
      <w:lvlJc w:val="left"/>
      <w:pPr>
        <w:ind w:left="3600" w:hanging="360"/>
      </w:pPr>
    </w:lvl>
    <w:lvl w:ilvl="5" w:tplc="51953606" w:tentative="1">
      <w:start w:val="1"/>
      <w:numFmt w:val="lowerRoman"/>
      <w:lvlText w:val="%6."/>
      <w:lvlJc w:val="right"/>
      <w:pPr>
        <w:ind w:left="4320" w:hanging="180"/>
      </w:pPr>
    </w:lvl>
    <w:lvl w:ilvl="6" w:tplc="51953606" w:tentative="1">
      <w:start w:val="1"/>
      <w:numFmt w:val="decimal"/>
      <w:lvlText w:val="%7."/>
      <w:lvlJc w:val="left"/>
      <w:pPr>
        <w:ind w:left="5040" w:hanging="360"/>
      </w:pPr>
    </w:lvl>
    <w:lvl w:ilvl="7" w:tplc="51953606" w:tentative="1">
      <w:start w:val="1"/>
      <w:numFmt w:val="lowerLetter"/>
      <w:lvlText w:val="%8."/>
      <w:lvlJc w:val="left"/>
      <w:pPr>
        <w:ind w:left="5760" w:hanging="360"/>
      </w:pPr>
    </w:lvl>
    <w:lvl w:ilvl="8" w:tplc="51953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2">
    <w:multiLevelType w:val="hybridMultilevel"/>
    <w:lvl w:ilvl="0" w:tplc="34774232">
      <w:start w:val="1"/>
      <w:numFmt w:val="decimal"/>
      <w:lvlText w:val="%1."/>
      <w:lvlJc w:val="left"/>
      <w:pPr>
        <w:ind w:left="720" w:hanging="360"/>
      </w:pPr>
    </w:lvl>
    <w:lvl w:ilvl="1" w:tplc="34774232" w:tentative="1">
      <w:start w:val="1"/>
      <w:numFmt w:val="lowerLetter"/>
      <w:lvlText w:val="%2."/>
      <w:lvlJc w:val="left"/>
      <w:pPr>
        <w:ind w:left="1440" w:hanging="360"/>
      </w:pPr>
    </w:lvl>
    <w:lvl w:ilvl="2" w:tplc="34774232" w:tentative="1">
      <w:start w:val="1"/>
      <w:numFmt w:val="lowerRoman"/>
      <w:lvlText w:val="%3."/>
      <w:lvlJc w:val="right"/>
      <w:pPr>
        <w:ind w:left="2160" w:hanging="180"/>
      </w:pPr>
    </w:lvl>
    <w:lvl w:ilvl="3" w:tplc="34774232" w:tentative="1">
      <w:start w:val="1"/>
      <w:numFmt w:val="decimal"/>
      <w:lvlText w:val="%4."/>
      <w:lvlJc w:val="left"/>
      <w:pPr>
        <w:ind w:left="2880" w:hanging="360"/>
      </w:pPr>
    </w:lvl>
    <w:lvl w:ilvl="4" w:tplc="34774232" w:tentative="1">
      <w:start w:val="1"/>
      <w:numFmt w:val="lowerLetter"/>
      <w:lvlText w:val="%5."/>
      <w:lvlJc w:val="left"/>
      <w:pPr>
        <w:ind w:left="3600" w:hanging="360"/>
      </w:pPr>
    </w:lvl>
    <w:lvl w:ilvl="5" w:tplc="34774232" w:tentative="1">
      <w:start w:val="1"/>
      <w:numFmt w:val="lowerRoman"/>
      <w:lvlText w:val="%6."/>
      <w:lvlJc w:val="right"/>
      <w:pPr>
        <w:ind w:left="4320" w:hanging="180"/>
      </w:pPr>
    </w:lvl>
    <w:lvl w:ilvl="6" w:tplc="34774232" w:tentative="1">
      <w:start w:val="1"/>
      <w:numFmt w:val="decimal"/>
      <w:lvlText w:val="%7."/>
      <w:lvlJc w:val="left"/>
      <w:pPr>
        <w:ind w:left="5040" w:hanging="360"/>
      </w:pPr>
    </w:lvl>
    <w:lvl w:ilvl="7" w:tplc="34774232" w:tentative="1">
      <w:start w:val="1"/>
      <w:numFmt w:val="lowerLetter"/>
      <w:lvlText w:val="%8."/>
      <w:lvlJc w:val="left"/>
      <w:pPr>
        <w:ind w:left="5760" w:hanging="360"/>
      </w:pPr>
    </w:lvl>
    <w:lvl w:ilvl="8" w:tplc="34774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1">
    <w:multiLevelType w:val="hybridMultilevel"/>
    <w:lvl w:ilvl="0" w:tplc="78793030">
      <w:start w:val="1"/>
      <w:numFmt w:val="decimal"/>
      <w:lvlText w:val="%1."/>
      <w:lvlJc w:val="left"/>
      <w:pPr>
        <w:ind w:left="720" w:hanging="360"/>
      </w:pPr>
    </w:lvl>
    <w:lvl w:ilvl="1" w:tplc="78793030" w:tentative="1">
      <w:start w:val="1"/>
      <w:numFmt w:val="lowerLetter"/>
      <w:lvlText w:val="%2."/>
      <w:lvlJc w:val="left"/>
      <w:pPr>
        <w:ind w:left="1440" w:hanging="360"/>
      </w:pPr>
    </w:lvl>
    <w:lvl w:ilvl="2" w:tplc="78793030" w:tentative="1">
      <w:start w:val="1"/>
      <w:numFmt w:val="lowerRoman"/>
      <w:lvlText w:val="%3."/>
      <w:lvlJc w:val="right"/>
      <w:pPr>
        <w:ind w:left="2160" w:hanging="180"/>
      </w:pPr>
    </w:lvl>
    <w:lvl w:ilvl="3" w:tplc="78793030" w:tentative="1">
      <w:start w:val="1"/>
      <w:numFmt w:val="decimal"/>
      <w:lvlText w:val="%4."/>
      <w:lvlJc w:val="left"/>
      <w:pPr>
        <w:ind w:left="2880" w:hanging="360"/>
      </w:pPr>
    </w:lvl>
    <w:lvl w:ilvl="4" w:tplc="78793030" w:tentative="1">
      <w:start w:val="1"/>
      <w:numFmt w:val="lowerLetter"/>
      <w:lvlText w:val="%5."/>
      <w:lvlJc w:val="left"/>
      <w:pPr>
        <w:ind w:left="3600" w:hanging="360"/>
      </w:pPr>
    </w:lvl>
    <w:lvl w:ilvl="5" w:tplc="78793030" w:tentative="1">
      <w:start w:val="1"/>
      <w:numFmt w:val="lowerRoman"/>
      <w:lvlText w:val="%6."/>
      <w:lvlJc w:val="right"/>
      <w:pPr>
        <w:ind w:left="4320" w:hanging="180"/>
      </w:pPr>
    </w:lvl>
    <w:lvl w:ilvl="6" w:tplc="78793030" w:tentative="1">
      <w:start w:val="1"/>
      <w:numFmt w:val="decimal"/>
      <w:lvlText w:val="%7."/>
      <w:lvlJc w:val="left"/>
      <w:pPr>
        <w:ind w:left="5040" w:hanging="360"/>
      </w:pPr>
    </w:lvl>
    <w:lvl w:ilvl="7" w:tplc="78793030" w:tentative="1">
      <w:start w:val="1"/>
      <w:numFmt w:val="lowerLetter"/>
      <w:lvlText w:val="%8."/>
      <w:lvlJc w:val="left"/>
      <w:pPr>
        <w:ind w:left="5760" w:hanging="360"/>
      </w:pPr>
    </w:lvl>
    <w:lvl w:ilvl="8" w:tplc="78793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0">
    <w:multiLevelType w:val="hybridMultilevel"/>
    <w:lvl w:ilvl="0" w:tplc="64268918">
      <w:start w:val="1"/>
      <w:numFmt w:val="decimal"/>
      <w:lvlText w:val="%1."/>
      <w:lvlJc w:val="left"/>
      <w:pPr>
        <w:ind w:left="720" w:hanging="360"/>
      </w:pPr>
    </w:lvl>
    <w:lvl w:ilvl="1" w:tplc="64268918" w:tentative="1">
      <w:start w:val="1"/>
      <w:numFmt w:val="lowerLetter"/>
      <w:lvlText w:val="%2."/>
      <w:lvlJc w:val="left"/>
      <w:pPr>
        <w:ind w:left="1440" w:hanging="360"/>
      </w:pPr>
    </w:lvl>
    <w:lvl w:ilvl="2" w:tplc="64268918" w:tentative="1">
      <w:start w:val="1"/>
      <w:numFmt w:val="lowerRoman"/>
      <w:lvlText w:val="%3."/>
      <w:lvlJc w:val="right"/>
      <w:pPr>
        <w:ind w:left="2160" w:hanging="180"/>
      </w:pPr>
    </w:lvl>
    <w:lvl w:ilvl="3" w:tplc="64268918" w:tentative="1">
      <w:start w:val="1"/>
      <w:numFmt w:val="decimal"/>
      <w:lvlText w:val="%4."/>
      <w:lvlJc w:val="left"/>
      <w:pPr>
        <w:ind w:left="2880" w:hanging="360"/>
      </w:pPr>
    </w:lvl>
    <w:lvl w:ilvl="4" w:tplc="64268918" w:tentative="1">
      <w:start w:val="1"/>
      <w:numFmt w:val="lowerLetter"/>
      <w:lvlText w:val="%5."/>
      <w:lvlJc w:val="left"/>
      <w:pPr>
        <w:ind w:left="3600" w:hanging="360"/>
      </w:pPr>
    </w:lvl>
    <w:lvl w:ilvl="5" w:tplc="64268918" w:tentative="1">
      <w:start w:val="1"/>
      <w:numFmt w:val="lowerRoman"/>
      <w:lvlText w:val="%6."/>
      <w:lvlJc w:val="right"/>
      <w:pPr>
        <w:ind w:left="4320" w:hanging="180"/>
      </w:pPr>
    </w:lvl>
    <w:lvl w:ilvl="6" w:tplc="64268918" w:tentative="1">
      <w:start w:val="1"/>
      <w:numFmt w:val="decimal"/>
      <w:lvlText w:val="%7."/>
      <w:lvlJc w:val="left"/>
      <w:pPr>
        <w:ind w:left="5040" w:hanging="360"/>
      </w:pPr>
    </w:lvl>
    <w:lvl w:ilvl="7" w:tplc="64268918" w:tentative="1">
      <w:start w:val="1"/>
      <w:numFmt w:val="lowerLetter"/>
      <w:lvlText w:val="%8."/>
      <w:lvlJc w:val="left"/>
      <w:pPr>
        <w:ind w:left="5760" w:hanging="360"/>
      </w:pPr>
    </w:lvl>
    <w:lvl w:ilvl="8" w:tplc="64268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9">
    <w:multiLevelType w:val="hybridMultilevel"/>
    <w:lvl w:ilvl="0" w:tplc="61774618">
      <w:start w:val="1"/>
      <w:numFmt w:val="decimal"/>
      <w:lvlText w:val="%1."/>
      <w:lvlJc w:val="left"/>
      <w:pPr>
        <w:ind w:left="720" w:hanging="360"/>
      </w:pPr>
    </w:lvl>
    <w:lvl w:ilvl="1" w:tplc="61774618" w:tentative="1">
      <w:start w:val="1"/>
      <w:numFmt w:val="lowerLetter"/>
      <w:lvlText w:val="%2."/>
      <w:lvlJc w:val="left"/>
      <w:pPr>
        <w:ind w:left="1440" w:hanging="360"/>
      </w:pPr>
    </w:lvl>
    <w:lvl w:ilvl="2" w:tplc="61774618" w:tentative="1">
      <w:start w:val="1"/>
      <w:numFmt w:val="lowerRoman"/>
      <w:lvlText w:val="%3."/>
      <w:lvlJc w:val="right"/>
      <w:pPr>
        <w:ind w:left="2160" w:hanging="180"/>
      </w:pPr>
    </w:lvl>
    <w:lvl w:ilvl="3" w:tplc="61774618" w:tentative="1">
      <w:start w:val="1"/>
      <w:numFmt w:val="decimal"/>
      <w:lvlText w:val="%4."/>
      <w:lvlJc w:val="left"/>
      <w:pPr>
        <w:ind w:left="2880" w:hanging="360"/>
      </w:pPr>
    </w:lvl>
    <w:lvl w:ilvl="4" w:tplc="61774618" w:tentative="1">
      <w:start w:val="1"/>
      <w:numFmt w:val="lowerLetter"/>
      <w:lvlText w:val="%5."/>
      <w:lvlJc w:val="left"/>
      <w:pPr>
        <w:ind w:left="3600" w:hanging="360"/>
      </w:pPr>
    </w:lvl>
    <w:lvl w:ilvl="5" w:tplc="61774618" w:tentative="1">
      <w:start w:val="1"/>
      <w:numFmt w:val="lowerRoman"/>
      <w:lvlText w:val="%6."/>
      <w:lvlJc w:val="right"/>
      <w:pPr>
        <w:ind w:left="4320" w:hanging="180"/>
      </w:pPr>
    </w:lvl>
    <w:lvl w:ilvl="6" w:tplc="61774618" w:tentative="1">
      <w:start w:val="1"/>
      <w:numFmt w:val="decimal"/>
      <w:lvlText w:val="%7."/>
      <w:lvlJc w:val="left"/>
      <w:pPr>
        <w:ind w:left="5040" w:hanging="360"/>
      </w:pPr>
    </w:lvl>
    <w:lvl w:ilvl="7" w:tplc="61774618" w:tentative="1">
      <w:start w:val="1"/>
      <w:numFmt w:val="lowerLetter"/>
      <w:lvlText w:val="%8."/>
      <w:lvlJc w:val="left"/>
      <w:pPr>
        <w:ind w:left="5760" w:hanging="360"/>
      </w:pPr>
    </w:lvl>
    <w:lvl w:ilvl="8" w:tplc="61774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8">
    <w:multiLevelType w:val="hybridMultilevel"/>
    <w:lvl w:ilvl="0" w:tplc="87408566">
      <w:start w:val="1"/>
      <w:numFmt w:val="decimal"/>
      <w:lvlText w:val="%1."/>
      <w:lvlJc w:val="left"/>
      <w:pPr>
        <w:ind w:left="720" w:hanging="360"/>
      </w:pPr>
    </w:lvl>
    <w:lvl w:ilvl="1" w:tplc="87408566" w:tentative="1">
      <w:start w:val="1"/>
      <w:numFmt w:val="lowerLetter"/>
      <w:lvlText w:val="%2."/>
      <w:lvlJc w:val="left"/>
      <w:pPr>
        <w:ind w:left="1440" w:hanging="360"/>
      </w:pPr>
    </w:lvl>
    <w:lvl w:ilvl="2" w:tplc="87408566" w:tentative="1">
      <w:start w:val="1"/>
      <w:numFmt w:val="lowerRoman"/>
      <w:lvlText w:val="%3."/>
      <w:lvlJc w:val="right"/>
      <w:pPr>
        <w:ind w:left="2160" w:hanging="180"/>
      </w:pPr>
    </w:lvl>
    <w:lvl w:ilvl="3" w:tplc="87408566" w:tentative="1">
      <w:start w:val="1"/>
      <w:numFmt w:val="decimal"/>
      <w:lvlText w:val="%4."/>
      <w:lvlJc w:val="left"/>
      <w:pPr>
        <w:ind w:left="2880" w:hanging="360"/>
      </w:pPr>
    </w:lvl>
    <w:lvl w:ilvl="4" w:tplc="87408566" w:tentative="1">
      <w:start w:val="1"/>
      <w:numFmt w:val="lowerLetter"/>
      <w:lvlText w:val="%5."/>
      <w:lvlJc w:val="left"/>
      <w:pPr>
        <w:ind w:left="3600" w:hanging="360"/>
      </w:pPr>
    </w:lvl>
    <w:lvl w:ilvl="5" w:tplc="87408566" w:tentative="1">
      <w:start w:val="1"/>
      <w:numFmt w:val="lowerRoman"/>
      <w:lvlText w:val="%6."/>
      <w:lvlJc w:val="right"/>
      <w:pPr>
        <w:ind w:left="4320" w:hanging="180"/>
      </w:pPr>
    </w:lvl>
    <w:lvl w:ilvl="6" w:tplc="87408566" w:tentative="1">
      <w:start w:val="1"/>
      <w:numFmt w:val="decimal"/>
      <w:lvlText w:val="%7."/>
      <w:lvlJc w:val="left"/>
      <w:pPr>
        <w:ind w:left="5040" w:hanging="360"/>
      </w:pPr>
    </w:lvl>
    <w:lvl w:ilvl="7" w:tplc="87408566" w:tentative="1">
      <w:start w:val="1"/>
      <w:numFmt w:val="lowerLetter"/>
      <w:lvlText w:val="%8."/>
      <w:lvlJc w:val="left"/>
      <w:pPr>
        <w:ind w:left="5760" w:hanging="360"/>
      </w:pPr>
    </w:lvl>
    <w:lvl w:ilvl="8" w:tplc="87408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7">
    <w:multiLevelType w:val="hybridMultilevel"/>
    <w:lvl w:ilvl="0" w:tplc="93703485">
      <w:start w:val="1"/>
      <w:numFmt w:val="decimal"/>
      <w:lvlText w:val="%1."/>
      <w:lvlJc w:val="left"/>
      <w:pPr>
        <w:ind w:left="720" w:hanging="360"/>
      </w:pPr>
    </w:lvl>
    <w:lvl w:ilvl="1" w:tplc="93703485" w:tentative="1">
      <w:start w:val="1"/>
      <w:numFmt w:val="lowerLetter"/>
      <w:lvlText w:val="%2."/>
      <w:lvlJc w:val="left"/>
      <w:pPr>
        <w:ind w:left="1440" w:hanging="360"/>
      </w:pPr>
    </w:lvl>
    <w:lvl w:ilvl="2" w:tplc="93703485" w:tentative="1">
      <w:start w:val="1"/>
      <w:numFmt w:val="lowerRoman"/>
      <w:lvlText w:val="%3."/>
      <w:lvlJc w:val="right"/>
      <w:pPr>
        <w:ind w:left="2160" w:hanging="180"/>
      </w:pPr>
    </w:lvl>
    <w:lvl w:ilvl="3" w:tplc="93703485" w:tentative="1">
      <w:start w:val="1"/>
      <w:numFmt w:val="decimal"/>
      <w:lvlText w:val="%4."/>
      <w:lvlJc w:val="left"/>
      <w:pPr>
        <w:ind w:left="2880" w:hanging="360"/>
      </w:pPr>
    </w:lvl>
    <w:lvl w:ilvl="4" w:tplc="93703485" w:tentative="1">
      <w:start w:val="1"/>
      <w:numFmt w:val="lowerLetter"/>
      <w:lvlText w:val="%5."/>
      <w:lvlJc w:val="left"/>
      <w:pPr>
        <w:ind w:left="3600" w:hanging="360"/>
      </w:pPr>
    </w:lvl>
    <w:lvl w:ilvl="5" w:tplc="93703485" w:tentative="1">
      <w:start w:val="1"/>
      <w:numFmt w:val="lowerRoman"/>
      <w:lvlText w:val="%6."/>
      <w:lvlJc w:val="right"/>
      <w:pPr>
        <w:ind w:left="4320" w:hanging="180"/>
      </w:pPr>
    </w:lvl>
    <w:lvl w:ilvl="6" w:tplc="93703485" w:tentative="1">
      <w:start w:val="1"/>
      <w:numFmt w:val="decimal"/>
      <w:lvlText w:val="%7."/>
      <w:lvlJc w:val="left"/>
      <w:pPr>
        <w:ind w:left="5040" w:hanging="360"/>
      </w:pPr>
    </w:lvl>
    <w:lvl w:ilvl="7" w:tplc="93703485" w:tentative="1">
      <w:start w:val="1"/>
      <w:numFmt w:val="lowerLetter"/>
      <w:lvlText w:val="%8."/>
      <w:lvlJc w:val="left"/>
      <w:pPr>
        <w:ind w:left="5760" w:hanging="360"/>
      </w:pPr>
    </w:lvl>
    <w:lvl w:ilvl="8" w:tplc="93703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6">
    <w:multiLevelType w:val="hybridMultilevel"/>
    <w:lvl w:ilvl="0" w:tplc="88261548">
      <w:start w:val="1"/>
      <w:numFmt w:val="decimal"/>
      <w:lvlText w:val="%1."/>
      <w:lvlJc w:val="left"/>
      <w:pPr>
        <w:ind w:left="720" w:hanging="360"/>
      </w:pPr>
    </w:lvl>
    <w:lvl w:ilvl="1" w:tplc="88261548" w:tentative="1">
      <w:start w:val="1"/>
      <w:numFmt w:val="lowerLetter"/>
      <w:lvlText w:val="%2."/>
      <w:lvlJc w:val="left"/>
      <w:pPr>
        <w:ind w:left="1440" w:hanging="360"/>
      </w:pPr>
    </w:lvl>
    <w:lvl w:ilvl="2" w:tplc="88261548" w:tentative="1">
      <w:start w:val="1"/>
      <w:numFmt w:val="lowerRoman"/>
      <w:lvlText w:val="%3."/>
      <w:lvlJc w:val="right"/>
      <w:pPr>
        <w:ind w:left="2160" w:hanging="180"/>
      </w:pPr>
    </w:lvl>
    <w:lvl w:ilvl="3" w:tplc="88261548" w:tentative="1">
      <w:start w:val="1"/>
      <w:numFmt w:val="decimal"/>
      <w:lvlText w:val="%4."/>
      <w:lvlJc w:val="left"/>
      <w:pPr>
        <w:ind w:left="2880" w:hanging="360"/>
      </w:pPr>
    </w:lvl>
    <w:lvl w:ilvl="4" w:tplc="88261548" w:tentative="1">
      <w:start w:val="1"/>
      <w:numFmt w:val="lowerLetter"/>
      <w:lvlText w:val="%5."/>
      <w:lvlJc w:val="left"/>
      <w:pPr>
        <w:ind w:left="3600" w:hanging="360"/>
      </w:pPr>
    </w:lvl>
    <w:lvl w:ilvl="5" w:tplc="88261548" w:tentative="1">
      <w:start w:val="1"/>
      <w:numFmt w:val="lowerRoman"/>
      <w:lvlText w:val="%6."/>
      <w:lvlJc w:val="right"/>
      <w:pPr>
        <w:ind w:left="4320" w:hanging="180"/>
      </w:pPr>
    </w:lvl>
    <w:lvl w:ilvl="6" w:tplc="88261548" w:tentative="1">
      <w:start w:val="1"/>
      <w:numFmt w:val="decimal"/>
      <w:lvlText w:val="%7."/>
      <w:lvlJc w:val="left"/>
      <w:pPr>
        <w:ind w:left="5040" w:hanging="360"/>
      </w:pPr>
    </w:lvl>
    <w:lvl w:ilvl="7" w:tplc="88261548" w:tentative="1">
      <w:start w:val="1"/>
      <w:numFmt w:val="lowerLetter"/>
      <w:lvlText w:val="%8."/>
      <w:lvlJc w:val="left"/>
      <w:pPr>
        <w:ind w:left="5760" w:hanging="360"/>
      </w:pPr>
    </w:lvl>
    <w:lvl w:ilvl="8" w:tplc="88261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5">
    <w:multiLevelType w:val="hybridMultilevel"/>
    <w:lvl w:ilvl="0" w:tplc="57713666">
      <w:start w:val="1"/>
      <w:numFmt w:val="decimal"/>
      <w:lvlText w:val="%1."/>
      <w:lvlJc w:val="left"/>
      <w:pPr>
        <w:ind w:left="720" w:hanging="360"/>
      </w:pPr>
    </w:lvl>
    <w:lvl w:ilvl="1" w:tplc="57713666" w:tentative="1">
      <w:start w:val="1"/>
      <w:numFmt w:val="lowerLetter"/>
      <w:lvlText w:val="%2."/>
      <w:lvlJc w:val="left"/>
      <w:pPr>
        <w:ind w:left="1440" w:hanging="360"/>
      </w:pPr>
    </w:lvl>
    <w:lvl w:ilvl="2" w:tplc="57713666" w:tentative="1">
      <w:start w:val="1"/>
      <w:numFmt w:val="lowerRoman"/>
      <w:lvlText w:val="%3."/>
      <w:lvlJc w:val="right"/>
      <w:pPr>
        <w:ind w:left="2160" w:hanging="180"/>
      </w:pPr>
    </w:lvl>
    <w:lvl w:ilvl="3" w:tplc="57713666" w:tentative="1">
      <w:start w:val="1"/>
      <w:numFmt w:val="decimal"/>
      <w:lvlText w:val="%4."/>
      <w:lvlJc w:val="left"/>
      <w:pPr>
        <w:ind w:left="2880" w:hanging="360"/>
      </w:pPr>
    </w:lvl>
    <w:lvl w:ilvl="4" w:tplc="57713666" w:tentative="1">
      <w:start w:val="1"/>
      <w:numFmt w:val="lowerLetter"/>
      <w:lvlText w:val="%5."/>
      <w:lvlJc w:val="left"/>
      <w:pPr>
        <w:ind w:left="3600" w:hanging="360"/>
      </w:pPr>
    </w:lvl>
    <w:lvl w:ilvl="5" w:tplc="57713666" w:tentative="1">
      <w:start w:val="1"/>
      <w:numFmt w:val="lowerRoman"/>
      <w:lvlText w:val="%6."/>
      <w:lvlJc w:val="right"/>
      <w:pPr>
        <w:ind w:left="4320" w:hanging="180"/>
      </w:pPr>
    </w:lvl>
    <w:lvl w:ilvl="6" w:tplc="57713666" w:tentative="1">
      <w:start w:val="1"/>
      <w:numFmt w:val="decimal"/>
      <w:lvlText w:val="%7."/>
      <w:lvlJc w:val="left"/>
      <w:pPr>
        <w:ind w:left="5040" w:hanging="360"/>
      </w:pPr>
    </w:lvl>
    <w:lvl w:ilvl="7" w:tplc="57713666" w:tentative="1">
      <w:start w:val="1"/>
      <w:numFmt w:val="lowerLetter"/>
      <w:lvlText w:val="%8."/>
      <w:lvlJc w:val="left"/>
      <w:pPr>
        <w:ind w:left="5760" w:hanging="360"/>
      </w:pPr>
    </w:lvl>
    <w:lvl w:ilvl="8" w:tplc="57713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4">
    <w:multiLevelType w:val="hybridMultilevel"/>
    <w:lvl w:ilvl="0" w:tplc="57083266">
      <w:start w:val="1"/>
      <w:numFmt w:val="decimal"/>
      <w:lvlText w:val="%1."/>
      <w:lvlJc w:val="left"/>
      <w:pPr>
        <w:ind w:left="720" w:hanging="360"/>
      </w:pPr>
    </w:lvl>
    <w:lvl w:ilvl="1" w:tplc="57083266" w:tentative="1">
      <w:start w:val="1"/>
      <w:numFmt w:val="lowerLetter"/>
      <w:lvlText w:val="%2."/>
      <w:lvlJc w:val="left"/>
      <w:pPr>
        <w:ind w:left="1440" w:hanging="360"/>
      </w:pPr>
    </w:lvl>
    <w:lvl w:ilvl="2" w:tplc="57083266" w:tentative="1">
      <w:start w:val="1"/>
      <w:numFmt w:val="lowerRoman"/>
      <w:lvlText w:val="%3."/>
      <w:lvlJc w:val="right"/>
      <w:pPr>
        <w:ind w:left="2160" w:hanging="180"/>
      </w:pPr>
    </w:lvl>
    <w:lvl w:ilvl="3" w:tplc="57083266" w:tentative="1">
      <w:start w:val="1"/>
      <w:numFmt w:val="decimal"/>
      <w:lvlText w:val="%4."/>
      <w:lvlJc w:val="left"/>
      <w:pPr>
        <w:ind w:left="2880" w:hanging="360"/>
      </w:pPr>
    </w:lvl>
    <w:lvl w:ilvl="4" w:tplc="57083266" w:tentative="1">
      <w:start w:val="1"/>
      <w:numFmt w:val="lowerLetter"/>
      <w:lvlText w:val="%5."/>
      <w:lvlJc w:val="left"/>
      <w:pPr>
        <w:ind w:left="3600" w:hanging="360"/>
      </w:pPr>
    </w:lvl>
    <w:lvl w:ilvl="5" w:tplc="57083266" w:tentative="1">
      <w:start w:val="1"/>
      <w:numFmt w:val="lowerRoman"/>
      <w:lvlText w:val="%6."/>
      <w:lvlJc w:val="right"/>
      <w:pPr>
        <w:ind w:left="4320" w:hanging="180"/>
      </w:pPr>
    </w:lvl>
    <w:lvl w:ilvl="6" w:tplc="57083266" w:tentative="1">
      <w:start w:val="1"/>
      <w:numFmt w:val="decimal"/>
      <w:lvlText w:val="%7."/>
      <w:lvlJc w:val="left"/>
      <w:pPr>
        <w:ind w:left="5040" w:hanging="360"/>
      </w:pPr>
    </w:lvl>
    <w:lvl w:ilvl="7" w:tplc="57083266" w:tentative="1">
      <w:start w:val="1"/>
      <w:numFmt w:val="lowerLetter"/>
      <w:lvlText w:val="%8."/>
      <w:lvlJc w:val="left"/>
      <w:pPr>
        <w:ind w:left="5760" w:hanging="360"/>
      </w:pPr>
    </w:lvl>
    <w:lvl w:ilvl="8" w:tplc="57083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3">
    <w:multiLevelType w:val="hybridMultilevel"/>
    <w:lvl w:ilvl="0" w:tplc="60945871">
      <w:start w:val="1"/>
      <w:numFmt w:val="decimal"/>
      <w:lvlText w:val="%1."/>
      <w:lvlJc w:val="left"/>
      <w:pPr>
        <w:ind w:left="720" w:hanging="360"/>
      </w:pPr>
    </w:lvl>
    <w:lvl w:ilvl="1" w:tplc="60945871" w:tentative="1">
      <w:start w:val="1"/>
      <w:numFmt w:val="lowerLetter"/>
      <w:lvlText w:val="%2."/>
      <w:lvlJc w:val="left"/>
      <w:pPr>
        <w:ind w:left="1440" w:hanging="360"/>
      </w:pPr>
    </w:lvl>
    <w:lvl w:ilvl="2" w:tplc="60945871" w:tentative="1">
      <w:start w:val="1"/>
      <w:numFmt w:val="lowerRoman"/>
      <w:lvlText w:val="%3."/>
      <w:lvlJc w:val="right"/>
      <w:pPr>
        <w:ind w:left="2160" w:hanging="180"/>
      </w:pPr>
    </w:lvl>
    <w:lvl w:ilvl="3" w:tplc="60945871" w:tentative="1">
      <w:start w:val="1"/>
      <w:numFmt w:val="decimal"/>
      <w:lvlText w:val="%4."/>
      <w:lvlJc w:val="left"/>
      <w:pPr>
        <w:ind w:left="2880" w:hanging="360"/>
      </w:pPr>
    </w:lvl>
    <w:lvl w:ilvl="4" w:tplc="60945871" w:tentative="1">
      <w:start w:val="1"/>
      <w:numFmt w:val="lowerLetter"/>
      <w:lvlText w:val="%5."/>
      <w:lvlJc w:val="left"/>
      <w:pPr>
        <w:ind w:left="3600" w:hanging="360"/>
      </w:pPr>
    </w:lvl>
    <w:lvl w:ilvl="5" w:tplc="60945871" w:tentative="1">
      <w:start w:val="1"/>
      <w:numFmt w:val="lowerRoman"/>
      <w:lvlText w:val="%6."/>
      <w:lvlJc w:val="right"/>
      <w:pPr>
        <w:ind w:left="4320" w:hanging="180"/>
      </w:pPr>
    </w:lvl>
    <w:lvl w:ilvl="6" w:tplc="60945871" w:tentative="1">
      <w:start w:val="1"/>
      <w:numFmt w:val="decimal"/>
      <w:lvlText w:val="%7."/>
      <w:lvlJc w:val="left"/>
      <w:pPr>
        <w:ind w:left="5040" w:hanging="360"/>
      </w:pPr>
    </w:lvl>
    <w:lvl w:ilvl="7" w:tplc="60945871" w:tentative="1">
      <w:start w:val="1"/>
      <w:numFmt w:val="lowerLetter"/>
      <w:lvlText w:val="%8."/>
      <w:lvlJc w:val="left"/>
      <w:pPr>
        <w:ind w:left="5760" w:hanging="360"/>
      </w:pPr>
    </w:lvl>
    <w:lvl w:ilvl="8" w:tplc="60945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2">
    <w:multiLevelType w:val="hybridMultilevel"/>
    <w:lvl w:ilvl="0" w:tplc="43575913">
      <w:start w:val="1"/>
      <w:numFmt w:val="decimal"/>
      <w:lvlText w:val="%1."/>
      <w:lvlJc w:val="left"/>
      <w:pPr>
        <w:ind w:left="720" w:hanging="360"/>
      </w:pPr>
    </w:lvl>
    <w:lvl w:ilvl="1" w:tplc="43575913" w:tentative="1">
      <w:start w:val="1"/>
      <w:numFmt w:val="lowerLetter"/>
      <w:lvlText w:val="%2."/>
      <w:lvlJc w:val="left"/>
      <w:pPr>
        <w:ind w:left="1440" w:hanging="360"/>
      </w:pPr>
    </w:lvl>
    <w:lvl w:ilvl="2" w:tplc="43575913" w:tentative="1">
      <w:start w:val="1"/>
      <w:numFmt w:val="lowerRoman"/>
      <w:lvlText w:val="%3."/>
      <w:lvlJc w:val="right"/>
      <w:pPr>
        <w:ind w:left="2160" w:hanging="180"/>
      </w:pPr>
    </w:lvl>
    <w:lvl w:ilvl="3" w:tplc="43575913" w:tentative="1">
      <w:start w:val="1"/>
      <w:numFmt w:val="decimal"/>
      <w:lvlText w:val="%4."/>
      <w:lvlJc w:val="left"/>
      <w:pPr>
        <w:ind w:left="2880" w:hanging="360"/>
      </w:pPr>
    </w:lvl>
    <w:lvl w:ilvl="4" w:tplc="43575913" w:tentative="1">
      <w:start w:val="1"/>
      <w:numFmt w:val="lowerLetter"/>
      <w:lvlText w:val="%5."/>
      <w:lvlJc w:val="left"/>
      <w:pPr>
        <w:ind w:left="3600" w:hanging="360"/>
      </w:pPr>
    </w:lvl>
    <w:lvl w:ilvl="5" w:tplc="43575913" w:tentative="1">
      <w:start w:val="1"/>
      <w:numFmt w:val="lowerRoman"/>
      <w:lvlText w:val="%6."/>
      <w:lvlJc w:val="right"/>
      <w:pPr>
        <w:ind w:left="4320" w:hanging="180"/>
      </w:pPr>
    </w:lvl>
    <w:lvl w:ilvl="6" w:tplc="43575913" w:tentative="1">
      <w:start w:val="1"/>
      <w:numFmt w:val="decimal"/>
      <w:lvlText w:val="%7."/>
      <w:lvlJc w:val="left"/>
      <w:pPr>
        <w:ind w:left="5040" w:hanging="360"/>
      </w:pPr>
    </w:lvl>
    <w:lvl w:ilvl="7" w:tplc="43575913" w:tentative="1">
      <w:start w:val="1"/>
      <w:numFmt w:val="lowerLetter"/>
      <w:lvlText w:val="%8."/>
      <w:lvlJc w:val="left"/>
      <w:pPr>
        <w:ind w:left="5760" w:hanging="360"/>
      </w:pPr>
    </w:lvl>
    <w:lvl w:ilvl="8" w:tplc="43575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1">
    <w:multiLevelType w:val="hybridMultilevel"/>
    <w:lvl w:ilvl="0" w:tplc="75254547">
      <w:start w:val="1"/>
      <w:numFmt w:val="decimal"/>
      <w:lvlText w:val="%1."/>
      <w:lvlJc w:val="left"/>
      <w:pPr>
        <w:ind w:left="720" w:hanging="360"/>
      </w:pPr>
    </w:lvl>
    <w:lvl w:ilvl="1" w:tplc="75254547" w:tentative="1">
      <w:start w:val="1"/>
      <w:numFmt w:val="lowerLetter"/>
      <w:lvlText w:val="%2."/>
      <w:lvlJc w:val="left"/>
      <w:pPr>
        <w:ind w:left="1440" w:hanging="360"/>
      </w:pPr>
    </w:lvl>
    <w:lvl w:ilvl="2" w:tplc="75254547" w:tentative="1">
      <w:start w:val="1"/>
      <w:numFmt w:val="lowerRoman"/>
      <w:lvlText w:val="%3."/>
      <w:lvlJc w:val="right"/>
      <w:pPr>
        <w:ind w:left="2160" w:hanging="180"/>
      </w:pPr>
    </w:lvl>
    <w:lvl w:ilvl="3" w:tplc="75254547" w:tentative="1">
      <w:start w:val="1"/>
      <w:numFmt w:val="decimal"/>
      <w:lvlText w:val="%4."/>
      <w:lvlJc w:val="left"/>
      <w:pPr>
        <w:ind w:left="2880" w:hanging="360"/>
      </w:pPr>
    </w:lvl>
    <w:lvl w:ilvl="4" w:tplc="75254547" w:tentative="1">
      <w:start w:val="1"/>
      <w:numFmt w:val="lowerLetter"/>
      <w:lvlText w:val="%5."/>
      <w:lvlJc w:val="left"/>
      <w:pPr>
        <w:ind w:left="3600" w:hanging="360"/>
      </w:pPr>
    </w:lvl>
    <w:lvl w:ilvl="5" w:tplc="75254547" w:tentative="1">
      <w:start w:val="1"/>
      <w:numFmt w:val="lowerRoman"/>
      <w:lvlText w:val="%6."/>
      <w:lvlJc w:val="right"/>
      <w:pPr>
        <w:ind w:left="4320" w:hanging="180"/>
      </w:pPr>
    </w:lvl>
    <w:lvl w:ilvl="6" w:tplc="75254547" w:tentative="1">
      <w:start w:val="1"/>
      <w:numFmt w:val="decimal"/>
      <w:lvlText w:val="%7."/>
      <w:lvlJc w:val="left"/>
      <w:pPr>
        <w:ind w:left="5040" w:hanging="360"/>
      </w:pPr>
    </w:lvl>
    <w:lvl w:ilvl="7" w:tplc="75254547" w:tentative="1">
      <w:start w:val="1"/>
      <w:numFmt w:val="lowerLetter"/>
      <w:lvlText w:val="%8."/>
      <w:lvlJc w:val="left"/>
      <w:pPr>
        <w:ind w:left="5760" w:hanging="360"/>
      </w:pPr>
    </w:lvl>
    <w:lvl w:ilvl="8" w:tplc="75254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0">
    <w:multiLevelType w:val="hybridMultilevel"/>
    <w:lvl w:ilvl="0" w:tplc="63291645">
      <w:start w:val="1"/>
      <w:numFmt w:val="decimal"/>
      <w:lvlText w:val="%1."/>
      <w:lvlJc w:val="left"/>
      <w:pPr>
        <w:ind w:left="720" w:hanging="360"/>
      </w:pPr>
    </w:lvl>
    <w:lvl w:ilvl="1" w:tplc="63291645" w:tentative="1">
      <w:start w:val="1"/>
      <w:numFmt w:val="lowerLetter"/>
      <w:lvlText w:val="%2."/>
      <w:lvlJc w:val="left"/>
      <w:pPr>
        <w:ind w:left="1440" w:hanging="360"/>
      </w:pPr>
    </w:lvl>
    <w:lvl w:ilvl="2" w:tplc="63291645" w:tentative="1">
      <w:start w:val="1"/>
      <w:numFmt w:val="lowerRoman"/>
      <w:lvlText w:val="%3."/>
      <w:lvlJc w:val="right"/>
      <w:pPr>
        <w:ind w:left="2160" w:hanging="180"/>
      </w:pPr>
    </w:lvl>
    <w:lvl w:ilvl="3" w:tplc="63291645" w:tentative="1">
      <w:start w:val="1"/>
      <w:numFmt w:val="decimal"/>
      <w:lvlText w:val="%4."/>
      <w:lvlJc w:val="left"/>
      <w:pPr>
        <w:ind w:left="2880" w:hanging="360"/>
      </w:pPr>
    </w:lvl>
    <w:lvl w:ilvl="4" w:tplc="63291645" w:tentative="1">
      <w:start w:val="1"/>
      <w:numFmt w:val="lowerLetter"/>
      <w:lvlText w:val="%5."/>
      <w:lvlJc w:val="left"/>
      <w:pPr>
        <w:ind w:left="3600" w:hanging="360"/>
      </w:pPr>
    </w:lvl>
    <w:lvl w:ilvl="5" w:tplc="63291645" w:tentative="1">
      <w:start w:val="1"/>
      <w:numFmt w:val="lowerRoman"/>
      <w:lvlText w:val="%6."/>
      <w:lvlJc w:val="right"/>
      <w:pPr>
        <w:ind w:left="4320" w:hanging="180"/>
      </w:pPr>
    </w:lvl>
    <w:lvl w:ilvl="6" w:tplc="63291645" w:tentative="1">
      <w:start w:val="1"/>
      <w:numFmt w:val="decimal"/>
      <w:lvlText w:val="%7."/>
      <w:lvlJc w:val="left"/>
      <w:pPr>
        <w:ind w:left="5040" w:hanging="360"/>
      </w:pPr>
    </w:lvl>
    <w:lvl w:ilvl="7" w:tplc="63291645" w:tentative="1">
      <w:start w:val="1"/>
      <w:numFmt w:val="lowerLetter"/>
      <w:lvlText w:val="%8."/>
      <w:lvlJc w:val="left"/>
      <w:pPr>
        <w:ind w:left="5760" w:hanging="360"/>
      </w:pPr>
    </w:lvl>
    <w:lvl w:ilvl="8" w:tplc="63291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99">
    <w:multiLevelType w:val="hybridMultilevel"/>
    <w:lvl w:ilvl="0" w:tplc="94229019">
      <w:start w:val="1"/>
      <w:numFmt w:val="decimal"/>
      <w:lvlText w:val="%1."/>
      <w:lvlJc w:val="left"/>
      <w:pPr>
        <w:ind w:left="720" w:hanging="360"/>
      </w:pPr>
    </w:lvl>
    <w:lvl w:ilvl="1" w:tplc="94229019" w:tentative="1">
      <w:start w:val="1"/>
      <w:numFmt w:val="lowerLetter"/>
      <w:lvlText w:val="%2."/>
      <w:lvlJc w:val="left"/>
      <w:pPr>
        <w:ind w:left="1440" w:hanging="360"/>
      </w:pPr>
    </w:lvl>
    <w:lvl w:ilvl="2" w:tplc="94229019" w:tentative="1">
      <w:start w:val="1"/>
      <w:numFmt w:val="lowerRoman"/>
      <w:lvlText w:val="%3."/>
      <w:lvlJc w:val="right"/>
      <w:pPr>
        <w:ind w:left="2160" w:hanging="180"/>
      </w:pPr>
    </w:lvl>
    <w:lvl w:ilvl="3" w:tplc="94229019" w:tentative="1">
      <w:start w:val="1"/>
      <w:numFmt w:val="decimal"/>
      <w:lvlText w:val="%4."/>
      <w:lvlJc w:val="left"/>
      <w:pPr>
        <w:ind w:left="2880" w:hanging="360"/>
      </w:pPr>
    </w:lvl>
    <w:lvl w:ilvl="4" w:tplc="94229019" w:tentative="1">
      <w:start w:val="1"/>
      <w:numFmt w:val="lowerLetter"/>
      <w:lvlText w:val="%5."/>
      <w:lvlJc w:val="left"/>
      <w:pPr>
        <w:ind w:left="3600" w:hanging="360"/>
      </w:pPr>
    </w:lvl>
    <w:lvl w:ilvl="5" w:tplc="94229019" w:tentative="1">
      <w:start w:val="1"/>
      <w:numFmt w:val="lowerRoman"/>
      <w:lvlText w:val="%6."/>
      <w:lvlJc w:val="right"/>
      <w:pPr>
        <w:ind w:left="4320" w:hanging="180"/>
      </w:pPr>
    </w:lvl>
    <w:lvl w:ilvl="6" w:tplc="94229019" w:tentative="1">
      <w:start w:val="1"/>
      <w:numFmt w:val="decimal"/>
      <w:lvlText w:val="%7."/>
      <w:lvlJc w:val="left"/>
      <w:pPr>
        <w:ind w:left="5040" w:hanging="360"/>
      </w:pPr>
    </w:lvl>
    <w:lvl w:ilvl="7" w:tplc="94229019" w:tentative="1">
      <w:start w:val="1"/>
      <w:numFmt w:val="lowerLetter"/>
      <w:lvlText w:val="%8."/>
      <w:lvlJc w:val="left"/>
      <w:pPr>
        <w:ind w:left="5760" w:hanging="360"/>
      </w:pPr>
    </w:lvl>
    <w:lvl w:ilvl="8" w:tplc="94229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98">
    <w:multiLevelType w:val="hybridMultilevel"/>
    <w:lvl w:ilvl="0" w:tplc="39020631">
      <w:start w:val="1"/>
      <w:numFmt w:val="decimal"/>
      <w:lvlText w:val="%1."/>
      <w:lvlJc w:val="left"/>
      <w:pPr>
        <w:ind w:left="720" w:hanging="360"/>
      </w:pPr>
    </w:lvl>
    <w:lvl w:ilvl="1" w:tplc="39020631" w:tentative="1">
      <w:start w:val="1"/>
      <w:numFmt w:val="lowerLetter"/>
      <w:lvlText w:val="%2."/>
      <w:lvlJc w:val="left"/>
      <w:pPr>
        <w:ind w:left="1440" w:hanging="360"/>
      </w:pPr>
    </w:lvl>
    <w:lvl w:ilvl="2" w:tplc="39020631" w:tentative="1">
      <w:start w:val="1"/>
      <w:numFmt w:val="lowerRoman"/>
      <w:lvlText w:val="%3."/>
      <w:lvlJc w:val="right"/>
      <w:pPr>
        <w:ind w:left="2160" w:hanging="180"/>
      </w:pPr>
    </w:lvl>
    <w:lvl w:ilvl="3" w:tplc="39020631" w:tentative="1">
      <w:start w:val="1"/>
      <w:numFmt w:val="decimal"/>
      <w:lvlText w:val="%4."/>
      <w:lvlJc w:val="left"/>
      <w:pPr>
        <w:ind w:left="2880" w:hanging="360"/>
      </w:pPr>
    </w:lvl>
    <w:lvl w:ilvl="4" w:tplc="39020631" w:tentative="1">
      <w:start w:val="1"/>
      <w:numFmt w:val="lowerLetter"/>
      <w:lvlText w:val="%5."/>
      <w:lvlJc w:val="left"/>
      <w:pPr>
        <w:ind w:left="3600" w:hanging="360"/>
      </w:pPr>
    </w:lvl>
    <w:lvl w:ilvl="5" w:tplc="39020631" w:tentative="1">
      <w:start w:val="1"/>
      <w:numFmt w:val="lowerRoman"/>
      <w:lvlText w:val="%6."/>
      <w:lvlJc w:val="right"/>
      <w:pPr>
        <w:ind w:left="4320" w:hanging="180"/>
      </w:pPr>
    </w:lvl>
    <w:lvl w:ilvl="6" w:tplc="39020631" w:tentative="1">
      <w:start w:val="1"/>
      <w:numFmt w:val="decimal"/>
      <w:lvlText w:val="%7."/>
      <w:lvlJc w:val="left"/>
      <w:pPr>
        <w:ind w:left="5040" w:hanging="360"/>
      </w:pPr>
    </w:lvl>
    <w:lvl w:ilvl="7" w:tplc="39020631" w:tentative="1">
      <w:start w:val="1"/>
      <w:numFmt w:val="lowerLetter"/>
      <w:lvlText w:val="%8."/>
      <w:lvlJc w:val="left"/>
      <w:pPr>
        <w:ind w:left="5760" w:hanging="360"/>
      </w:pPr>
    </w:lvl>
    <w:lvl w:ilvl="8" w:tplc="39020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97">
    <w:multiLevelType w:val="hybridMultilevel"/>
    <w:lvl w:ilvl="0" w:tplc="73134297">
      <w:start w:val="1"/>
      <w:numFmt w:val="decimal"/>
      <w:lvlText w:val="%1."/>
      <w:lvlJc w:val="left"/>
      <w:pPr>
        <w:ind w:left="720" w:hanging="360"/>
      </w:pPr>
    </w:lvl>
    <w:lvl w:ilvl="1" w:tplc="73134297" w:tentative="1">
      <w:start w:val="1"/>
      <w:numFmt w:val="lowerLetter"/>
      <w:lvlText w:val="%2."/>
      <w:lvlJc w:val="left"/>
      <w:pPr>
        <w:ind w:left="1440" w:hanging="360"/>
      </w:pPr>
    </w:lvl>
    <w:lvl w:ilvl="2" w:tplc="73134297" w:tentative="1">
      <w:start w:val="1"/>
      <w:numFmt w:val="lowerRoman"/>
      <w:lvlText w:val="%3."/>
      <w:lvlJc w:val="right"/>
      <w:pPr>
        <w:ind w:left="2160" w:hanging="180"/>
      </w:pPr>
    </w:lvl>
    <w:lvl w:ilvl="3" w:tplc="73134297" w:tentative="1">
      <w:start w:val="1"/>
      <w:numFmt w:val="decimal"/>
      <w:lvlText w:val="%4."/>
      <w:lvlJc w:val="left"/>
      <w:pPr>
        <w:ind w:left="2880" w:hanging="360"/>
      </w:pPr>
    </w:lvl>
    <w:lvl w:ilvl="4" w:tplc="73134297" w:tentative="1">
      <w:start w:val="1"/>
      <w:numFmt w:val="lowerLetter"/>
      <w:lvlText w:val="%5."/>
      <w:lvlJc w:val="left"/>
      <w:pPr>
        <w:ind w:left="3600" w:hanging="360"/>
      </w:pPr>
    </w:lvl>
    <w:lvl w:ilvl="5" w:tplc="73134297" w:tentative="1">
      <w:start w:val="1"/>
      <w:numFmt w:val="lowerRoman"/>
      <w:lvlText w:val="%6."/>
      <w:lvlJc w:val="right"/>
      <w:pPr>
        <w:ind w:left="4320" w:hanging="180"/>
      </w:pPr>
    </w:lvl>
    <w:lvl w:ilvl="6" w:tplc="73134297" w:tentative="1">
      <w:start w:val="1"/>
      <w:numFmt w:val="decimal"/>
      <w:lvlText w:val="%7."/>
      <w:lvlJc w:val="left"/>
      <w:pPr>
        <w:ind w:left="5040" w:hanging="360"/>
      </w:pPr>
    </w:lvl>
    <w:lvl w:ilvl="7" w:tplc="73134297" w:tentative="1">
      <w:start w:val="1"/>
      <w:numFmt w:val="lowerLetter"/>
      <w:lvlText w:val="%8."/>
      <w:lvlJc w:val="left"/>
      <w:pPr>
        <w:ind w:left="5760" w:hanging="360"/>
      </w:pPr>
    </w:lvl>
    <w:lvl w:ilvl="8" w:tplc="73134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96">
    <w:multiLevelType w:val="hybridMultilevel"/>
    <w:lvl w:ilvl="0" w:tplc="81297748">
      <w:start w:val="1"/>
      <w:numFmt w:val="decimal"/>
      <w:lvlText w:val="%1."/>
      <w:lvlJc w:val="left"/>
      <w:pPr>
        <w:ind w:left="720" w:hanging="360"/>
      </w:pPr>
    </w:lvl>
    <w:lvl w:ilvl="1" w:tplc="81297748" w:tentative="1">
      <w:start w:val="1"/>
      <w:numFmt w:val="lowerLetter"/>
      <w:lvlText w:val="%2."/>
      <w:lvlJc w:val="left"/>
      <w:pPr>
        <w:ind w:left="1440" w:hanging="360"/>
      </w:pPr>
    </w:lvl>
    <w:lvl w:ilvl="2" w:tplc="81297748" w:tentative="1">
      <w:start w:val="1"/>
      <w:numFmt w:val="lowerRoman"/>
      <w:lvlText w:val="%3."/>
      <w:lvlJc w:val="right"/>
      <w:pPr>
        <w:ind w:left="2160" w:hanging="180"/>
      </w:pPr>
    </w:lvl>
    <w:lvl w:ilvl="3" w:tplc="81297748" w:tentative="1">
      <w:start w:val="1"/>
      <w:numFmt w:val="decimal"/>
      <w:lvlText w:val="%4."/>
      <w:lvlJc w:val="left"/>
      <w:pPr>
        <w:ind w:left="2880" w:hanging="360"/>
      </w:pPr>
    </w:lvl>
    <w:lvl w:ilvl="4" w:tplc="81297748" w:tentative="1">
      <w:start w:val="1"/>
      <w:numFmt w:val="lowerLetter"/>
      <w:lvlText w:val="%5."/>
      <w:lvlJc w:val="left"/>
      <w:pPr>
        <w:ind w:left="3600" w:hanging="360"/>
      </w:pPr>
    </w:lvl>
    <w:lvl w:ilvl="5" w:tplc="81297748" w:tentative="1">
      <w:start w:val="1"/>
      <w:numFmt w:val="lowerRoman"/>
      <w:lvlText w:val="%6."/>
      <w:lvlJc w:val="right"/>
      <w:pPr>
        <w:ind w:left="4320" w:hanging="180"/>
      </w:pPr>
    </w:lvl>
    <w:lvl w:ilvl="6" w:tplc="81297748" w:tentative="1">
      <w:start w:val="1"/>
      <w:numFmt w:val="decimal"/>
      <w:lvlText w:val="%7."/>
      <w:lvlJc w:val="left"/>
      <w:pPr>
        <w:ind w:left="5040" w:hanging="360"/>
      </w:pPr>
    </w:lvl>
    <w:lvl w:ilvl="7" w:tplc="81297748" w:tentative="1">
      <w:start w:val="1"/>
      <w:numFmt w:val="lowerLetter"/>
      <w:lvlText w:val="%8."/>
      <w:lvlJc w:val="left"/>
      <w:pPr>
        <w:ind w:left="5760" w:hanging="360"/>
      </w:pPr>
    </w:lvl>
    <w:lvl w:ilvl="8" w:tplc="81297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95">
    <w:multiLevelType w:val="hybridMultilevel"/>
    <w:lvl w:ilvl="0" w:tplc="89978377">
      <w:start w:val="1"/>
      <w:numFmt w:val="decimal"/>
      <w:lvlText w:val="%1."/>
      <w:lvlJc w:val="left"/>
      <w:pPr>
        <w:ind w:left="720" w:hanging="360"/>
      </w:pPr>
    </w:lvl>
    <w:lvl w:ilvl="1" w:tplc="89978377" w:tentative="1">
      <w:start w:val="1"/>
      <w:numFmt w:val="lowerLetter"/>
      <w:lvlText w:val="%2."/>
      <w:lvlJc w:val="left"/>
      <w:pPr>
        <w:ind w:left="1440" w:hanging="360"/>
      </w:pPr>
    </w:lvl>
    <w:lvl w:ilvl="2" w:tplc="89978377" w:tentative="1">
      <w:start w:val="1"/>
      <w:numFmt w:val="lowerRoman"/>
      <w:lvlText w:val="%3."/>
      <w:lvlJc w:val="right"/>
      <w:pPr>
        <w:ind w:left="2160" w:hanging="180"/>
      </w:pPr>
    </w:lvl>
    <w:lvl w:ilvl="3" w:tplc="89978377" w:tentative="1">
      <w:start w:val="1"/>
      <w:numFmt w:val="decimal"/>
      <w:lvlText w:val="%4."/>
      <w:lvlJc w:val="left"/>
      <w:pPr>
        <w:ind w:left="2880" w:hanging="360"/>
      </w:pPr>
    </w:lvl>
    <w:lvl w:ilvl="4" w:tplc="89978377" w:tentative="1">
      <w:start w:val="1"/>
      <w:numFmt w:val="lowerLetter"/>
      <w:lvlText w:val="%5."/>
      <w:lvlJc w:val="left"/>
      <w:pPr>
        <w:ind w:left="3600" w:hanging="360"/>
      </w:pPr>
    </w:lvl>
    <w:lvl w:ilvl="5" w:tplc="89978377" w:tentative="1">
      <w:start w:val="1"/>
      <w:numFmt w:val="lowerRoman"/>
      <w:lvlText w:val="%6."/>
      <w:lvlJc w:val="right"/>
      <w:pPr>
        <w:ind w:left="4320" w:hanging="180"/>
      </w:pPr>
    </w:lvl>
    <w:lvl w:ilvl="6" w:tplc="89978377" w:tentative="1">
      <w:start w:val="1"/>
      <w:numFmt w:val="decimal"/>
      <w:lvlText w:val="%7."/>
      <w:lvlJc w:val="left"/>
      <w:pPr>
        <w:ind w:left="5040" w:hanging="360"/>
      </w:pPr>
    </w:lvl>
    <w:lvl w:ilvl="7" w:tplc="89978377" w:tentative="1">
      <w:start w:val="1"/>
      <w:numFmt w:val="lowerLetter"/>
      <w:lvlText w:val="%8."/>
      <w:lvlJc w:val="left"/>
      <w:pPr>
        <w:ind w:left="5760" w:hanging="360"/>
      </w:pPr>
    </w:lvl>
    <w:lvl w:ilvl="8" w:tplc="89978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94">
    <w:multiLevelType w:val="hybridMultilevel"/>
    <w:lvl w:ilvl="0" w:tplc="21074679">
      <w:start w:val="1"/>
      <w:numFmt w:val="decimal"/>
      <w:lvlText w:val="%1."/>
      <w:lvlJc w:val="left"/>
      <w:pPr>
        <w:ind w:left="720" w:hanging="360"/>
      </w:pPr>
    </w:lvl>
    <w:lvl w:ilvl="1" w:tplc="21074679" w:tentative="1">
      <w:start w:val="1"/>
      <w:numFmt w:val="lowerLetter"/>
      <w:lvlText w:val="%2."/>
      <w:lvlJc w:val="left"/>
      <w:pPr>
        <w:ind w:left="1440" w:hanging="360"/>
      </w:pPr>
    </w:lvl>
    <w:lvl w:ilvl="2" w:tplc="21074679" w:tentative="1">
      <w:start w:val="1"/>
      <w:numFmt w:val="lowerRoman"/>
      <w:lvlText w:val="%3."/>
      <w:lvlJc w:val="right"/>
      <w:pPr>
        <w:ind w:left="2160" w:hanging="180"/>
      </w:pPr>
    </w:lvl>
    <w:lvl w:ilvl="3" w:tplc="21074679" w:tentative="1">
      <w:start w:val="1"/>
      <w:numFmt w:val="decimal"/>
      <w:lvlText w:val="%4."/>
      <w:lvlJc w:val="left"/>
      <w:pPr>
        <w:ind w:left="2880" w:hanging="360"/>
      </w:pPr>
    </w:lvl>
    <w:lvl w:ilvl="4" w:tplc="21074679" w:tentative="1">
      <w:start w:val="1"/>
      <w:numFmt w:val="lowerLetter"/>
      <w:lvlText w:val="%5."/>
      <w:lvlJc w:val="left"/>
      <w:pPr>
        <w:ind w:left="3600" w:hanging="360"/>
      </w:pPr>
    </w:lvl>
    <w:lvl w:ilvl="5" w:tplc="21074679" w:tentative="1">
      <w:start w:val="1"/>
      <w:numFmt w:val="lowerRoman"/>
      <w:lvlText w:val="%6."/>
      <w:lvlJc w:val="right"/>
      <w:pPr>
        <w:ind w:left="4320" w:hanging="180"/>
      </w:pPr>
    </w:lvl>
    <w:lvl w:ilvl="6" w:tplc="21074679" w:tentative="1">
      <w:start w:val="1"/>
      <w:numFmt w:val="decimal"/>
      <w:lvlText w:val="%7."/>
      <w:lvlJc w:val="left"/>
      <w:pPr>
        <w:ind w:left="5040" w:hanging="360"/>
      </w:pPr>
    </w:lvl>
    <w:lvl w:ilvl="7" w:tplc="21074679" w:tentative="1">
      <w:start w:val="1"/>
      <w:numFmt w:val="lowerLetter"/>
      <w:lvlText w:val="%8."/>
      <w:lvlJc w:val="left"/>
      <w:pPr>
        <w:ind w:left="5760" w:hanging="360"/>
      </w:pPr>
    </w:lvl>
    <w:lvl w:ilvl="8" w:tplc="21074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93">
    <w:multiLevelType w:val="hybridMultilevel"/>
    <w:lvl w:ilvl="0" w:tplc="57752000">
      <w:start w:val="1"/>
      <w:numFmt w:val="decimal"/>
      <w:lvlText w:val="%1."/>
      <w:lvlJc w:val="left"/>
      <w:pPr>
        <w:ind w:left="720" w:hanging="360"/>
      </w:pPr>
    </w:lvl>
    <w:lvl w:ilvl="1" w:tplc="57752000" w:tentative="1">
      <w:start w:val="1"/>
      <w:numFmt w:val="lowerLetter"/>
      <w:lvlText w:val="%2."/>
      <w:lvlJc w:val="left"/>
      <w:pPr>
        <w:ind w:left="1440" w:hanging="360"/>
      </w:pPr>
    </w:lvl>
    <w:lvl w:ilvl="2" w:tplc="57752000" w:tentative="1">
      <w:start w:val="1"/>
      <w:numFmt w:val="lowerRoman"/>
      <w:lvlText w:val="%3."/>
      <w:lvlJc w:val="right"/>
      <w:pPr>
        <w:ind w:left="2160" w:hanging="180"/>
      </w:pPr>
    </w:lvl>
    <w:lvl w:ilvl="3" w:tplc="57752000" w:tentative="1">
      <w:start w:val="1"/>
      <w:numFmt w:val="decimal"/>
      <w:lvlText w:val="%4."/>
      <w:lvlJc w:val="left"/>
      <w:pPr>
        <w:ind w:left="2880" w:hanging="360"/>
      </w:pPr>
    </w:lvl>
    <w:lvl w:ilvl="4" w:tplc="57752000" w:tentative="1">
      <w:start w:val="1"/>
      <w:numFmt w:val="lowerLetter"/>
      <w:lvlText w:val="%5."/>
      <w:lvlJc w:val="left"/>
      <w:pPr>
        <w:ind w:left="3600" w:hanging="360"/>
      </w:pPr>
    </w:lvl>
    <w:lvl w:ilvl="5" w:tplc="57752000" w:tentative="1">
      <w:start w:val="1"/>
      <w:numFmt w:val="lowerRoman"/>
      <w:lvlText w:val="%6."/>
      <w:lvlJc w:val="right"/>
      <w:pPr>
        <w:ind w:left="4320" w:hanging="180"/>
      </w:pPr>
    </w:lvl>
    <w:lvl w:ilvl="6" w:tplc="57752000" w:tentative="1">
      <w:start w:val="1"/>
      <w:numFmt w:val="decimal"/>
      <w:lvlText w:val="%7."/>
      <w:lvlJc w:val="left"/>
      <w:pPr>
        <w:ind w:left="5040" w:hanging="360"/>
      </w:pPr>
    </w:lvl>
    <w:lvl w:ilvl="7" w:tplc="57752000" w:tentative="1">
      <w:start w:val="1"/>
      <w:numFmt w:val="lowerLetter"/>
      <w:lvlText w:val="%8."/>
      <w:lvlJc w:val="left"/>
      <w:pPr>
        <w:ind w:left="5760" w:hanging="360"/>
      </w:pPr>
    </w:lvl>
    <w:lvl w:ilvl="8" w:tplc="57752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92">
    <w:multiLevelType w:val="hybridMultilevel"/>
    <w:lvl w:ilvl="0" w:tplc="57943465">
      <w:start w:val="1"/>
      <w:numFmt w:val="decimal"/>
      <w:lvlText w:val="%1."/>
      <w:lvlJc w:val="left"/>
      <w:pPr>
        <w:ind w:left="720" w:hanging="360"/>
      </w:pPr>
    </w:lvl>
    <w:lvl w:ilvl="1" w:tplc="57943465" w:tentative="1">
      <w:start w:val="1"/>
      <w:numFmt w:val="lowerLetter"/>
      <w:lvlText w:val="%2."/>
      <w:lvlJc w:val="left"/>
      <w:pPr>
        <w:ind w:left="1440" w:hanging="360"/>
      </w:pPr>
    </w:lvl>
    <w:lvl w:ilvl="2" w:tplc="57943465" w:tentative="1">
      <w:start w:val="1"/>
      <w:numFmt w:val="lowerRoman"/>
      <w:lvlText w:val="%3."/>
      <w:lvlJc w:val="right"/>
      <w:pPr>
        <w:ind w:left="2160" w:hanging="180"/>
      </w:pPr>
    </w:lvl>
    <w:lvl w:ilvl="3" w:tplc="57943465" w:tentative="1">
      <w:start w:val="1"/>
      <w:numFmt w:val="decimal"/>
      <w:lvlText w:val="%4."/>
      <w:lvlJc w:val="left"/>
      <w:pPr>
        <w:ind w:left="2880" w:hanging="360"/>
      </w:pPr>
    </w:lvl>
    <w:lvl w:ilvl="4" w:tplc="57943465" w:tentative="1">
      <w:start w:val="1"/>
      <w:numFmt w:val="lowerLetter"/>
      <w:lvlText w:val="%5."/>
      <w:lvlJc w:val="left"/>
      <w:pPr>
        <w:ind w:left="3600" w:hanging="360"/>
      </w:pPr>
    </w:lvl>
    <w:lvl w:ilvl="5" w:tplc="57943465" w:tentative="1">
      <w:start w:val="1"/>
      <w:numFmt w:val="lowerRoman"/>
      <w:lvlText w:val="%6."/>
      <w:lvlJc w:val="right"/>
      <w:pPr>
        <w:ind w:left="4320" w:hanging="180"/>
      </w:pPr>
    </w:lvl>
    <w:lvl w:ilvl="6" w:tplc="57943465" w:tentative="1">
      <w:start w:val="1"/>
      <w:numFmt w:val="decimal"/>
      <w:lvlText w:val="%7."/>
      <w:lvlJc w:val="left"/>
      <w:pPr>
        <w:ind w:left="5040" w:hanging="360"/>
      </w:pPr>
    </w:lvl>
    <w:lvl w:ilvl="7" w:tplc="57943465" w:tentative="1">
      <w:start w:val="1"/>
      <w:numFmt w:val="lowerLetter"/>
      <w:lvlText w:val="%8."/>
      <w:lvlJc w:val="left"/>
      <w:pPr>
        <w:ind w:left="5760" w:hanging="360"/>
      </w:pPr>
    </w:lvl>
    <w:lvl w:ilvl="8" w:tplc="57943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91">
    <w:multiLevelType w:val="hybridMultilevel"/>
    <w:lvl w:ilvl="0" w:tplc="87720587">
      <w:start w:val="1"/>
      <w:numFmt w:val="decimal"/>
      <w:lvlText w:val="%1."/>
      <w:lvlJc w:val="left"/>
      <w:pPr>
        <w:ind w:left="720" w:hanging="360"/>
      </w:pPr>
    </w:lvl>
    <w:lvl w:ilvl="1" w:tplc="87720587" w:tentative="1">
      <w:start w:val="1"/>
      <w:numFmt w:val="lowerLetter"/>
      <w:lvlText w:val="%2."/>
      <w:lvlJc w:val="left"/>
      <w:pPr>
        <w:ind w:left="1440" w:hanging="360"/>
      </w:pPr>
    </w:lvl>
    <w:lvl w:ilvl="2" w:tplc="87720587" w:tentative="1">
      <w:start w:val="1"/>
      <w:numFmt w:val="lowerRoman"/>
      <w:lvlText w:val="%3."/>
      <w:lvlJc w:val="right"/>
      <w:pPr>
        <w:ind w:left="2160" w:hanging="180"/>
      </w:pPr>
    </w:lvl>
    <w:lvl w:ilvl="3" w:tplc="87720587" w:tentative="1">
      <w:start w:val="1"/>
      <w:numFmt w:val="decimal"/>
      <w:lvlText w:val="%4."/>
      <w:lvlJc w:val="left"/>
      <w:pPr>
        <w:ind w:left="2880" w:hanging="360"/>
      </w:pPr>
    </w:lvl>
    <w:lvl w:ilvl="4" w:tplc="87720587" w:tentative="1">
      <w:start w:val="1"/>
      <w:numFmt w:val="lowerLetter"/>
      <w:lvlText w:val="%5."/>
      <w:lvlJc w:val="left"/>
      <w:pPr>
        <w:ind w:left="3600" w:hanging="360"/>
      </w:pPr>
    </w:lvl>
    <w:lvl w:ilvl="5" w:tplc="87720587" w:tentative="1">
      <w:start w:val="1"/>
      <w:numFmt w:val="lowerRoman"/>
      <w:lvlText w:val="%6."/>
      <w:lvlJc w:val="right"/>
      <w:pPr>
        <w:ind w:left="4320" w:hanging="180"/>
      </w:pPr>
    </w:lvl>
    <w:lvl w:ilvl="6" w:tplc="87720587" w:tentative="1">
      <w:start w:val="1"/>
      <w:numFmt w:val="decimal"/>
      <w:lvlText w:val="%7."/>
      <w:lvlJc w:val="left"/>
      <w:pPr>
        <w:ind w:left="5040" w:hanging="360"/>
      </w:pPr>
    </w:lvl>
    <w:lvl w:ilvl="7" w:tplc="87720587" w:tentative="1">
      <w:start w:val="1"/>
      <w:numFmt w:val="lowerLetter"/>
      <w:lvlText w:val="%8."/>
      <w:lvlJc w:val="left"/>
      <w:pPr>
        <w:ind w:left="5760" w:hanging="360"/>
      </w:pPr>
    </w:lvl>
    <w:lvl w:ilvl="8" w:tplc="87720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90">
    <w:multiLevelType w:val="hybridMultilevel"/>
    <w:lvl w:ilvl="0" w:tplc="23609944">
      <w:start w:val="1"/>
      <w:numFmt w:val="decimal"/>
      <w:lvlText w:val="%1."/>
      <w:lvlJc w:val="left"/>
      <w:pPr>
        <w:ind w:left="720" w:hanging="360"/>
      </w:pPr>
    </w:lvl>
    <w:lvl w:ilvl="1" w:tplc="23609944" w:tentative="1">
      <w:start w:val="1"/>
      <w:numFmt w:val="lowerLetter"/>
      <w:lvlText w:val="%2."/>
      <w:lvlJc w:val="left"/>
      <w:pPr>
        <w:ind w:left="1440" w:hanging="360"/>
      </w:pPr>
    </w:lvl>
    <w:lvl w:ilvl="2" w:tplc="23609944" w:tentative="1">
      <w:start w:val="1"/>
      <w:numFmt w:val="lowerRoman"/>
      <w:lvlText w:val="%3."/>
      <w:lvlJc w:val="right"/>
      <w:pPr>
        <w:ind w:left="2160" w:hanging="180"/>
      </w:pPr>
    </w:lvl>
    <w:lvl w:ilvl="3" w:tplc="23609944" w:tentative="1">
      <w:start w:val="1"/>
      <w:numFmt w:val="decimal"/>
      <w:lvlText w:val="%4."/>
      <w:lvlJc w:val="left"/>
      <w:pPr>
        <w:ind w:left="2880" w:hanging="360"/>
      </w:pPr>
    </w:lvl>
    <w:lvl w:ilvl="4" w:tplc="23609944" w:tentative="1">
      <w:start w:val="1"/>
      <w:numFmt w:val="lowerLetter"/>
      <w:lvlText w:val="%5."/>
      <w:lvlJc w:val="left"/>
      <w:pPr>
        <w:ind w:left="3600" w:hanging="360"/>
      </w:pPr>
    </w:lvl>
    <w:lvl w:ilvl="5" w:tplc="23609944" w:tentative="1">
      <w:start w:val="1"/>
      <w:numFmt w:val="lowerRoman"/>
      <w:lvlText w:val="%6."/>
      <w:lvlJc w:val="right"/>
      <w:pPr>
        <w:ind w:left="4320" w:hanging="180"/>
      </w:pPr>
    </w:lvl>
    <w:lvl w:ilvl="6" w:tplc="23609944" w:tentative="1">
      <w:start w:val="1"/>
      <w:numFmt w:val="decimal"/>
      <w:lvlText w:val="%7."/>
      <w:lvlJc w:val="left"/>
      <w:pPr>
        <w:ind w:left="5040" w:hanging="360"/>
      </w:pPr>
    </w:lvl>
    <w:lvl w:ilvl="7" w:tplc="23609944" w:tentative="1">
      <w:start w:val="1"/>
      <w:numFmt w:val="lowerLetter"/>
      <w:lvlText w:val="%8."/>
      <w:lvlJc w:val="left"/>
      <w:pPr>
        <w:ind w:left="5760" w:hanging="360"/>
      </w:pPr>
    </w:lvl>
    <w:lvl w:ilvl="8" w:tplc="23609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89">
    <w:multiLevelType w:val="hybridMultilevel"/>
    <w:lvl w:ilvl="0" w:tplc="41578135">
      <w:start w:val="1"/>
      <w:numFmt w:val="decimal"/>
      <w:lvlText w:val="%1."/>
      <w:lvlJc w:val="left"/>
      <w:pPr>
        <w:ind w:left="720" w:hanging="360"/>
      </w:pPr>
    </w:lvl>
    <w:lvl w:ilvl="1" w:tplc="41578135" w:tentative="1">
      <w:start w:val="1"/>
      <w:numFmt w:val="lowerLetter"/>
      <w:lvlText w:val="%2."/>
      <w:lvlJc w:val="left"/>
      <w:pPr>
        <w:ind w:left="1440" w:hanging="360"/>
      </w:pPr>
    </w:lvl>
    <w:lvl w:ilvl="2" w:tplc="41578135" w:tentative="1">
      <w:start w:val="1"/>
      <w:numFmt w:val="lowerRoman"/>
      <w:lvlText w:val="%3."/>
      <w:lvlJc w:val="right"/>
      <w:pPr>
        <w:ind w:left="2160" w:hanging="180"/>
      </w:pPr>
    </w:lvl>
    <w:lvl w:ilvl="3" w:tplc="41578135" w:tentative="1">
      <w:start w:val="1"/>
      <w:numFmt w:val="decimal"/>
      <w:lvlText w:val="%4."/>
      <w:lvlJc w:val="left"/>
      <w:pPr>
        <w:ind w:left="2880" w:hanging="360"/>
      </w:pPr>
    </w:lvl>
    <w:lvl w:ilvl="4" w:tplc="41578135" w:tentative="1">
      <w:start w:val="1"/>
      <w:numFmt w:val="lowerLetter"/>
      <w:lvlText w:val="%5."/>
      <w:lvlJc w:val="left"/>
      <w:pPr>
        <w:ind w:left="3600" w:hanging="360"/>
      </w:pPr>
    </w:lvl>
    <w:lvl w:ilvl="5" w:tplc="41578135" w:tentative="1">
      <w:start w:val="1"/>
      <w:numFmt w:val="lowerRoman"/>
      <w:lvlText w:val="%6."/>
      <w:lvlJc w:val="right"/>
      <w:pPr>
        <w:ind w:left="4320" w:hanging="180"/>
      </w:pPr>
    </w:lvl>
    <w:lvl w:ilvl="6" w:tplc="41578135" w:tentative="1">
      <w:start w:val="1"/>
      <w:numFmt w:val="decimal"/>
      <w:lvlText w:val="%7."/>
      <w:lvlJc w:val="left"/>
      <w:pPr>
        <w:ind w:left="5040" w:hanging="360"/>
      </w:pPr>
    </w:lvl>
    <w:lvl w:ilvl="7" w:tplc="41578135" w:tentative="1">
      <w:start w:val="1"/>
      <w:numFmt w:val="lowerLetter"/>
      <w:lvlText w:val="%8."/>
      <w:lvlJc w:val="left"/>
      <w:pPr>
        <w:ind w:left="5760" w:hanging="360"/>
      </w:pPr>
    </w:lvl>
    <w:lvl w:ilvl="8" w:tplc="41578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88">
    <w:multiLevelType w:val="hybridMultilevel"/>
    <w:lvl w:ilvl="0" w:tplc="16412609">
      <w:start w:val="1"/>
      <w:numFmt w:val="decimal"/>
      <w:lvlText w:val="%1."/>
      <w:lvlJc w:val="left"/>
      <w:pPr>
        <w:ind w:left="720" w:hanging="360"/>
      </w:pPr>
    </w:lvl>
    <w:lvl w:ilvl="1" w:tplc="16412609" w:tentative="1">
      <w:start w:val="1"/>
      <w:numFmt w:val="lowerLetter"/>
      <w:lvlText w:val="%2."/>
      <w:lvlJc w:val="left"/>
      <w:pPr>
        <w:ind w:left="1440" w:hanging="360"/>
      </w:pPr>
    </w:lvl>
    <w:lvl w:ilvl="2" w:tplc="16412609" w:tentative="1">
      <w:start w:val="1"/>
      <w:numFmt w:val="lowerRoman"/>
      <w:lvlText w:val="%3."/>
      <w:lvlJc w:val="right"/>
      <w:pPr>
        <w:ind w:left="2160" w:hanging="180"/>
      </w:pPr>
    </w:lvl>
    <w:lvl w:ilvl="3" w:tplc="16412609" w:tentative="1">
      <w:start w:val="1"/>
      <w:numFmt w:val="decimal"/>
      <w:lvlText w:val="%4."/>
      <w:lvlJc w:val="left"/>
      <w:pPr>
        <w:ind w:left="2880" w:hanging="360"/>
      </w:pPr>
    </w:lvl>
    <w:lvl w:ilvl="4" w:tplc="16412609" w:tentative="1">
      <w:start w:val="1"/>
      <w:numFmt w:val="lowerLetter"/>
      <w:lvlText w:val="%5."/>
      <w:lvlJc w:val="left"/>
      <w:pPr>
        <w:ind w:left="3600" w:hanging="360"/>
      </w:pPr>
    </w:lvl>
    <w:lvl w:ilvl="5" w:tplc="16412609" w:tentative="1">
      <w:start w:val="1"/>
      <w:numFmt w:val="lowerRoman"/>
      <w:lvlText w:val="%6."/>
      <w:lvlJc w:val="right"/>
      <w:pPr>
        <w:ind w:left="4320" w:hanging="180"/>
      </w:pPr>
    </w:lvl>
    <w:lvl w:ilvl="6" w:tplc="16412609" w:tentative="1">
      <w:start w:val="1"/>
      <w:numFmt w:val="decimal"/>
      <w:lvlText w:val="%7."/>
      <w:lvlJc w:val="left"/>
      <w:pPr>
        <w:ind w:left="5040" w:hanging="360"/>
      </w:pPr>
    </w:lvl>
    <w:lvl w:ilvl="7" w:tplc="16412609" w:tentative="1">
      <w:start w:val="1"/>
      <w:numFmt w:val="lowerLetter"/>
      <w:lvlText w:val="%8."/>
      <w:lvlJc w:val="left"/>
      <w:pPr>
        <w:ind w:left="5760" w:hanging="360"/>
      </w:pPr>
    </w:lvl>
    <w:lvl w:ilvl="8" w:tplc="16412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87">
    <w:multiLevelType w:val="hybridMultilevel"/>
    <w:lvl w:ilvl="0" w:tplc="63153330">
      <w:start w:val="1"/>
      <w:numFmt w:val="decimal"/>
      <w:lvlText w:val="%1."/>
      <w:lvlJc w:val="left"/>
      <w:pPr>
        <w:ind w:left="720" w:hanging="360"/>
      </w:pPr>
    </w:lvl>
    <w:lvl w:ilvl="1" w:tplc="63153330" w:tentative="1">
      <w:start w:val="1"/>
      <w:numFmt w:val="lowerLetter"/>
      <w:lvlText w:val="%2."/>
      <w:lvlJc w:val="left"/>
      <w:pPr>
        <w:ind w:left="1440" w:hanging="360"/>
      </w:pPr>
    </w:lvl>
    <w:lvl w:ilvl="2" w:tplc="63153330" w:tentative="1">
      <w:start w:val="1"/>
      <w:numFmt w:val="lowerRoman"/>
      <w:lvlText w:val="%3."/>
      <w:lvlJc w:val="right"/>
      <w:pPr>
        <w:ind w:left="2160" w:hanging="180"/>
      </w:pPr>
    </w:lvl>
    <w:lvl w:ilvl="3" w:tplc="63153330" w:tentative="1">
      <w:start w:val="1"/>
      <w:numFmt w:val="decimal"/>
      <w:lvlText w:val="%4."/>
      <w:lvlJc w:val="left"/>
      <w:pPr>
        <w:ind w:left="2880" w:hanging="360"/>
      </w:pPr>
    </w:lvl>
    <w:lvl w:ilvl="4" w:tplc="63153330" w:tentative="1">
      <w:start w:val="1"/>
      <w:numFmt w:val="lowerLetter"/>
      <w:lvlText w:val="%5."/>
      <w:lvlJc w:val="left"/>
      <w:pPr>
        <w:ind w:left="3600" w:hanging="360"/>
      </w:pPr>
    </w:lvl>
    <w:lvl w:ilvl="5" w:tplc="63153330" w:tentative="1">
      <w:start w:val="1"/>
      <w:numFmt w:val="lowerRoman"/>
      <w:lvlText w:val="%6."/>
      <w:lvlJc w:val="right"/>
      <w:pPr>
        <w:ind w:left="4320" w:hanging="180"/>
      </w:pPr>
    </w:lvl>
    <w:lvl w:ilvl="6" w:tplc="63153330" w:tentative="1">
      <w:start w:val="1"/>
      <w:numFmt w:val="decimal"/>
      <w:lvlText w:val="%7."/>
      <w:lvlJc w:val="left"/>
      <w:pPr>
        <w:ind w:left="5040" w:hanging="360"/>
      </w:pPr>
    </w:lvl>
    <w:lvl w:ilvl="7" w:tplc="63153330" w:tentative="1">
      <w:start w:val="1"/>
      <w:numFmt w:val="lowerLetter"/>
      <w:lvlText w:val="%8."/>
      <w:lvlJc w:val="left"/>
      <w:pPr>
        <w:ind w:left="5760" w:hanging="360"/>
      </w:pPr>
    </w:lvl>
    <w:lvl w:ilvl="8" w:tplc="63153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86">
    <w:multiLevelType w:val="hybridMultilevel"/>
    <w:lvl w:ilvl="0" w:tplc="20610826">
      <w:start w:val="1"/>
      <w:numFmt w:val="decimal"/>
      <w:lvlText w:val="%1."/>
      <w:lvlJc w:val="left"/>
      <w:pPr>
        <w:ind w:left="720" w:hanging="360"/>
      </w:pPr>
    </w:lvl>
    <w:lvl w:ilvl="1" w:tplc="20610826" w:tentative="1">
      <w:start w:val="1"/>
      <w:numFmt w:val="lowerLetter"/>
      <w:lvlText w:val="%2."/>
      <w:lvlJc w:val="left"/>
      <w:pPr>
        <w:ind w:left="1440" w:hanging="360"/>
      </w:pPr>
    </w:lvl>
    <w:lvl w:ilvl="2" w:tplc="20610826" w:tentative="1">
      <w:start w:val="1"/>
      <w:numFmt w:val="lowerRoman"/>
      <w:lvlText w:val="%3."/>
      <w:lvlJc w:val="right"/>
      <w:pPr>
        <w:ind w:left="2160" w:hanging="180"/>
      </w:pPr>
    </w:lvl>
    <w:lvl w:ilvl="3" w:tplc="20610826" w:tentative="1">
      <w:start w:val="1"/>
      <w:numFmt w:val="decimal"/>
      <w:lvlText w:val="%4."/>
      <w:lvlJc w:val="left"/>
      <w:pPr>
        <w:ind w:left="2880" w:hanging="360"/>
      </w:pPr>
    </w:lvl>
    <w:lvl w:ilvl="4" w:tplc="20610826" w:tentative="1">
      <w:start w:val="1"/>
      <w:numFmt w:val="lowerLetter"/>
      <w:lvlText w:val="%5."/>
      <w:lvlJc w:val="left"/>
      <w:pPr>
        <w:ind w:left="3600" w:hanging="360"/>
      </w:pPr>
    </w:lvl>
    <w:lvl w:ilvl="5" w:tplc="20610826" w:tentative="1">
      <w:start w:val="1"/>
      <w:numFmt w:val="lowerRoman"/>
      <w:lvlText w:val="%6."/>
      <w:lvlJc w:val="right"/>
      <w:pPr>
        <w:ind w:left="4320" w:hanging="180"/>
      </w:pPr>
    </w:lvl>
    <w:lvl w:ilvl="6" w:tplc="20610826" w:tentative="1">
      <w:start w:val="1"/>
      <w:numFmt w:val="decimal"/>
      <w:lvlText w:val="%7."/>
      <w:lvlJc w:val="left"/>
      <w:pPr>
        <w:ind w:left="5040" w:hanging="360"/>
      </w:pPr>
    </w:lvl>
    <w:lvl w:ilvl="7" w:tplc="20610826" w:tentative="1">
      <w:start w:val="1"/>
      <w:numFmt w:val="lowerLetter"/>
      <w:lvlText w:val="%8."/>
      <w:lvlJc w:val="left"/>
      <w:pPr>
        <w:ind w:left="5760" w:hanging="360"/>
      </w:pPr>
    </w:lvl>
    <w:lvl w:ilvl="8" w:tplc="20610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85">
    <w:multiLevelType w:val="hybridMultilevel"/>
    <w:lvl w:ilvl="0" w:tplc="99797865">
      <w:start w:val="1"/>
      <w:numFmt w:val="decimal"/>
      <w:lvlText w:val="%1."/>
      <w:lvlJc w:val="left"/>
      <w:pPr>
        <w:ind w:left="720" w:hanging="360"/>
      </w:pPr>
    </w:lvl>
    <w:lvl w:ilvl="1" w:tplc="99797865" w:tentative="1">
      <w:start w:val="1"/>
      <w:numFmt w:val="lowerLetter"/>
      <w:lvlText w:val="%2."/>
      <w:lvlJc w:val="left"/>
      <w:pPr>
        <w:ind w:left="1440" w:hanging="360"/>
      </w:pPr>
    </w:lvl>
    <w:lvl w:ilvl="2" w:tplc="99797865" w:tentative="1">
      <w:start w:val="1"/>
      <w:numFmt w:val="lowerRoman"/>
      <w:lvlText w:val="%3."/>
      <w:lvlJc w:val="right"/>
      <w:pPr>
        <w:ind w:left="2160" w:hanging="180"/>
      </w:pPr>
    </w:lvl>
    <w:lvl w:ilvl="3" w:tplc="99797865" w:tentative="1">
      <w:start w:val="1"/>
      <w:numFmt w:val="decimal"/>
      <w:lvlText w:val="%4."/>
      <w:lvlJc w:val="left"/>
      <w:pPr>
        <w:ind w:left="2880" w:hanging="360"/>
      </w:pPr>
    </w:lvl>
    <w:lvl w:ilvl="4" w:tplc="99797865" w:tentative="1">
      <w:start w:val="1"/>
      <w:numFmt w:val="lowerLetter"/>
      <w:lvlText w:val="%5."/>
      <w:lvlJc w:val="left"/>
      <w:pPr>
        <w:ind w:left="3600" w:hanging="360"/>
      </w:pPr>
    </w:lvl>
    <w:lvl w:ilvl="5" w:tplc="99797865" w:tentative="1">
      <w:start w:val="1"/>
      <w:numFmt w:val="lowerRoman"/>
      <w:lvlText w:val="%6."/>
      <w:lvlJc w:val="right"/>
      <w:pPr>
        <w:ind w:left="4320" w:hanging="180"/>
      </w:pPr>
    </w:lvl>
    <w:lvl w:ilvl="6" w:tplc="99797865" w:tentative="1">
      <w:start w:val="1"/>
      <w:numFmt w:val="decimal"/>
      <w:lvlText w:val="%7."/>
      <w:lvlJc w:val="left"/>
      <w:pPr>
        <w:ind w:left="5040" w:hanging="360"/>
      </w:pPr>
    </w:lvl>
    <w:lvl w:ilvl="7" w:tplc="99797865" w:tentative="1">
      <w:start w:val="1"/>
      <w:numFmt w:val="lowerLetter"/>
      <w:lvlText w:val="%8."/>
      <w:lvlJc w:val="left"/>
      <w:pPr>
        <w:ind w:left="5760" w:hanging="360"/>
      </w:pPr>
    </w:lvl>
    <w:lvl w:ilvl="8" w:tplc="99797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84">
    <w:multiLevelType w:val="hybridMultilevel"/>
    <w:lvl w:ilvl="0" w:tplc="78599473">
      <w:start w:val="1"/>
      <w:numFmt w:val="decimal"/>
      <w:lvlText w:val="%1."/>
      <w:lvlJc w:val="left"/>
      <w:pPr>
        <w:ind w:left="720" w:hanging="360"/>
      </w:pPr>
    </w:lvl>
    <w:lvl w:ilvl="1" w:tplc="78599473" w:tentative="1">
      <w:start w:val="1"/>
      <w:numFmt w:val="lowerLetter"/>
      <w:lvlText w:val="%2."/>
      <w:lvlJc w:val="left"/>
      <w:pPr>
        <w:ind w:left="1440" w:hanging="360"/>
      </w:pPr>
    </w:lvl>
    <w:lvl w:ilvl="2" w:tplc="78599473" w:tentative="1">
      <w:start w:val="1"/>
      <w:numFmt w:val="lowerRoman"/>
      <w:lvlText w:val="%3."/>
      <w:lvlJc w:val="right"/>
      <w:pPr>
        <w:ind w:left="2160" w:hanging="180"/>
      </w:pPr>
    </w:lvl>
    <w:lvl w:ilvl="3" w:tplc="78599473" w:tentative="1">
      <w:start w:val="1"/>
      <w:numFmt w:val="decimal"/>
      <w:lvlText w:val="%4."/>
      <w:lvlJc w:val="left"/>
      <w:pPr>
        <w:ind w:left="2880" w:hanging="360"/>
      </w:pPr>
    </w:lvl>
    <w:lvl w:ilvl="4" w:tplc="78599473" w:tentative="1">
      <w:start w:val="1"/>
      <w:numFmt w:val="lowerLetter"/>
      <w:lvlText w:val="%5."/>
      <w:lvlJc w:val="left"/>
      <w:pPr>
        <w:ind w:left="3600" w:hanging="360"/>
      </w:pPr>
    </w:lvl>
    <w:lvl w:ilvl="5" w:tplc="78599473" w:tentative="1">
      <w:start w:val="1"/>
      <w:numFmt w:val="lowerRoman"/>
      <w:lvlText w:val="%6."/>
      <w:lvlJc w:val="right"/>
      <w:pPr>
        <w:ind w:left="4320" w:hanging="180"/>
      </w:pPr>
    </w:lvl>
    <w:lvl w:ilvl="6" w:tplc="78599473" w:tentative="1">
      <w:start w:val="1"/>
      <w:numFmt w:val="decimal"/>
      <w:lvlText w:val="%7."/>
      <w:lvlJc w:val="left"/>
      <w:pPr>
        <w:ind w:left="5040" w:hanging="360"/>
      </w:pPr>
    </w:lvl>
    <w:lvl w:ilvl="7" w:tplc="78599473" w:tentative="1">
      <w:start w:val="1"/>
      <w:numFmt w:val="lowerLetter"/>
      <w:lvlText w:val="%8."/>
      <w:lvlJc w:val="left"/>
      <w:pPr>
        <w:ind w:left="5760" w:hanging="360"/>
      </w:pPr>
    </w:lvl>
    <w:lvl w:ilvl="8" w:tplc="78599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83">
    <w:multiLevelType w:val="hybridMultilevel"/>
    <w:lvl w:ilvl="0" w:tplc="55580628">
      <w:start w:val="1"/>
      <w:numFmt w:val="decimal"/>
      <w:lvlText w:val="%1."/>
      <w:lvlJc w:val="left"/>
      <w:pPr>
        <w:ind w:left="720" w:hanging="360"/>
      </w:pPr>
    </w:lvl>
    <w:lvl w:ilvl="1" w:tplc="55580628" w:tentative="1">
      <w:start w:val="1"/>
      <w:numFmt w:val="lowerLetter"/>
      <w:lvlText w:val="%2."/>
      <w:lvlJc w:val="left"/>
      <w:pPr>
        <w:ind w:left="1440" w:hanging="360"/>
      </w:pPr>
    </w:lvl>
    <w:lvl w:ilvl="2" w:tplc="55580628" w:tentative="1">
      <w:start w:val="1"/>
      <w:numFmt w:val="lowerRoman"/>
      <w:lvlText w:val="%3."/>
      <w:lvlJc w:val="right"/>
      <w:pPr>
        <w:ind w:left="2160" w:hanging="180"/>
      </w:pPr>
    </w:lvl>
    <w:lvl w:ilvl="3" w:tplc="55580628" w:tentative="1">
      <w:start w:val="1"/>
      <w:numFmt w:val="decimal"/>
      <w:lvlText w:val="%4."/>
      <w:lvlJc w:val="left"/>
      <w:pPr>
        <w:ind w:left="2880" w:hanging="360"/>
      </w:pPr>
    </w:lvl>
    <w:lvl w:ilvl="4" w:tplc="55580628" w:tentative="1">
      <w:start w:val="1"/>
      <w:numFmt w:val="lowerLetter"/>
      <w:lvlText w:val="%5."/>
      <w:lvlJc w:val="left"/>
      <w:pPr>
        <w:ind w:left="3600" w:hanging="360"/>
      </w:pPr>
    </w:lvl>
    <w:lvl w:ilvl="5" w:tplc="55580628" w:tentative="1">
      <w:start w:val="1"/>
      <w:numFmt w:val="lowerRoman"/>
      <w:lvlText w:val="%6."/>
      <w:lvlJc w:val="right"/>
      <w:pPr>
        <w:ind w:left="4320" w:hanging="180"/>
      </w:pPr>
    </w:lvl>
    <w:lvl w:ilvl="6" w:tplc="55580628" w:tentative="1">
      <w:start w:val="1"/>
      <w:numFmt w:val="decimal"/>
      <w:lvlText w:val="%7."/>
      <w:lvlJc w:val="left"/>
      <w:pPr>
        <w:ind w:left="5040" w:hanging="360"/>
      </w:pPr>
    </w:lvl>
    <w:lvl w:ilvl="7" w:tplc="55580628" w:tentative="1">
      <w:start w:val="1"/>
      <w:numFmt w:val="lowerLetter"/>
      <w:lvlText w:val="%8."/>
      <w:lvlJc w:val="left"/>
      <w:pPr>
        <w:ind w:left="5760" w:hanging="360"/>
      </w:pPr>
    </w:lvl>
    <w:lvl w:ilvl="8" w:tplc="55580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82">
    <w:multiLevelType w:val="hybridMultilevel"/>
    <w:lvl w:ilvl="0" w:tplc="36753954">
      <w:start w:val="1"/>
      <w:numFmt w:val="decimal"/>
      <w:lvlText w:val="%1."/>
      <w:lvlJc w:val="left"/>
      <w:pPr>
        <w:ind w:left="720" w:hanging="360"/>
      </w:pPr>
    </w:lvl>
    <w:lvl w:ilvl="1" w:tplc="36753954" w:tentative="1">
      <w:start w:val="1"/>
      <w:numFmt w:val="lowerLetter"/>
      <w:lvlText w:val="%2."/>
      <w:lvlJc w:val="left"/>
      <w:pPr>
        <w:ind w:left="1440" w:hanging="360"/>
      </w:pPr>
    </w:lvl>
    <w:lvl w:ilvl="2" w:tplc="36753954" w:tentative="1">
      <w:start w:val="1"/>
      <w:numFmt w:val="lowerRoman"/>
      <w:lvlText w:val="%3."/>
      <w:lvlJc w:val="right"/>
      <w:pPr>
        <w:ind w:left="2160" w:hanging="180"/>
      </w:pPr>
    </w:lvl>
    <w:lvl w:ilvl="3" w:tplc="36753954" w:tentative="1">
      <w:start w:val="1"/>
      <w:numFmt w:val="decimal"/>
      <w:lvlText w:val="%4."/>
      <w:lvlJc w:val="left"/>
      <w:pPr>
        <w:ind w:left="2880" w:hanging="360"/>
      </w:pPr>
    </w:lvl>
    <w:lvl w:ilvl="4" w:tplc="36753954" w:tentative="1">
      <w:start w:val="1"/>
      <w:numFmt w:val="lowerLetter"/>
      <w:lvlText w:val="%5."/>
      <w:lvlJc w:val="left"/>
      <w:pPr>
        <w:ind w:left="3600" w:hanging="360"/>
      </w:pPr>
    </w:lvl>
    <w:lvl w:ilvl="5" w:tplc="36753954" w:tentative="1">
      <w:start w:val="1"/>
      <w:numFmt w:val="lowerRoman"/>
      <w:lvlText w:val="%6."/>
      <w:lvlJc w:val="right"/>
      <w:pPr>
        <w:ind w:left="4320" w:hanging="180"/>
      </w:pPr>
    </w:lvl>
    <w:lvl w:ilvl="6" w:tplc="36753954" w:tentative="1">
      <w:start w:val="1"/>
      <w:numFmt w:val="decimal"/>
      <w:lvlText w:val="%7."/>
      <w:lvlJc w:val="left"/>
      <w:pPr>
        <w:ind w:left="5040" w:hanging="360"/>
      </w:pPr>
    </w:lvl>
    <w:lvl w:ilvl="7" w:tplc="36753954" w:tentative="1">
      <w:start w:val="1"/>
      <w:numFmt w:val="lowerLetter"/>
      <w:lvlText w:val="%8."/>
      <w:lvlJc w:val="left"/>
      <w:pPr>
        <w:ind w:left="5760" w:hanging="360"/>
      </w:pPr>
    </w:lvl>
    <w:lvl w:ilvl="8" w:tplc="36753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81">
    <w:multiLevelType w:val="hybridMultilevel"/>
    <w:lvl w:ilvl="0" w:tplc="68275475">
      <w:start w:val="1"/>
      <w:numFmt w:val="decimal"/>
      <w:lvlText w:val="%1."/>
      <w:lvlJc w:val="left"/>
      <w:pPr>
        <w:ind w:left="720" w:hanging="360"/>
      </w:pPr>
    </w:lvl>
    <w:lvl w:ilvl="1" w:tplc="68275475" w:tentative="1">
      <w:start w:val="1"/>
      <w:numFmt w:val="lowerLetter"/>
      <w:lvlText w:val="%2."/>
      <w:lvlJc w:val="left"/>
      <w:pPr>
        <w:ind w:left="1440" w:hanging="360"/>
      </w:pPr>
    </w:lvl>
    <w:lvl w:ilvl="2" w:tplc="68275475" w:tentative="1">
      <w:start w:val="1"/>
      <w:numFmt w:val="lowerRoman"/>
      <w:lvlText w:val="%3."/>
      <w:lvlJc w:val="right"/>
      <w:pPr>
        <w:ind w:left="2160" w:hanging="180"/>
      </w:pPr>
    </w:lvl>
    <w:lvl w:ilvl="3" w:tplc="68275475" w:tentative="1">
      <w:start w:val="1"/>
      <w:numFmt w:val="decimal"/>
      <w:lvlText w:val="%4."/>
      <w:lvlJc w:val="left"/>
      <w:pPr>
        <w:ind w:left="2880" w:hanging="360"/>
      </w:pPr>
    </w:lvl>
    <w:lvl w:ilvl="4" w:tplc="68275475" w:tentative="1">
      <w:start w:val="1"/>
      <w:numFmt w:val="lowerLetter"/>
      <w:lvlText w:val="%5."/>
      <w:lvlJc w:val="left"/>
      <w:pPr>
        <w:ind w:left="3600" w:hanging="360"/>
      </w:pPr>
    </w:lvl>
    <w:lvl w:ilvl="5" w:tplc="68275475" w:tentative="1">
      <w:start w:val="1"/>
      <w:numFmt w:val="lowerRoman"/>
      <w:lvlText w:val="%6."/>
      <w:lvlJc w:val="right"/>
      <w:pPr>
        <w:ind w:left="4320" w:hanging="180"/>
      </w:pPr>
    </w:lvl>
    <w:lvl w:ilvl="6" w:tplc="68275475" w:tentative="1">
      <w:start w:val="1"/>
      <w:numFmt w:val="decimal"/>
      <w:lvlText w:val="%7."/>
      <w:lvlJc w:val="left"/>
      <w:pPr>
        <w:ind w:left="5040" w:hanging="360"/>
      </w:pPr>
    </w:lvl>
    <w:lvl w:ilvl="7" w:tplc="68275475" w:tentative="1">
      <w:start w:val="1"/>
      <w:numFmt w:val="lowerLetter"/>
      <w:lvlText w:val="%8."/>
      <w:lvlJc w:val="left"/>
      <w:pPr>
        <w:ind w:left="5760" w:hanging="360"/>
      </w:pPr>
    </w:lvl>
    <w:lvl w:ilvl="8" w:tplc="68275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80">
    <w:multiLevelType w:val="hybridMultilevel"/>
    <w:lvl w:ilvl="0" w:tplc="74305179">
      <w:start w:val="1"/>
      <w:numFmt w:val="decimal"/>
      <w:lvlText w:val="%1."/>
      <w:lvlJc w:val="left"/>
      <w:pPr>
        <w:ind w:left="720" w:hanging="360"/>
      </w:pPr>
    </w:lvl>
    <w:lvl w:ilvl="1" w:tplc="74305179" w:tentative="1">
      <w:start w:val="1"/>
      <w:numFmt w:val="lowerLetter"/>
      <w:lvlText w:val="%2."/>
      <w:lvlJc w:val="left"/>
      <w:pPr>
        <w:ind w:left="1440" w:hanging="360"/>
      </w:pPr>
    </w:lvl>
    <w:lvl w:ilvl="2" w:tplc="74305179" w:tentative="1">
      <w:start w:val="1"/>
      <w:numFmt w:val="lowerRoman"/>
      <w:lvlText w:val="%3."/>
      <w:lvlJc w:val="right"/>
      <w:pPr>
        <w:ind w:left="2160" w:hanging="180"/>
      </w:pPr>
    </w:lvl>
    <w:lvl w:ilvl="3" w:tplc="74305179" w:tentative="1">
      <w:start w:val="1"/>
      <w:numFmt w:val="decimal"/>
      <w:lvlText w:val="%4."/>
      <w:lvlJc w:val="left"/>
      <w:pPr>
        <w:ind w:left="2880" w:hanging="360"/>
      </w:pPr>
    </w:lvl>
    <w:lvl w:ilvl="4" w:tplc="74305179" w:tentative="1">
      <w:start w:val="1"/>
      <w:numFmt w:val="lowerLetter"/>
      <w:lvlText w:val="%5."/>
      <w:lvlJc w:val="left"/>
      <w:pPr>
        <w:ind w:left="3600" w:hanging="360"/>
      </w:pPr>
    </w:lvl>
    <w:lvl w:ilvl="5" w:tplc="74305179" w:tentative="1">
      <w:start w:val="1"/>
      <w:numFmt w:val="lowerRoman"/>
      <w:lvlText w:val="%6."/>
      <w:lvlJc w:val="right"/>
      <w:pPr>
        <w:ind w:left="4320" w:hanging="180"/>
      </w:pPr>
    </w:lvl>
    <w:lvl w:ilvl="6" w:tplc="74305179" w:tentative="1">
      <w:start w:val="1"/>
      <w:numFmt w:val="decimal"/>
      <w:lvlText w:val="%7."/>
      <w:lvlJc w:val="left"/>
      <w:pPr>
        <w:ind w:left="5040" w:hanging="360"/>
      </w:pPr>
    </w:lvl>
    <w:lvl w:ilvl="7" w:tplc="74305179" w:tentative="1">
      <w:start w:val="1"/>
      <w:numFmt w:val="lowerLetter"/>
      <w:lvlText w:val="%8."/>
      <w:lvlJc w:val="left"/>
      <w:pPr>
        <w:ind w:left="5760" w:hanging="360"/>
      </w:pPr>
    </w:lvl>
    <w:lvl w:ilvl="8" w:tplc="74305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79">
    <w:multiLevelType w:val="hybridMultilevel"/>
    <w:lvl w:ilvl="0" w:tplc="55000057">
      <w:start w:val="1"/>
      <w:numFmt w:val="decimal"/>
      <w:lvlText w:val="%1."/>
      <w:lvlJc w:val="left"/>
      <w:pPr>
        <w:ind w:left="720" w:hanging="360"/>
      </w:pPr>
    </w:lvl>
    <w:lvl w:ilvl="1" w:tplc="55000057" w:tentative="1">
      <w:start w:val="1"/>
      <w:numFmt w:val="lowerLetter"/>
      <w:lvlText w:val="%2."/>
      <w:lvlJc w:val="left"/>
      <w:pPr>
        <w:ind w:left="1440" w:hanging="360"/>
      </w:pPr>
    </w:lvl>
    <w:lvl w:ilvl="2" w:tplc="55000057" w:tentative="1">
      <w:start w:val="1"/>
      <w:numFmt w:val="lowerRoman"/>
      <w:lvlText w:val="%3."/>
      <w:lvlJc w:val="right"/>
      <w:pPr>
        <w:ind w:left="2160" w:hanging="180"/>
      </w:pPr>
    </w:lvl>
    <w:lvl w:ilvl="3" w:tplc="55000057" w:tentative="1">
      <w:start w:val="1"/>
      <w:numFmt w:val="decimal"/>
      <w:lvlText w:val="%4."/>
      <w:lvlJc w:val="left"/>
      <w:pPr>
        <w:ind w:left="2880" w:hanging="360"/>
      </w:pPr>
    </w:lvl>
    <w:lvl w:ilvl="4" w:tplc="55000057" w:tentative="1">
      <w:start w:val="1"/>
      <w:numFmt w:val="lowerLetter"/>
      <w:lvlText w:val="%5."/>
      <w:lvlJc w:val="left"/>
      <w:pPr>
        <w:ind w:left="3600" w:hanging="360"/>
      </w:pPr>
    </w:lvl>
    <w:lvl w:ilvl="5" w:tplc="55000057" w:tentative="1">
      <w:start w:val="1"/>
      <w:numFmt w:val="lowerRoman"/>
      <w:lvlText w:val="%6."/>
      <w:lvlJc w:val="right"/>
      <w:pPr>
        <w:ind w:left="4320" w:hanging="180"/>
      </w:pPr>
    </w:lvl>
    <w:lvl w:ilvl="6" w:tplc="55000057" w:tentative="1">
      <w:start w:val="1"/>
      <w:numFmt w:val="decimal"/>
      <w:lvlText w:val="%7."/>
      <w:lvlJc w:val="left"/>
      <w:pPr>
        <w:ind w:left="5040" w:hanging="360"/>
      </w:pPr>
    </w:lvl>
    <w:lvl w:ilvl="7" w:tplc="55000057" w:tentative="1">
      <w:start w:val="1"/>
      <w:numFmt w:val="lowerLetter"/>
      <w:lvlText w:val="%8."/>
      <w:lvlJc w:val="left"/>
      <w:pPr>
        <w:ind w:left="5760" w:hanging="360"/>
      </w:pPr>
    </w:lvl>
    <w:lvl w:ilvl="8" w:tplc="55000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78">
    <w:multiLevelType w:val="hybridMultilevel"/>
    <w:lvl w:ilvl="0" w:tplc="60456578">
      <w:start w:val="1"/>
      <w:numFmt w:val="decimal"/>
      <w:lvlText w:val="%1."/>
      <w:lvlJc w:val="left"/>
      <w:pPr>
        <w:ind w:left="720" w:hanging="360"/>
      </w:pPr>
    </w:lvl>
    <w:lvl w:ilvl="1" w:tplc="60456578" w:tentative="1">
      <w:start w:val="1"/>
      <w:numFmt w:val="lowerLetter"/>
      <w:lvlText w:val="%2."/>
      <w:lvlJc w:val="left"/>
      <w:pPr>
        <w:ind w:left="1440" w:hanging="360"/>
      </w:pPr>
    </w:lvl>
    <w:lvl w:ilvl="2" w:tplc="60456578" w:tentative="1">
      <w:start w:val="1"/>
      <w:numFmt w:val="lowerRoman"/>
      <w:lvlText w:val="%3."/>
      <w:lvlJc w:val="right"/>
      <w:pPr>
        <w:ind w:left="2160" w:hanging="180"/>
      </w:pPr>
    </w:lvl>
    <w:lvl w:ilvl="3" w:tplc="60456578" w:tentative="1">
      <w:start w:val="1"/>
      <w:numFmt w:val="decimal"/>
      <w:lvlText w:val="%4."/>
      <w:lvlJc w:val="left"/>
      <w:pPr>
        <w:ind w:left="2880" w:hanging="360"/>
      </w:pPr>
    </w:lvl>
    <w:lvl w:ilvl="4" w:tplc="60456578" w:tentative="1">
      <w:start w:val="1"/>
      <w:numFmt w:val="lowerLetter"/>
      <w:lvlText w:val="%5."/>
      <w:lvlJc w:val="left"/>
      <w:pPr>
        <w:ind w:left="3600" w:hanging="360"/>
      </w:pPr>
    </w:lvl>
    <w:lvl w:ilvl="5" w:tplc="60456578" w:tentative="1">
      <w:start w:val="1"/>
      <w:numFmt w:val="lowerRoman"/>
      <w:lvlText w:val="%6."/>
      <w:lvlJc w:val="right"/>
      <w:pPr>
        <w:ind w:left="4320" w:hanging="180"/>
      </w:pPr>
    </w:lvl>
    <w:lvl w:ilvl="6" w:tplc="60456578" w:tentative="1">
      <w:start w:val="1"/>
      <w:numFmt w:val="decimal"/>
      <w:lvlText w:val="%7."/>
      <w:lvlJc w:val="left"/>
      <w:pPr>
        <w:ind w:left="5040" w:hanging="360"/>
      </w:pPr>
    </w:lvl>
    <w:lvl w:ilvl="7" w:tplc="60456578" w:tentative="1">
      <w:start w:val="1"/>
      <w:numFmt w:val="lowerLetter"/>
      <w:lvlText w:val="%8."/>
      <w:lvlJc w:val="left"/>
      <w:pPr>
        <w:ind w:left="5760" w:hanging="360"/>
      </w:pPr>
    </w:lvl>
    <w:lvl w:ilvl="8" w:tplc="60456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77">
    <w:multiLevelType w:val="hybridMultilevel"/>
    <w:lvl w:ilvl="0" w:tplc="48105451">
      <w:start w:val="1"/>
      <w:numFmt w:val="decimal"/>
      <w:lvlText w:val="%1."/>
      <w:lvlJc w:val="left"/>
      <w:pPr>
        <w:ind w:left="720" w:hanging="360"/>
      </w:pPr>
    </w:lvl>
    <w:lvl w:ilvl="1" w:tplc="48105451" w:tentative="1">
      <w:start w:val="1"/>
      <w:numFmt w:val="lowerLetter"/>
      <w:lvlText w:val="%2."/>
      <w:lvlJc w:val="left"/>
      <w:pPr>
        <w:ind w:left="1440" w:hanging="360"/>
      </w:pPr>
    </w:lvl>
    <w:lvl w:ilvl="2" w:tplc="48105451" w:tentative="1">
      <w:start w:val="1"/>
      <w:numFmt w:val="lowerRoman"/>
      <w:lvlText w:val="%3."/>
      <w:lvlJc w:val="right"/>
      <w:pPr>
        <w:ind w:left="2160" w:hanging="180"/>
      </w:pPr>
    </w:lvl>
    <w:lvl w:ilvl="3" w:tplc="48105451" w:tentative="1">
      <w:start w:val="1"/>
      <w:numFmt w:val="decimal"/>
      <w:lvlText w:val="%4."/>
      <w:lvlJc w:val="left"/>
      <w:pPr>
        <w:ind w:left="2880" w:hanging="360"/>
      </w:pPr>
    </w:lvl>
    <w:lvl w:ilvl="4" w:tplc="48105451" w:tentative="1">
      <w:start w:val="1"/>
      <w:numFmt w:val="lowerLetter"/>
      <w:lvlText w:val="%5."/>
      <w:lvlJc w:val="left"/>
      <w:pPr>
        <w:ind w:left="3600" w:hanging="360"/>
      </w:pPr>
    </w:lvl>
    <w:lvl w:ilvl="5" w:tplc="48105451" w:tentative="1">
      <w:start w:val="1"/>
      <w:numFmt w:val="lowerRoman"/>
      <w:lvlText w:val="%6."/>
      <w:lvlJc w:val="right"/>
      <w:pPr>
        <w:ind w:left="4320" w:hanging="180"/>
      </w:pPr>
    </w:lvl>
    <w:lvl w:ilvl="6" w:tplc="48105451" w:tentative="1">
      <w:start w:val="1"/>
      <w:numFmt w:val="decimal"/>
      <w:lvlText w:val="%7."/>
      <w:lvlJc w:val="left"/>
      <w:pPr>
        <w:ind w:left="5040" w:hanging="360"/>
      </w:pPr>
    </w:lvl>
    <w:lvl w:ilvl="7" w:tplc="48105451" w:tentative="1">
      <w:start w:val="1"/>
      <w:numFmt w:val="lowerLetter"/>
      <w:lvlText w:val="%8."/>
      <w:lvlJc w:val="left"/>
      <w:pPr>
        <w:ind w:left="5760" w:hanging="360"/>
      </w:pPr>
    </w:lvl>
    <w:lvl w:ilvl="8" w:tplc="48105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76">
    <w:multiLevelType w:val="hybridMultilevel"/>
    <w:lvl w:ilvl="0" w:tplc="94127769">
      <w:start w:val="1"/>
      <w:numFmt w:val="decimal"/>
      <w:lvlText w:val="%1."/>
      <w:lvlJc w:val="left"/>
      <w:pPr>
        <w:ind w:left="720" w:hanging="360"/>
      </w:pPr>
    </w:lvl>
    <w:lvl w:ilvl="1" w:tplc="94127769" w:tentative="1">
      <w:start w:val="1"/>
      <w:numFmt w:val="lowerLetter"/>
      <w:lvlText w:val="%2."/>
      <w:lvlJc w:val="left"/>
      <w:pPr>
        <w:ind w:left="1440" w:hanging="360"/>
      </w:pPr>
    </w:lvl>
    <w:lvl w:ilvl="2" w:tplc="94127769" w:tentative="1">
      <w:start w:val="1"/>
      <w:numFmt w:val="lowerRoman"/>
      <w:lvlText w:val="%3."/>
      <w:lvlJc w:val="right"/>
      <w:pPr>
        <w:ind w:left="2160" w:hanging="180"/>
      </w:pPr>
    </w:lvl>
    <w:lvl w:ilvl="3" w:tplc="94127769" w:tentative="1">
      <w:start w:val="1"/>
      <w:numFmt w:val="decimal"/>
      <w:lvlText w:val="%4."/>
      <w:lvlJc w:val="left"/>
      <w:pPr>
        <w:ind w:left="2880" w:hanging="360"/>
      </w:pPr>
    </w:lvl>
    <w:lvl w:ilvl="4" w:tplc="94127769" w:tentative="1">
      <w:start w:val="1"/>
      <w:numFmt w:val="lowerLetter"/>
      <w:lvlText w:val="%5."/>
      <w:lvlJc w:val="left"/>
      <w:pPr>
        <w:ind w:left="3600" w:hanging="360"/>
      </w:pPr>
    </w:lvl>
    <w:lvl w:ilvl="5" w:tplc="94127769" w:tentative="1">
      <w:start w:val="1"/>
      <w:numFmt w:val="lowerRoman"/>
      <w:lvlText w:val="%6."/>
      <w:lvlJc w:val="right"/>
      <w:pPr>
        <w:ind w:left="4320" w:hanging="180"/>
      </w:pPr>
    </w:lvl>
    <w:lvl w:ilvl="6" w:tplc="94127769" w:tentative="1">
      <w:start w:val="1"/>
      <w:numFmt w:val="decimal"/>
      <w:lvlText w:val="%7."/>
      <w:lvlJc w:val="left"/>
      <w:pPr>
        <w:ind w:left="5040" w:hanging="360"/>
      </w:pPr>
    </w:lvl>
    <w:lvl w:ilvl="7" w:tplc="94127769" w:tentative="1">
      <w:start w:val="1"/>
      <w:numFmt w:val="lowerLetter"/>
      <w:lvlText w:val="%8."/>
      <w:lvlJc w:val="left"/>
      <w:pPr>
        <w:ind w:left="5760" w:hanging="360"/>
      </w:pPr>
    </w:lvl>
    <w:lvl w:ilvl="8" w:tplc="94127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75">
    <w:multiLevelType w:val="hybridMultilevel"/>
    <w:lvl w:ilvl="0" w:tplc="61382102">
      <w:start w:val="1"/>
      <w:numFmt w:val="decimal"/>
      <w:lvlText w:val="%1."/>
      <w:lvlJc w:val="left"/>
      <w:pPr>
        <w:ind w:left="720" w:hanging="360"/>
      </w:pPr>
    </w:lvl>
    <w:lvl w:ilvl="1" w:tplc="61382102" w:tentative="1">
      <w:start w:val="1"/>
      <w:numFmt w:val="lowerLetter"/>
      <w:lvlText w:val="%2."/>
      <w:lvlJc w:val="left"/>
      <w:pPr>
        <w:ind w:left="1440" w:hanging="360"/>
      </w:pPr>
    </w:lvl>
    <w:lvl w:ilvl="2" w:tplc="61382102" w:tentative="1">
      <w:start w:val="1"/>
      <w:numFmt w:val="lowerRoman"/>
      <w:lvlText w:val="%3."/>
      <w:lvlJc w:val="right"/>
      <w:pPr>
        <w:ind w:left="2160" w:hanging="180"/>
      </w:pPr>
    </w:lvl>
    <w:lvl w:ilvl="3" w:tplc="61382102" w:tentative="1">
      <w:start w:val="1"/>
      <w:numFmt w:val="decimal"/>
      <w:lvlText w:val="%4."/>
      <w:lvlJc w:val="left"/>
      <w:pPr>
        <w:ind w:left="2880" w:hanging="360"/>
      </w:pPr>
    </w:lvl>
    <w:lvl w:ilvl="4" w:tplc="61382102" w:tentative="1">
      <w:start w:val="1"/>
      <w:numFmt w:val="lowerLetter"/>
      <w:lvlText w:val="%5."/>
      <w:lvlJc w:val="left"/>
      <w:pPr>
        <w:ind w:left="3600" w:hanging="360"/>
      </w:pPr>
    </w:lvl>
    <w:lvl w:ilvl="5" w:tplc="61382102" w:tentative="1">
      <w:start w:val="1"/>
      <w:numFmt w:val="lowerRoman"/>
      <w:lvlText w:val="%6."/>
      <w:lvlJc w:val="right"/>
      <w:pPr>
        <w:ind w:left="4320" w:hanging="180"/>
      </w:pPr>
    </w:lvl>
    <w:lvl w:ilvl="6" w:tplc="61382102" w:tentative="1">
      <w:start w:val="1"/>
      <w:numFmt w:val="decimal"/>
      <w:lvlText w:val="%7."/>
      <w:lvlJc w:val="left"/>
      <w:pPr>
        <w:ind w:left="5040" w:hanging="360"/>
      </w:pPr>
    </w:lvl>
    <w:lvl w:ilvl="7" w:tplc="61382102" w:tentative="1">
      <w:start w:val="1"/>
      <w:numFmt w:val="lowerLetter"/>
      <w:lvlText w:val="%8."/>
      <w:lvlJc w:val="left"/>
      <w:pPr>
        <w:ind w:left="5760" w:hanging="360"/>
      </w:pPr>
    </w:lvl>
    <w:lvl w:ilvl="8" w:tplc="61382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74">
    <w:multiLevelType w:val="hybridMultilevel"/>
    <w:lvl w:ilvl="0" w:tplc="51379057">
      <w:start w:val="1"/>
      <w:numFmt w:val="decimal"/>
      <w:lvlText w:val="%1."/>
      <w:lvlJc w:val="left"/>
      <w:pPr>
        <w:ind w:left="720" w:hanging="360"/>
      </w:pPr>
    </w:lvl>
    <w:lvl w:ilvl="1" w:tplc="51379057" w:tentative="1">
      <w:start w:val="1"/>
      <w:numFmt w:val="lowerLetter"/>
      <w:lvlText w:val="%2."/>
      <w:lvlJc w:val="left"/>
      <w:pPr>
        <w:ind w:left="1440" w:hanging="360"/>
      </w:pPr>
    </w:lvl>
    <w:lvl w:ilvl="2" w:tplc="51379057" w:tentative="1">
      <w:start w:val="1"/>
      <w:numFmt w:val="lowerRoman"/>
      <w:lvlText w:val="%3."/>
      <w:lvlJc w:val="right"/>
      <w:pPr>
        <w:ind w:left="2160" w:hanging="180"/>
      </w:pPr>
    </w:lvl>
    <w:lvl w:ilvl="3" w:tplc="51379057" w:tentative="1">
      <w:start w:val="1"/>
      <w:numFmt w:val="decimal"/>
      <w:lvlText w:val="%4."/>
      <w:lvlJc w:val="left"/>
      <w:pPr>
        <w:ind w:left="2880" w:hanging="360"/>
      </w:pPr>
    </w:lvl>
    <w:lvl w:ilvl="4" w:tplc="51379057" w:tentative="1">
      <w:start w:val="1"/>
      <w:numFmt w:val="lowerLetter"/>
      <w:lvlText w:val="%5."/>
      <w:lvlJc w:val="left"/>
      <w:pPr>
        <w:ind w:left="3600" w:hanging="360"/>
      </w:pPr>
    </w:lvl>
    <w:lvl w:ilvl="5" w:tplc="51379057" w:tentative="1">
      <w:start w:val="1"/>
      <w:numFmt w:val="lowerRoman"/>
      <w:lvlText w:val="%6."/>
      <w:lvlJc w:val="right"/>
      <w:pPr>
        <w:ind w:left="4320" w:hanging="180"/>
      </w:pPr>
    </w:lvl>
    <w:lvl w:ilvl="6" w:tplc="51379057" w:tentative="1">
      <w:start w:val="1"/>
      <w:numFmt w:val="decimal"/>
      <w:lvlText w:val="%7."/>
      <w:lvlJc w:val="left"/>
      <w:pPr>
        <w:ind w:left="5040" w:hanging="360"/>
      </w:pPr>
    </w:lvl>
    <w:lvl w:ilvl="7" w:tplc="51379057" w:tentative="1">
      <w:start w:val="1"/>
      <w:numFmt w:val="lowerLetter"/>
      <w:lvlText w:val="%8."/>
      <w:lvlJc w:val="left"/>
      <w:pPr>
        <w:ind w:left="5760" w:hanging="360"/>
      </w:pPr>
    </w:lvl>
    <w:lvl w:ilvl="8" w:tplc="51379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73">
    <w:multiLevelType w:val="hybridMultilevel"/>
    <w:lvl w:ilvl="0" w:tplc="46954958">
      <w:start w:val="1"/>
      <w:numFmt w:val="decimal"/>
      <w:lvlText w:val="%1."/>
      <w:lvlJc w:val="left"/>
      <w:pPr>
        <w:ind w:left="720" w:hanging="360"/>
      </w:pPr>
    </w:lvl>
    <w:lvl w:ilvl="1" w:tplc="46954958" w:tentative="1">
      <w:start w:val="1"/>
      <w:numFmt w:val="lowerLetter"/>
      <w:lvlText w:val="%2."/>
      <w:lvlJc w:val="left"/>
      <w:pPr>
        <w:ind w:left="1440" w:hanging="360"/>
      </w:pPr>
    </w:lvl>
    <w:lvl w:ilvl="2" w:tplc="46954958" w:tentative="1">
      <w:start w:val="1"/>
      <w:numFmt w:val="lowerRoman"/>
      <w:lvlText w:val="%3."/>
      <w:lvlJc w:val="right"/>
      <w:pPr>
        <w:ind w:left="2160" w:hanging="180"/>
      </w:pPr>
    </w:lvl>
    <w:lvl w:ilvl="3" w:tplc="46954958" w:tentative="1">
      <w:start w:val="1"/>
      <w:numFmt w:val="decimal"/>
      <w:lvlText w:val="%4."/>
      <w:lvlJc w:val="left"/>
      <w:pPr>
        <w:ind w:left="2880" w:hanging="360"/>
      </w:pPr>
    </w:lvl>
    <w:lvl w:ilvl="4" w:tplc="46954958" w:tentative="1">
      <w:start w:val="1"/>
      <w:numFmt w:val="lowerLetter"/>
      <w:lvlText w:val="%5."/>
      <w:lvlJc w:val="left"/>
      <w:pPr>
        <w:ind w:left="3600" w:hanging="360"/>
      </w:pPr>
    </w:lvl>
    <w:lvl w:ilvl="5" w:tplc="46954958" w:tentative="1">
      <w:start w:val="1"/>
      <w:numFmt w:val="lowerRoman"/>
      <w:lvlText w:val="%6."/>
      <w:lvlJc w:val="right"/>
      <w:pPr>
        <w:ind w:left="4320" w:hanging="180"/>
      </w:pPr>
    </w:lvl>
    <w:lvl w:ilvl="6" w:tplc="46954958" w:tentative="1">
      <w:start w:val="1"/>
      <w:numFmt w:val="decimal"/>
      <w:lvlText w:val="%7."/>
      <w:lvlJc w:val="left"/>
      <w:pPr>
        <w:ind w:left="5040" w:hanging="360"/>
      </w:pPr>
    </w:lvl>
    <w:lvl w:ilvl="7" w:tplc="46954958" w:tentative="1">
      <w:start w:val="1"/>
      <w:numFmt w:val="lowerLetter"/>
      <w:lvlText w:val="%8."/>
      <w:lvlJc w:val="left"/>
      <w:pPr>
        <w:ind w:left="5760" w:hanging="360"/>
      </w:pPr>
    </w:lvl>
    <w:lvl w:ilvl="8" w:tplc="46954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72">
    <w:multiLevelType w:val="hybridMultilevel"/>
    <w:lvl w:ilvl="0" w:tplc="56625390">
      <w:start w:val="1"/>
      <w:numFmt w:val="decimal"/>
      <w:lvlText w:val="%1."/>
      <w:lvlJc w:val="left"/>
      <w:pPr>
        <w:ind w:left="720" w:hanging="360"/>
      </w:pPr>
    </w:lvl>
    <w:lvl w:ilvl="1" w:tplc="56625390" w:tentative="1">
      <w:start w:val="1"/>
      <w:numFmt w:val="lowerLetter"/>
      <w:lvlText w:val="%2."/>
      <w:lvlJc w:val="left"/>
      <w:pPr>
        <w:ind w:left="1440" w:hanging="360"/>
      </w:pPr>
    </w:lvl>
    <w:lvl w:ilvl="2" w:tplc="56625390" w:tentative="1">
      <w:start w:val="1"/>
      <w:numFmt w:val="lowerRoman"/>
      <w:lvlText w:val="%3."/>
      <w:lvlJc w:val="right"/>
      <w:pPr>
        <w:ind w:left="2160" w:hanging="180"/>
      </w:pPr>
    </w:lvl>
    <w:lvl w:ilvl="3" w:tplc="56625390" w:tentative="1">
      <w:start w:val="1"/>
      <w:numFmt w:val="decimal"/>
      <w:lvlText w:val="%4."/>
      <w:lvlJc w:val="left"/>
      <w:pPr>
        <w:ind w:left="2880" w:hanging="360"/>
      </w:pPr>
    </w:lvl>
    <w:lvl w:ilvl="4" w:tplc="56625390" w:tentative="1">
      <w:start w:val="1"/>
      <w:numFmt w:val="lowerLetter"/>
      <w:lvlText w:val="%5."/>
      <w:lvlJc w:val="left"/>
      <w:pPr>
        <w:ind w:left="3600" w:hanging="360"/>
      </w:pPr>
    </w:lvl>
    <w:lvl w:ilvl="5" w:tplc="56625390" w:tentative="1">
      <w:start w:val="1"/>
      <w:numFmt w:val="lowerRoman"/>
      <w:lvlText w:val="%6."/>
      <w:lvlJc w:val="right"/>
      <w:pPr>
        <w:ind w:left="4320" w:hanging="180"/>
      </w:pPr>
    </w:lvl>
    <w:lvl w:ilvl="6" w:tplc="56625390" w:tentative="1">
      <w:start w:val="1"/>
      <w:numFmt w:val="decimal"/>
      <w:lvlText w:val="%7."/>
      <w:lvlJc w:val="left"/>
      <w:pPr>
        <w:ind w:left="5040" w:hanging="360"/>
      </w:pPr>
    </w:lvl>
    <w:lvl w:ilvl="7" w:tplc="56625390" w:tentative="1">
      <w:start w:val="1"/>
      <w:numFmt w:val="lowerLetter"/>
      <w:lvlText w:val="%8."/>
      <w:lvlJc w:val="left"/>
      <w:pPr>
        <w:ind w:left="5760" w:hanging="360"/>
      </w:pPr>
    </w:lvl>
    <w:lvl w:ilvl="8" w:tplc="56625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71">
    <w:multiLevelType w:val="hybridMultilevel"/>
    <w:lvl w:ilvl="0" w:tplc="10772158">
      <w:start w:val="1"/>
      <w:numFmt w:val="decimal"/>
      <w:lvlText w:val="%1."/>
      <w:lvlJc w:val="left"/>
      <w:pPr>
        <w:ind w:left="720" w:hanging="360"/>
      </w:pPr>
    </w:lvl>
    <w:lvl w:ilvl="1" w:tplc="10772158" w:tentative="1">
      <w:start w:val="1"/>
      <w:numFmt w:val="lowerLetter"/>
      <w:lvlText w:val="%2."/>
      <w:lvlJc w:val="left"/>
      <w:pPr>
        <w:ind w:left="1440" w:hanging="360"/>
      </w:pPr>
    </w:lvl>
    <w:lvl w:ilvl="2" w:tplc="10772158" w:tentative="1">
      <w:start w:val="1"/>
      <w:numFmt w:val="lowerRoman"/>
      <w:lvlText w:val="%3."/>
      <w:lvlJc w:val="right"/>
      <w:pPr>
        <w:ind w:left="2160" w:hanging="180"/>
      </w:pPr>
    </w:lvl>
    <w:lvl w:ilvl="3" w:tplc="10772158" w:tentative="1">
      <w:start w:val="1"/>
      <w:numFmt w:val="decimal"/>
      <w:lvlText w:val="%4."/>
      <w:lvlJc w:val="left"/>
      <w:pPr>
        <w:ind w:left="2880" w:hanging="360"/>
      </w:pPr>
    </w:lvl>
    <w:lvl w:ilvl="4" w:tplc="10772158" w:tentative="1">
      <w:start w:val="1"/>
      <w:numFmt w:val="lowerLetter"/>
      <w:lvlText w:val="%5."/>
      <w:lvlJc w:val="left"/>
      <w:pPr>
        <w:ind w:left="3600" w:hanging="360"/>
      </w:pPr>
    </w:lvl>
    <w:lvl w:ilvl="5" w:tplc="10772158" w:tentative="1">
      <w:start w:val="1"/>
      <w:numFmt w:val="lowerRoman"/>
      <w:lvlText w:val="%6."/>
      <w:lvlJc w:val="right"/>
      <w:pPr>
        <w:ind w:left="4320" w:hanging="180"/>
      </w:pPr>
    </w:lvl>
    <w:lvl w:ilvl="6" w:tplc="10772158" w:tentative="1">
      <w:start w:val="1"/>
      <w:numFmt w:val="decimal"/>
      <w:lvlText w:val="%7."/>
      <w:lvlJc w:val="left"/>
      <w:pPr>
        <w:ind w:left="5040" w:hanging="360"/>
      </w:pPr>
    </w:lvl>
    <w:lvl w:ilvl="7" w:tplc="10772158" w:tentative="1">
      <w:start w:val="1"/>
      <w:numFmt w:val="lowerLetter"/>
      <w:lvlText w:val="%8."/>
      <w:lvlJc w:val="left"/>
      <w:pPr>
        <w:ind w:left="5760" w:hanging="360"/>
      </w:pPr>
    </w:lvl>
    <w:lvl w:ilvl="8" w:tplc="10772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70">
    <w:multiLevelType w:val="hybridMultilevel"/>
    <w:lvl w:ilvl="0" w:tplc="25160041">
      <w:start w:val="1"/>
      <w:numFmt w:val="decimal"/>
      <w:lvlText w:val="%1."/>
      <w:lvlJc w:val="left"/>
      <w:pPr>
        <w:ind w:left="720" w:hanging="360"/>
      </w:pPr>
    </w:lvl>
    <w:lvl w:ilvl="1" w:tplc="25160041" w:tentative="1">
      <w:start w:val="1"/>
      <w:numFmt w:val="lowerLetter"/>
      <w:lvlText w:val="%2."/>
      <w:lvlJc w:val="left"/>
      <w:pPr>
        <w:ind w:left="1440" w:hanging="360"/>
      </w:pPr>
    </w:lvl>
    <w:lvl w:ilvl="2" w:tplc="25160041" w:tentative="1">
      <w:start w:val="1"/>
      <w:numFmt w:val="lowerRoman"/>
      <w:lvlText w:val="%3."/>
      <w:lvlJc w:val="right"/>
      <w:pPr>
        <w:ind w:left="2160" w:hanging="180"/>
      </w:pPr>
    </w:lvl>
    <w:lvl w:ilvl="3" w:tplc="25160041" w:tentative="1">
      <w:start w:val="1"/>
      <w:numFmt w:val="decimal"/>
      <w:lvlText w:val="%4."/>
      <w:lvlJc w:val="left"/>
      <w:pPr>
        <w:ind w:left="2880" w:hanging="360"/>
      </w:pPr>
    </w:lvl>
    <w:lvl w:ilvl="4" w:tplc="25160041" w:tentative="1">
      <w:start w:val="1"/>
      <w:numFmt w:val="lowerLetter"/>
      <w:lvlText w:val="%5."/>
      <w:lvlJc w:val="left"/>
      <w:pPr>
        <w:ind w:left="3600" w:hanging="360"/>
      </w:pPr>
    </w:lvl>
    <w:lvl w:ilvl="5" w:tplc="25160041" w:tentative="1">
      <w:start w:val="1"/>
      <w:numFmt w:val="lowerRoman"/>
      <w:lvlText w:val="%6."/>
      <w:lvlJc w:val="right"/>
      <w:pPr>
        <w:ind w:left="4320" w:hanging="180"/>
      </w:pPr>
    </w:lvl>
    <w:lvl w:ilvl="6" w:tplc="25160041" w:tentative="1">
      <w:start w:val="1"/>
      <w:numFmt w:val="decimal"/>
      <w:lvlText w:val="%7."/>
      <w:lvlJc w:val="left"/>
      <w:pPr>
        <w:ind w:left="5040" w:hanging="360"/>
      </w:pPr>
    </w:lvl>
    <w:lvl w:ilvl="7" w:tplc="25160041" w:tentative="1">
      <w:start w:val="1"/>
      <w:numFmt w:val="lowerLetter"/>
      <w:lvlText w:val="%8."/>
      <w:lvlJc w:val="left"/>
      <w:pPr>
        <w:ind w:left="5760" w:hanging="360"/>
      </w:pPr>
    </w:lvl>
    <w:lvl w:ilvl="8" w:tplc="25160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69">
    <w:multiLevelType w:val="hybridMultilevel"/>
    <w:lvl w:ilvl="0" w:tplc="78497648">
      <w:start w:val="1"/>
      <w:numFmt w:val="decimal"/>
      <w:lvlText w:val="%1."/>
      <w:lvlJc w:val="left"/>
      <w:pPr>
        <w:ind w:left="720" w:hanging="360"/>
      </w:pPr>
    </w:lvl>
    <w:lvl w:ilvl="1" w:tplc="78497648" w:tentative="1">
      <w:start w:val="1"/>
      <w:numFmt w:val="lowerLetter"/>
      <w:lvlText w:val="%2."/>
      <w:lvlJc w:val="left"/>
      <w:pPr>
        <w:ind w:left="1440" w:hanging="360"/>
      </w:pPr>
    </w:lvl>
    <w:lvl w:ilvl="2" w:tplc="78497648" w:tentative="1">
      <w:start w:val="1"/>
      <w:numFmt w:val="lowerRoman"/>
      <w:lvlText w:val="%3."/>
      <w:lvlJc w:val="right"/>
      <w:pPr>
        <w:ind w:left="2160" w:hanging="180"/>
      </w:pPr>
    </w:lvl>
    <w:lvl w:ilvl="3" w:tplc="78497648" w:tentative="1">
      <w:start w:val="1"/>
      <w:numFmt w:val="decimal"/>
      <w:lvlText w:val="%4."/>
      <w:lvlJc w:val="left"/>
      <w:pPr>
        <w:ind w:left="2880" w:hanging="360"/>
      </w:pPr>
    </w:lvl>
    <w:lvl w:ilvl="4" w:tplc="78497648" w:tentative="1">
      <w:start w:val="1"/>
      <w:numFmt w:val="lowerLetter"/>
      <w:lvlText w:val="%5."/>
      <w:lvlJc w:val="left"/>
      <w:pPr>
        <w:ind w:left="3600" w:hanging="360"/>
      </w:pPr>
    </w:lvl>
    <w:lvl w:ilvl="5" w:tplc="78497648" w:tentative="1">
      <w:start w:val="1"/>
      <w:numFmt w:val="lowerRoman"/>
      <w:lvlText w:val="%6."/>
      <w:lvlJc w:val="right"/>
      <w:pPr>
        <w:ind w:left="4320" w:hanging="180"/>
      </w:pPr>
    </w:lvl>
    <w:lvl w:ilvl="6" w:tplc="78497648" w:tentative="1">
      <w:start w:val="1"/>
      <w:numFmt w:val="decimal"/>
      <w:lvlText w:val="%7."/>
      <w:lvlJc w:val="left"/>
      <w:pPr>
        <w:ind w:left="5040" w:hanging="360"/>
      </w:pPr>
    </w:lvl>
    <w:lvl w:ilvl="7" w:tplc="78497648" w:tentative="1">
      <w:start w:val="1"/>
      <w:numFmt w:val="lowerLetter"/>
      <w:lvlText w:val="%8."/>
      <w:lvlJc w:val="left"/>
      <w:pPr>
        <w:ind w:left="5760" w:hanging="360"/>
      </w:pPr>
    </w:lvl>
    <w:lvl w:ilvl="8" w:tplc="78497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68">
    <w:multiLevelType w:val="hybridMultilevel"/>
    <w:lvl w:ilvl="0" w:tplc="13027690">
      <w:start w:val="1"/>
      <w:numFmt w:val="decimal"/>
      <w:lvlText w:val="%1."/>
      <w:lvlJc w:val="left"/>
      <w:pPr>
        <w:ind w:left="720" w:hanging="360"/>
      </w:pPr>
    </w:lvl>
    <w:lvl w:ilvl="1" w:tplc="13027690" w:tentative="1">
      <w:start w:val="1"/>
      <w:numFmt w:val="lowerLetter"/>
      <w:lvlText w:val="%2."/>
      <w:lvlJc w:val="left"/>
      <w:pPr>
        <w:ind w:left="1440" w:hanging="360"/>
      </w:pPr>
    </w:lvl>
    <w:lvl w:ilvl="2" w:tplc="13027690" w:tentative="1">
      <w:start w:val="1"/>
      <w:numFmt w:val="lowerRoman"/>
      <w:lvlText w:val="%3."/>
      <w:lvlJc w:val="right"/>
      <w:pPr>
        <w:ind w:left="2160" w:hanging="180"/>
      </w:pPr>
    </w:lvl>
    <w:lvl w:ilvl="3" w:tplc="13027690" w:tentative="1">
      <w:start w:val="1"/>
      <w:numFmt w:val="decimal"/>
      <w:lvlText w:val="%4."/>
      <w:lvlJc w:val="left"/>
      <w:pPr>
        <w:ind w:left="2880" w:hanging="360"/>
      </w:pPr>
    </w:lvl>
    <w:lvl w:ilvl="4" w:tplc="13027690" w:tentative="1">
      <w:start w:val="1"/>
      <w:numFmt w:val="lowerLetter"/>
      <w:lvlText w:val="%5."/>
      <w:lvlJc w:val="left"/>
      <w:pPr>
        <w:ind w:left="3600" w:hanging="360"/>
      </w:pPr>
    </w:lvl>
    <w:lvl w:ilvl="5" w:tplc="13027690" w:tentative="1">
      <w:start w:val="1"/>
      <w:numFmt w:val="lowerRoman"/>
      <w:lvlText w:val="%6."/>
      <w:lvlJc w:val="right"/>
      <w:pPr>
        <w:ind w:left="4320" w:hanging="180"/>
      </w:pPr>
    </w:lvl>
    <w:lvl w:ilvl="6" w:tplc="13027690" w:tentative="1">
      <w:start w:val="1"/>
      <w:numFmt w:val="decimal"/>
      <w:lvlText w:val="%7."/>
      <w:lvlJc w:val="left"/>
      <w:pPr>
        <w:ind w:left="5040" w:hanging="360"/>
      </w:pPr>
    </w:lvl>
    <w:lvl w:ilvl="7" w:tplc="13027690" w:tentative="1">
      <w:start w:val="1"/>
      <w:numFmt w:val="lowerLetter"/>
      <w:lvlText w:val="%8."/>
      <w:lvlJc w:val="left"/>
      <w:pPr>
        <w:ind w:left="5760" w:hanging="360"/>
      </w:pPr>
    </w:lvl>
    <w:lvl w:ilvl="8" w:tplc="13027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67">
    <w:multiLevelType w:val="hybridMultilevel"/>
    <w:lvl w:ilvl="0" w:tplc="95780875">
      <w:start w:val="1"/>
      <w:numFmt w:val="decimal"/>
      <w:lvlText w:val="%1."/>
      <w:lvlJc w:val="left"/>
      <w:pPr>
        <w:ind w:left="720" w:hanging="360"/>
      </w:pPr>
    </w:lvl>
    <w:lvl w:ilvl="1" w:tplc="95780875" w:tentative="1">
      <w:start w:val="1"/>
      <w:numFmt w:val="lowerLetter"/>
      <w:lvlText w:val="%2."/>
      <w:lvlJc w:val="left"/>
      <w:pPr>
        <w:ind w:left="1440" w:hanging="360"/>
      </w:pPr>
    </w:lvl>
    <w:lvl w:ilvl="2" w:tplc="95780875" w:tentative="1">
      <w:start w:val="1"/>
      <w:numFmt w:val="lowerRoman"/>
      <w:lvlText w:val="%3."/>
      <w:lvlJc w:val="right"/>
      <w:pPr>
        <w:ind w:left="2160" w:hanging="180"/>
      </w:pPr>
    </w:lvl>
    <w:lvl w:ilvl="3" w:tplc="95780875" w:tentative="1">
      <w:start w:val="1"/>
      <w:numFmt w:val="decimal"/>
      <w:lvlText w:val="%4."/>
      <w:lvlJc w:val="left"/>
      <w:pPr>
        <w:ind w:left="2880" w:hanging="360"/>
      </w:pPr>
    </w:lvl>
    <w:lvl w:ilvl="4" w:tplc="95780875" w:tentative="1">
      <w:start w:val="1"/>
      <w:numFmt w:val="lowerLetter"/>
      <w:lvlText w:val="%5."/>
      <w:lvlJc w:val="left"/>
      <w:pPr>
        <w:ind w:left="3600" w:hanging="360"/>
      </w:pPr>
    </w:lvl>
    <w:lvl w:ilvl="5" w:tplc="95780875" w:tentative="1">
      <w:start w:val="1"/>
      <w:numFmt w:val="lowerRoman"/>
      <w:lvlText w:val="%6."/>
      <w:lvlJc w:val="right"/>
      <w:pPr>
        <w:ind w:left="4320" w:hanging="180"/>
      </w:pPr>
    </w:lvl>
    <w:lvl w:ilvl="6" w:tplc="95780875" w:tentative="1">
      <w:start w:val="1"/>
      <w:numFmt w:val="decimal"/>
      <w:lvlText w:val="%7."/>
      <w:lvlJc w:val="left"/>
      <w:pPr>
        <w:ind w:left="5040" w:hanging="360"/>
      </w:pPr>
    </w:lvl>
    <w:lvl w:ilvl="7" w:tplc="95780875" w:tentative="1">
      <w:start w:val="1"/>
      <w:numFmt w:val="lowerLetter"/>
      <w:lvlText w:val="%8."/>
      <w:lvlJc w:val="left"/>
      <w:pPr>
        <w:ind w:left="5760" w:hanging="360"/>
      </w:pPr>
    </w:lvl>
    <w:lvl w:ilvl="8" w:tplc="95780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66">
    <w:multiLevelType w:val="hybridMultilevel"/>
    <w:lvl w:ilvl="0" w:tplc="50170294">
      <w:start w:val="1"/>
      <w:numFmt w:val="decimal"/>
      <w:lvlText w:val="%1."/>
      <w:lvlJc w:val="left"/>
      <w:pPr>
        <w:ind w:left="720" w:hanging="360"/>
      </w:pPr>
    </w:lvl>
    <w:lvl w:ilvl="1" w:tplc="50170294" w:tentative="1">
      <w:start w:val="1"/>
      <w:numFmt w:val="lowerLetter"/>
      <w:lvlText w:val="%2."/>
      <w:lvlJc w:val="left"/>
      <w:pPr>
        <w:ind w:left="1440" w:hanging="360"/>
      </w:pPr>
    </w:lvl>
    <w:lvl w:ilvl="2" w:tplc="50170294" w:tentative="1">
      <w:start w:val="1"/>
      <w:numFmt w:val="lowerRoman"/>
      <w:lvlText w:val="%3."/>
      <w:lvlJc w:val="right"/>
      <w:pPr>
        <w:ind w:left="2160" w:hanging="180"/>
      </w:pPr>
    </w:lvl>
    <w:lvl w:ilvl="3" w:tplc="50170294" w:tentative="1">
      <w:start w:val="1"/>
      <w:numFmt w:val="decimal"/>
      <w:lvlText w:val="%4."/>
      <w:lvlJc w:val="left"/>
      <w:pPr>
        <w:ind w:left="2880" w:hanging="360"/>
      </w:pPr>
    </w:lvl>
    <w:lvl w:ilvl="4" w:tplc="50170294" w:tentative="1">
      <w:start w:val="1"/>
      <w:numFmt w:val="lowerLetter"/>
      <w:lvlText w:val="%5."/>
      <w:lvlJc w:val="left"/>
      <w:pPr>
        <w:ind w:left="3600" w:hanging="360"/>
      </w:pPr>
    </w:lvl>
    <w:lvl w:ilvl="5" w:tplc="50170294" w:tentative="1">
      <w:start w:val="1"/>
      <w:numFmt w:val="lowerRoman"/>
      <w:lvlText w:val="%6."/>
      <w:lvlJc w:val="right"/>
      <w:pPr>
        <w:ind w:left="4320" w:hanging="180"/>
      </w:pPr>
    </w:lvl>
    <w:lvl w:ilvl="6" w:tplc="50170294" w:tentative="1">
      <w:start w:val="1"/>
      <w:numFmt w:val="decimal"/>
      <w:lvlText w:val="%7."/>
      <w:lvlJc w:val="left"/>
      <w:pPr>
        <w:ind w:left="5040" w:hanging="360"/>
      </w:pPr>
    </w:lvl>
    <w:lvl w:ilvl="7" w:tplc="50170294" w:tentative="1">
      <w:start w:val="1"/>
      <w:numFmt w:val="lowerLetter"/>
      <w:lvlText w:val="%8."/>
      <w:lvlJc w:val="left"/>
      <w:pPr>
        <w:ind w:left="5760" w:hanging="360"/>
      </w:pPr>
    </w:lvl>
    <w:lvl w:ilvl="8" w:tplc="50170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65">
    <w:multiLevelType w:val="hybridMultilevel"/>
    <w:lvl w:ilvl="0" w:tplc="30155599">
      <w:start w:val="1"/>
      <w:numFmt w:val="decimal"/>
      <w:lvlText w:val="%1."/>
      <w:lvlJc w:val="left"/>
      <w:pPr>
        <w:ind w:left="720" w:hanging="360"/>
      </w:pPr>
    </w:lvl>
    <w:lvl w:ilvl="1" w:tplc="30155599" w:tentative="1">
      <w:start w:val="1"/>
      <w:numFmt w:val="lowerLetter"/>
      <w:lvlText w:val="%2."/>
      <w:lvlJc w:val="left"/>
      <w:pPr>
        <w:ind w:left="1440" w:hanging="360"/>
      </w:pPr>
    </w:lvl>
    <w:lvl w:ilvl="2" w:tplc="30155599" w:tentative="1">
      <w:start w:val="1"/>
      <w:numFmt w:val="lowerRoman"/>
      <w:lvlText w:val="%3."/>
      <w:lvlJc w:val="right"/>
      <w:pPr>
        <w:ind w:left="2160" w:hanging="180"/>
      </w:pPr>
    </w:lvl>
    <w:lvl w:ilvl="3" w:tplc="30155599" w:tentative="1">
      <w:start w:val="1"/>
      <w:numFmt w:val="decimal"/>
      <w:lvlText w:val="%4."/>
      <w:lvlJc w:val="left"/>
      <w:pPr>
        <w:ind w:left="2880" w:hanging="360"/>
      </w:pPr>
    </w:lvl>
    <w:lvl w:ilvl="4" w:tplc="30155599" w:tentative="1">
      <w:start w:val="1"/>
      <w:numFmt w:val="lowerLetter"/>
      <w:lvlText w:val="%5."/>
      <w:lvlJc w:val="left"/>
      <w:pPr>
        <w:ind w:left="3600" w:hanging="360"/>
      </w:pPr>
    </w:lvl>
    <w:lvl w:ilvl="5" w:tplc="30155599" w:tentative="1">
      <w:start w:val="1"/>
      <w:numFmt w:val="lowerRoman"/>
      <w:lvlText w:val="%6."/>
      <w:lvlJc w:val="right"/>
      <w:pPr>
        <w:ind w:left="4320" w:hanging="180"/>
      </w:pPr>
    </w:lvl>
    <w:lvl w:ilvl="6" w:tplc="30155599" w:tentative="1">
      <w:start w:val="1"/>
      <w:numFmt w:val="decimal"/>
      <w:lvlText w:val="%7."/>
      <w:lvlJc w:val="left"/>
      <w:pPr>
        <w:ind w:left="5040" w:hanging="360"/>
      </w:pPr>
    </w:lvl>
    <w:lvl w:ilvl="7" w:tplc="30155599" w:tentative="1">
      <w:start w:val="1"/>
      <w:numFmt w:val="lowerLetter"/>
      <w:lvlText w:val="%8."/>
      <w:lvlJc w:val="left"/>
      <w:pPr>
        <w:ind w:left="5760" w:hanging="360"/>
      </w:pPr>
    </w:lvl>
    <w:lvl w:ilvl="8" w:tplc="30155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64">
    <w:multiLevelType w:val="hybridMultilevel"/>
    <w:lvl w:ilvl="0" w:tplc="34950310">
      <w:start w:val="1"/>
      <w:numFmt w:val="decimal"/>
      <w:lvlText w:val="%1."/>
      <w:lvlJc w:val="left"/>
      <w:pPr>
        <w:ind w:left="720" w:hanging="360"/>
      </w:pPr>
    </w:lvl>
    <w:lvl w:ilvl="1" w:tplc="34950310" w:tentative="1">
      <w:start w:val="1"/>
      <w:numFmt w:val="lowerLetter"/>
      <w:lvlText w:val="%2."/>
      <w:lvlJc w:val="left"/>
      <w:pPr>
        <w:ind w:left="1440" w:hanging="360"/>
      </w:pPr>
    </w:lvl>
    <w:lvl w:ilvl="2" w:tplc="34950310" w:tentative="1">
      <w:start w:val="1"/>
      <w:numFmt w:val="lowerRoman"/>
      <w:lvlText w:val="%3."/>
      <w:lvlJc w:val="right"/>
      <w:pPr>
        <w:ind w:left="2160" w:hanging="180"/>
      </w:pPr>
    </w:lvl>
    <w:lvl w:ilvl="3" w:tplc="34950310" w:tentative="1">
      <w:start w:val="1"/>
      <w:numFmt w:val="decimal"/>
      <w:lvlText w:val="%4."/>
      <w:lvlJc w:val="left"/>
      <w:pPr>
        <w:ind w:left="2880" w:hanging="360"/>
      </w:pPr>
    </w:lvl>
    <w:lvl w:ilvl="4" w:tplc="34950310" w:tentative="1">
      <w:start w:val="1"/>
      <w:numFmt w:val="lowerLetter"/>
      <w:lvlText w:val="%5."/>
      <w:lvlJc w:val="left"/>
      <w:pPr>
        <w:ind w:left="3600" w:hanging="360"/>
      </w:pPr>
    </w:lvl>
    <w:lvl w:ilvl="5" w:tplc="34950310" w:tentative="1">
      <w:start w:val="1"/>
      <w:numFmt w:val="lowerRoman"/>
      <w:lvlText w:val="%6."/>
      <w:lvlJc w:val="right"/>
      <w:pPr>
        <w:ind w:left="4320" w:hanging="180"/>
      </w:pPr>
    </w:lvl>
    <w:lvl w:ilvl="6" w:tplc="34950310" w:tentative="1">
      <w:start w:val="1"/>
      <w:numFmt w:val="decimal"/>
      <w:lvlText w:val="%7."/>
      <w:lvlJc w:val="left"/>
      <w:pPr>
        <w:ind w:left="5040" w:hanging="360"/>
      </w:pPr>
    </w:lvl>
    <w:lvl w:ilvl="7" w:tplc="34950310" w:tentative="1">
      <w:start w:val="1"/>
      <w:numFmt w:val="lowerLetter"/>
      <w:lvlText w:val="%8."/>
      <w:lvlJc w:val="left"/>
      <w:pPr>
        <w:ind w:left="5760" w:hanging="360"/>
      </w:pPr>
    </w:lvl>
    <w:lvl w:ilvl="8" w:tplc="34950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63">
    <w:multiLevelType w:val="hybridMultilevel"/>
    <w:lvl w:ilvl="0" w:tplc="89770451">
      <w:start w:val="1"/>
      <w:numFmt w:val="decimal"/>
      <w:lvlText w:val="%1."/>
      <w:lvlJc w:val="left"/>
      <w:pPr>
        <w:ind w:left="720" w:hanging="360"/>
      </w:pPr>
    </w:lvl>
    <w:lvl w:ilvl="1" w:tplc="89770451" w:tentative="1">
      <w:start w:val="1"/>
      <w:numFmt w:val="lowerLetter"/>
      <w:lvlText w:val="%2."/>
      <w:lvlJc w:val="left"/>
      <w:pPr>
        <w:ind w:left="1440" w:hanging="360"/>
      </w:pPr>
    </w:lvl>
    <w:lvl w:ilvl="2" w:tplc="89770451" w:tentative="1">
      <w:start w:val="1"/>
      <w:numFmt w:val="lowerRoman"/>
      <w:lvlText w:val="%3."/>
      <w:lvlJc w:val="right"/>
      <w:pPr>
        <w:ind w:left="2160" w:hanging="180"/>
      </w:pPr>
    </w:lvl>
    <w:lvl w:ilvl="3" w:tplc="89770451" w:tentative="1">
      <w:start w:val="1"/>
      <w:numFmt w:val="decimal"/>
      <w:lvlText w:val="%4."/>
      <w:lvlJc w:val="left"/>
      <w:pPr>
        <w:ind w:left="2880" w:hanging="360"/>
      </w:pPr>
    </w:lvl>
    <w:lvl w:ilvl="4" w:tplc="89770451" w:tentative="1">
      <w:start w:val="1"/>
      <w:numFmt w:val="lowerLetter"/>
      <w:lvlText w:val="%5."/>
      <w:lvlJc w:val="left"/>
      <w:pPr>
        <w:ind w:left="3600" w:hanging="360"/>
      </w:pPr>
    </w:lvl>
    <w:lvl w:ilvl="5" w:tplc="89770451" w:tentative="1">
      <w:start w:val="1"/>
      <w:numFmt w:val="lowerRoman"/>
      <w:lvlText w:val="%6."/>
      <w:lvlJc w:val="right"/>
      <w:pPr>
        <w:ind w:left="4320" w:hanging="180"/>
      </w:pPr>
    </w:lvl>
    <w:lvl w:ilvl="6" w:tplc="89770451" w:tentative="1">
      <w:start w:val="1"/>
      <w:numFmt w:val="decimal"/>
      <w:lvlText w:val="%7."/>
      <w:lvlJc w:val="left"/>
      <w:pPr>
        <w:ind w:left="5040" w:hanging="360"/>
      </w:pPr>
    </w:lvl>
    <w:lvl w:ilvl="7" w:tplc="89770451" w:tentative="1">
      <w:start w:val="1"/>
      <w:numFmt w:val="lowerLetter"/>
      <w:lvlText w:val="%8."/>
      <w:lvlJc w:val="left"/>
      <w:pPr>
        <w:ind w:left="5760" w:hanging="360"/>
      </w:pPr>
    </w:lvl>
    <w:lvl w:ilvl="8" w:tplc="89770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62">
    <w:multiLevelType w:val="hybridMultilevel"/>
    <w:lvl w:ilvl="0" w:tplc="77685555">
      <w:start w:val="1"/>
      <w:numFmt w:val="decimal"/>
      <w:lvlText w:val="%1."/>
      <w:lvlJc w:val="left"/>
      <w:pPr>
        <w:ind w:left="720" w:hanging="360"/>
      </w:pPr>
    </w:lvl>
    <w:lvl w:ilvl="1" w:tplc="77685555" w:tentative="1">
      <w:start w:val="1"/>
      <w:numFmt w:val="lowerLetter"/>
      <w:lvlText w:val="%2."/>
      <w:lvlJc w:val="left"/>
      <w:pPr>
        <w:ind w:left="1440" w:hanging="360"/>
      </w:pPr>
    </w:lvl>
    <w:lvl w:ilvl="2" w:tplc="77685555" w:tentative="1">
      <w:start w:val="1"/>
      <w:numFmt w:val="lowerRoman"/>
      <w:lvlText w:val="%3."/>
      <w:lvlJc w:val="right"/>
      <w:pPr>
        <w:ind w:left="2160" w:hanging="180"/>
      </w:pPr>
    </w:lvl>
    <w:lvl w:ilvl="3" w:tplc="77685555" w:tentative="1">
      <w:start w:val="1"/>
      <w:numFmt w:val="decimal"/>
      <w:lvlText w:val="%4."/>
      <w:lvlJc w:val="left"/>
      <w:pPr>
        <w:ind w:left="2880" w:hanging="360"/>
      </w:pPr>
    </w:lvl>
    <w:lvl w:ilvl="4" w:tplc="77685555" w:tentative="1">
      <w:start w:val="1"/>
      <w:numFmt w:val="lowerLetter"/>
      <w:lvlText w:val="%5."/>
      <w:lvlJc w:val="left"/>
      <w:pPr>
        <w:ind w:left="3600" w:hanging="360"/>
      </w:pPr>
    </w:lvl>
    <w:lvl w:ilvl="5" w:tplc="77685555" w:tentative="1">
      <w:start w:val="1"/>
      <w:numFmt w:val="lowerRoman"/>
      <w:lvlText w:val="%6."/>
      <w:lvlJc w:val="right"/>
      <w:pPr>
        <w:ind w:left="4320" w:hanging="180"/>
      </w:pPr>
    </w:lvl>
    <w:lvl w:ilvl="6" w:tplc="77685555" w:tentative="1">
      <w:start w:val="1"/>
      <w:numFmt w:val="decimal"/>
      <w:lvlText w:val="%7."/>
      <w:lvlJc w:val="left"/>
      <w:pPr>
        <w:ind w:left="5040" w:hanging="360"/>
      </w:pPr>
    </w:lvl>
    <w:lvl w:ilvl="7" w:tplc="77685555" w:tentative="1">
      <w:start w:val="1"/>
      <w:numFmt w:val="lowerLetter"/>
      <w:lvlText w:val="%8."/>
      <w:lvlJc w:val="left"/>
      <w:pPr>
        <w:ind w:left="5760" w:hanging="360"/>
      </w:pPr>
    </w:lvl>
    <w:lvl w:ilvl="8" w:tplc="77685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61">
    <w:multiLevelType w:val="hybridMultilevel"/>
    <w:lvl w:ilvl="0" w:tplc="73942395">
      <w:start w:val="1"/>
      <w:numFmt w:val="decimal"/>
      <w:lvlText w:val="%1."/>
      <w:lvlJc w:val="left"/>
      <w:pPr>
        <w:ind w:left="720" w:hanging="360"/>
      </w:pPr>
    </w:lvl>
    <w:lvl w:ilvl="1" w:tplc="73942395" w:tentative="1">
      <w:start w:val="1"/>
      <w:numFmt w:val="lowerLetter"/>
      <w:lvlText w:val="%2."/>
      <w:lvlJc w:val="left"/>
      <w:pPr>
        <w:ind w:left="1440" w:hanging="360"/>
      </w:pPr>
    </w:lvl>
    <w:lvl w:ilvl="2" w:tplc="73942395" w:tentative="1">
      <w:start w:val="1"/>
      <w:numFmt w:val="lowerRoman"/>
      <w:lvlText w:val="%3."/>
      <w:lvlJc w:val="right"/>
      <w:pPr>
        <w:ind w:left="2160" w:hanging="180"/>
      </w:pPr>
    </w:lvl>
    <w:lvl w:ilvl="3" w:tplc="73942395" w:tentative="1">
      <w:start w:val="1"/>
      <w:numFmt w:val="decimal"/>
      <w:lvlText w:val="%4."/>
      <w:lvlJc w:val="left"/>
      <w:pPr>
        <w:ind w:left="2880" w:hanging="360"/>
      </w:pPr>
    </w:lvl>
    <w:lvl w:ilvl="4" w:tplc="73942395" w:tentative="1">
      <w:start w:val="1"/>
      <w:numFmt w:val="lowerLetter"/>
      <w:lvlText w:val="%5."/>
      <w:lvlJc w:val="left"/>
      <w:pPr>
        <w:ind w:left="3600" w:hanging="360"/>
      </w:pPr>
    </w:lvl>
    <w:lvl w:ilvl="5" w:tplc="73942395" w:tentative="1">
      <w:start w:val="1"/>
      <w:numFmt w:val="lowerRoman"/>
      <w:lvlText w:val="%6."/>
      <w:lvlJc w:val="right"/>
      <w:pPr>
        <w:ind w:left="4320" w:hanging="180"/>
      </w:pPr>
    </w:lvl>
    <w:lvl w:ilvl="6" w:tplc="73942395" w:tentative="1">
      <w:start w:val="1"/>
      <w:numFmt w:val="decimal"/>
      <w:lvlText w:val="%7."/>
      <w:lvlJc w:val="left"/>
      <w:pPr>
        <w:ind w:left="5040" w:hanging="360"/>
      </w:pPr>
    </w:lvl>
    <w:lvl w:ilvl="7" w:tplc="73942395" w:tentative="1">
      <w:start w:val="1"/>
      <w:numFmt w:val="lowerLetter"/>
      <w:lvlText w:val="%8."/>
      <w:lvlJc w:val="left"/>
      <w:pPr>
        <w:ind w:left="5760" w:hanging="360"/>
      </w:pPr>
    </w:lvl>
    <w:lvl w:ilvl="8" w:tplc="73942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60">
    <w:multiLevelType w:val="hybridMultilevel"/>
    <w:lvl w:ilvl="0" w:tplc="11303970">
      <w:start w:val="1"/>
      <w:numFmt w:val="decimal"/>
      <w:lvlText w:val="%1."/>
      <w:lvlJc w:val="left"/>
      <w:pPr>
        <w:ind w:left="720" w:hanging="360"/>
      </w:pPr>
    </w:lvl>
    <w:lvl w:ilvl="1" w:tplc="11303970" w:tentative="1">
      <w:start w:val="1"/>
      <w:numFmt w:val="lowerLetter"/>
      <w:lvlText w:val="%2."/>
      <w:lvlJc w:val="left"/>
      <w:pPr>
        <w:ind w:left="1440" w:hanging="360"/>
      </w:pPr>
    </w:lvl>
    <w:lvl w:ilvl="2" w:tplc="11303970" w:tentative="1">
      <w:start w:val="1"/>
      <w:numFmt w:val="lowerRoman"/>
      <w:lvlText w:val="%3."/>
      <w:lvlJc w:val="right"/>
      <w:pPr>
        <w:ind w:left="2160" w:hanging="180"/>
      </w:pPr>
    </w:lvl>
    <w:lvl w:ilvl="3" w:tplc="11303970" w:tentative="1">
      <w:start w:val="1"/>
      <w:numFmt w:val="decimal"/>
      <w:lvlText w:val="%4."/>
      <w:lvlJc w:val="left"/>
      <w:pPr>
        <w:ind w:left="2880" w:hanging="360"/>
      </w:pPr>
    </w:lvl>
    <w:lvl w:ilvl="4" w:tplc="11303970" w:tentative="1">
      <w:start w:val="1"/>
      <w:numFmt w:val="lowerLetter"/>
      <w:lvlText w:val="%5."/>
      <w:lvlJc w:val="left"/>
      <w:pPr>
        <w:ind w:left="3600" w:hanging="360"/>
      </w:pPr>
    </w:lvl>
    <w:lvl w:ilvl="5" w:tplc="11303970" w:tentative="1">
      <w:start w:val="1"/>
      <w:numFmt w:val="lowerRoman"/>
      <w:lvlText w:val="%6."/>
      <w:lvlJc w:val="right"/>
      <w:pPr>
        <w:ind w:left="4320" w:hanging="180"/>
      </w:pPr>
    </w:lvl>
    <w:lvl w:ilvl="6" w:tplc="11303970" w:tentative="1">
      <w:start w:val="1"/>
      <w:numFmt w:val="decimal"/>
      <w:lvlText w:val="%7."/>
      <w:lvlJc w:val="left"/>
      <w:pPr>
        <w:ind w:left="5040" w:hanging="360"/>
      </w:pPr>
    </w:lvl>
    <w:lvl w:ilvl="7" w:tplc="11303970" w:tentative="1">
      <w:start w:val="1"/>
      <w:numFmt w:val="lowerLetter"/>
      <w:lvlText w:val="%8."/>
      <w:lvlJc w:val="left"/>
      <w:pPr>
        <w:ind w:left="5760" w:hanging="360"/>
      </w:pPr>
    </w:lvl>
    <w:lvl w:ilvl="8" w:tplc="11303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59">
    <w:multiLevelType w:val="hybridMultilevel"/>
    <w:lvl w:ilvl="0" w:tplc="20229107">
      <w:start w:val="1"/>
      <w:numFmt w:val="decimal"/>
      <w:lvlText w:val="%1."/>
      <w:lvlJc w:val="left"/>
      <w:pPr>
        <w:ind w:left="720" w:hanging="360"/>
      </w:pPr>
    </w:lvl>
    <w:lvl w:ilvl="1" w:tplc="20229107" w:tentative="1">
      <w:start w:val="1"/>
      <w:numFmt w:val="lowerLetter"/>
      <w:lvlText w:val="%2."/>
      <w:lvlJc w:val="left"/>
      <w:pPr>
        <w:ind w:left="1440" w:hanging="360"/>
      </w:pPr>
    </w:lvl>
    <w:lvl w:ilvl="2" w:tplc="20229107" w:tentative="1">
      <w:start w:val="1"/>
      <w:numFmt w:val="lowerRoman"/>
      <w:lvlText w:val="%3."/>
      <w:lvlJc w:val="right"/>
      <w:pPr>
        <w:ind w:left="2160" w:hanging="180"/>
      </w:pPr>
    </w:lvl>
    <w:lvl w:ilvl="3" w:tplc="20229107" w:tentative="1">
      <w:start w:val="1"/>
      <w:numFmt w:val="decimal"/>
      <w:lvlText w:val="%4."/>
      <w:lvlJc w:val="left"/>
      <w:pPr>
        <w:ind w:left="2880" w:hanging="360"/>
      </w:pPr>
    </w:lvl>
    <w:lvl w:ilvl="4" w:tplc="20229107" w:tentative="1">
      <w:start w:val="1"/>
      <w:numFmt w:val="lowerLetter"/>
      <w:lvlText w:val="%5."/>
      <w:lvlJc w:val="left"/>
      <w:pPr>
        <w:ind w:left="3600" w:hanging="360"/>
      </w:pPr>
    </w:lvl>
    <w:lvl w:ilvl="5" w:tplc="20229107" w:tentative="1">
      <w:start w:val="1"/>
      <w:numFmt w:val="lowerRoman"/>
      <w:lvlText w:val="%6."/>
      <w:lvlJc w:val="right"/>
      <w:pPr>
        <w:ind w:left="4320" w:hanging="180"/>
      </w:pPr>
    </w:lvl>
    <w:lvl w:ilvl="6" w:tplc="20229107" w:tentative="1">
      <w:start w:val="1"/>
      <w:numFmt w:val="decimal"/>
      <w:lvlText w:val="%7."/>
      <w:lvlJc w:val="left"/>
      <w:pPr>
        <w:ind w:left="5040" w:hanging="360"/>
      </w:pPr>
    </w:lvl>
    <w:lvl w:ilvl="7" w:tplc="20229107" w:tentative="1">
      <w:start w:val="1"/>
      <w:numFmt w:val="lowerLetter"/>
      <w:lvlText w:val="%8."/>
      <w:lvlJc w:val="left"/>
      <w:pPr>
        <w:ind w:left="5760" w:hanging="360"/>
      </w:pPr>
    </w:lvl>
    <w:lvl w:ilvl="8" w:tplc="20229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58">
    <w:multiLevelType w:val="hybridMultilevel"/>
    <w:lvl w:ilvl="0" w:tplc="98634821">
      <w:start w:val="1"/>
      <w:numFmt w:val="decimal"/>
      <w:lvlText w:val="%1."/>
      <w:lvlJc w:val="left"/>
      <w:pPr>
        <w:ind w:left="720" w:hanging="360"/>
      </w:pPr>
    </w:lvl>
    <w:lvl w:ilvl="1" w:tplc="98634821" w:tentative="1">
      <w:start w:val="1"/>
      <w:numFmt w:val="lowerLetter"/>
      <w:lvlText w:val="%2."/>
      <w:lvlJc w:val="left"/>
      <w:pPr>
        <w:ind w:left="1440" w:hanging="360"/>
      </w:pPr>
    </w:lvl>
    <w:lvl w:ilvl="2" w:tplc="98634821" w:tentative="1">
      <w:start w:val="1"/>
      <w:numFmt w:val="lowerRoman"/>
      <w:lvlText w:val="%3."/>
      <w:lvlJc w:val="right"/>
      <w:pPr>
        <w:ind w:left="2160" w:hanging="180"/>
      </w:pPr>
    </w:lvl>
    <w:lvl w:ilvl="3" w:tplc="98634821" w:tentative="1">
      <w:start w:val="1"/>
      <w:numFmt w:val="decimal"/>
      <w:lvlText w:val="%4."/>
      <w:lvlJc w:val="left"/>
      <w:pPr>
        <w:ind w:left="2880" w:hanging="360"/>
      </w:pPr>
    </w:lvl>
    <w:lvl w:ilvl="4" w:tplc="98634821" w:tentative="1">
      <w:start w:val="1"/>
      <w:numFmt w:val="lowerLetter"/>
      <w:lvlText w:val="%5."/>
      <w:lvlJc w:val="left"/>
      <w:pPr>
        <w:ind w:left="3600" w:hanging="360"/>
      </w:pPr>
    </w:lvl>
    <w:lvl w:ilvl="5" w:tplc="98634821" w:tentative="1">
      <w:start w:val="1"/>
      <w:numFmt w:val="lowerRoman"/>
      <w:lvlText w:val="%6."/>
      <w:lvlJc w:val="right"/>
      <w:pPr>
        <w:ind w:left="4320" w:hanging="180"/>
      </w:pPr>
    </w:lvl>
    <w:lvl w:ilvl="6" w:tplc="98634821" w:tentative="1">
      <w:start w:val="1"/>
      <w:numFmt w:val="decimal"/>
      <w:lvlText w:val="%7."/>
      <w:lvlJc w:val="left"/>
      <w:pPr>
        <w:ind w:left="5040" w:hanging="360"/>
      </w:pPr>
    </w:lvl>
    <w:lvl w:ilvl="7" w:tplc="98634821" w:tentative="1">
      <w:start w:val="1"/>
      <w:numFmt w:val="lowerLetter"/>
      <w:lvlText w:val="%8."/>
      <w:lvlJc w:val="left"/>
      <w:pPr>
        <w:ind w:left="5760" w:hanging="360"/>
      </w:pPr>
    </w:lvl>
    <w:lvl w:ilvl="8" w:tplc="98634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57">
    <w:multiLevelType w:val="hybridMultilevel"/>
    <w:lvl w:ilvl="0" w:tplc="55135497">
      <w:start w:val="1"/>
      <w:numFmt w:val="decimal"/>
      <w:lvlText w:val="%1."/>
      <w:lvlJc w:val="left"/>
      <w:pPr>
        <w:ind w:left="720" w:hanging="360"/>
      </w:pPr>
    </w:lvl>
    <w:lvl w:ilvl="1" w:tplc="55135497" w:tentative="1">
      <w:start w:val="1"/>
      <w:numFmt w:val="lowerLetter"/>
      <w:lvlText w:val="%2."/>
      <w:lvlJc w:val="left"/>
      <w:pPr>
        <w:ind w:left="1440" w:hanging="360"/>
      </w:pPr>
    </w:lvl>
    <w:lvl w:ilvl="2" w:tplc="55135497" w:tentative="1">
      <w:start w:val="1"/>
      <w:numFmt w:val="lowerRoman"/>
      <w:lvlText w:val="%3."/>
      <w:lvlJc w:val="right"/>
      <w:pPr>
        <w:ind w:left="2160" w:hanging="180"/>
      </w:pPr>
    </w:lvl>
    <w:lvl w:ilvl="3" w:tplc="55135497" w:tentative="1">
      <w:start w:val="1"/>
      <w:numFmt w:val="decimal"/>
      <w:lvlText w:val="%4."/>
      <w:lvlJc w:val="left"/>
      <w:pPr>
        <w:ind w:left="2880" w:hanging="360"/>
      </w:pPr>
    </w:lvl>
    <w:lvl w:ilvl="4" w:tplc="55135497" w:tentative="1">
      <w:start w:val="1"/>
      <w:numFmt w:val="lowerLetter"/>
      <w:lvlText w:val="%5."/>
      <w:lvlJc w:val="left"/>
      <w:pPr>
        <w:ind w:left="3600" w:hanging="360"/>
      </w:pPr>
    </w:lvl>
    <w:lvl w:ilvl="5" w:tplc="55135497" w:tentative="1">
      <w:start w:val="1"/>
      <w:numFmt w:val="lowerRoman"/>
      <w:lvlText w:val="%6."/>
      <w:lvlJc w:val="right"/>
      <w:pPr>
        <w:ind w:left="4320" w:hanging="180"/>
      </w:pPr>
    </w:lvl>
    <w:lvl w:ilvl="6" w:tplc="55135497" w:tentative="1">
      <w:start w:val="1"/>
      <w:numFmt w:val="decimal"/>
      <w:lvlText w:val="%7."/>
      <w:lvlJc w:val="left"/>
      <w:pPr>
        <w:ind w:left="5040" w:hanging="360"/>
      </w:pPr>
    </w:lvl>
    <w:lvl w:ilvl="7" w:tplc="55135497" w:tentative="1">
      <w:start w:val="1"/>
      <w:numFmt w:val="lowerLetter"/>
      <w:lvlText w:val="%8."/>
      <w:lvlJc w:val="left"/>
      <w:pPr>
        <w:ind w:left="5760" w:hanging="360"/>
      </w:pPr>
    </w:lvl>
    <w:lvl w:ilvl="8" w:tplc="55135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56">
    <w:multiLevelType w:val="hybridMultilevel"/>
    <w:lvl w:ilvl="0" w:tplc="80337391">
      <w:start w:val="1"/>
      <w:numFmt w:val="decimal"/>
      <w:lvlText w:val="%1."/>
      <w:lvlJc w:val="left"/>
      <w:pPr>
        <w:ind w:left="720" w:hanging="360"/>
      </w:pPr>
    </w:lvl>
    <w:lvl w:ilvl="1" w:tplc="80337391" w:tentative="1">
      <w:start w:val="1"/>
      <w:numFmt w:val="lowerLetter"/>
      <w:lvlText w:val="%2."/>
      <w:lvlJc w:val="left"/>
      <w:pPr>
        <w:ind w:left="1440" w:hanging="360"/>
      </w:pPr>
    </w:lvl>
    <w:lvl w:ilvl="2" w:tplc="80337391" w:tentative="1">
      <w:start w:val="1"/>
      <w:numFmt w:val="lowerRoman"/>
      <w:lvlText w:val="%3."/>
      <w:lvlJc w:val="right"/>
      <w:pPr>
        <w:ind w:left="2160" w:hanging="180"/>
      </w:pPr>
    </w:lvl>
    <w:lvl w:ilvl="3" w:tplc="80337391" w:tentative="1">
      <w:start w:val="1"/>
      <w:numFmt w:val="decimal"/>
      <w:lvlText w:val="%4."/>
      <w:lvlJc w:val="left"/>
      <w:pPr>
        <w:ind w:left="2880" w:hanging="360"/>
      </w:pPr>
    </w:lvl>
    <w:lvl w:ilvl="4" w:tplc="80337391" w:tentative="1">
      <w:start w:val="1"/>
      <w:numFmt w:val="lowerLetter"/>
      <w:lvlText w:val="%5."/>
      <w:lvlJc w:val="left"/>
      <w:pPr>
        <w:ind w:left="3600" w:hanging="360"/>
      </w:pPr>
    </w:lvl>
    <w:lvl w:ilvl="5" w:tplc="80337391" w:tentative="1">
      <w:start w:val="1"/>
      <w:numFmt w:val="lowerRoman"/>
      <w:lvlText w:val="%6."/>
      <w:lvlJc w:val="right"/>
      <w:pPr>
        <w:ind w:left="4320" w:hanging="180"/>
      </w:pPr>
    </w:lvl>
    <w:lvl w:ilvl="6" w:tplc="80337391" w:tentative="1">
      <w:start w:val="1"/>
      <w:numFmt w:val="decimal"/>
      <w:lvlText w:val="%7."/>
      <w:lvlJc w:val="left"/>
      <w:pPr>
        <w:ind w:left="5040" w:hanging="360"/>
      </w:pPr>
    </w:lvl>
    <w:lvl w:ilvl="7" w:tplc="80337391" w:tentative="1">
      <w:start w:val="1"/>
      <w:numFmt w:val="lowerLetter"/>
      <w:lvlText w:val="%8."/>
      <w:lvlJc w:val="left"/>
      <w:pPr>
        <w:ind w:left="5760" w:hanging="360"/>
      </w:pPr>
    </w:lvl>
    <w:lvl w:ilvl="8" w:tplc="80337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55">
    <w:multiLevelType w:val="hybridMultilevel"/>
    <w:lvl w:ilvl="0" w:tplc="26258066">
      <w:start w:val="1"/>
      <w:numFmt w:val="decimal"/>
      <w:lvlText w:val="%1."/>
      <w:lvlJc w:val="left"/>
      <w:pPr>
        <w:ind w:left="720" w:hanging="360"/>
      </w:pPr>
    </w:lvl>
    <w:lvl w:ilvl="1" w:tplc="26258066" w:tentative="1">
      <w:start w:val="1"/>
      <w:numFmt w:val="lowerLetter"/>
      <w:lvlText w:val="%2."/>
      <w:lvlJc w:val="left"/>
      <w:pPr>
        <w:ind w:left="1440" w:hanging="360"/>
      </w:pPr>
    </w:lvl>
    <w:lvl w:ilvl="2" w:tplc="26258066" w:tentative="1">
      <w:start w:val="1"/>
      <w:numFmt w:val="lowerRoman"/>
      <w:lvlText w:val="%3."/>
      <w:lvlJc w:val="right"/>
      <w:pPr>
        <w:ind w:left="2160" w:hanging="180"/>
      </w:pPr>
    </w:lvl>
    <w:lvl w:ilvl="3" w:tplc="26258066" w:tentative="1">
      <w:start w:val="1"/>
      <w:numFmt w:val="decimal"/>
      <w:lvlText w:val="%4."/>
      <w:lvlJc w:val="left"/>
      <w:pPr>
        <w:ind w:left="2880" w:hanging="360"/>
      </w:pPr>
    </w:lvl>
    <w:lvl w:ilvl="4" w:tplc="26258066" w:tentative="1">
      <w:start w:val="1"/>
      <w:numFmt w:val="lowerLetter"/>
      <w:lvlText w:val="%5."/>
      <w:lvlJc w:val="left"/>
      <w:pPr>
        <w:ind w:left="3600" w:hanging="360"/>
      </w:pPr>
    </w:lvl>
    <w:lvl w:ilvl="5" w:tplc="26258066" w:tentative="1">
      <w:start w:val="1"/>
      <w:numFmt w:val="lowerRoman"/>
      <w:lvlText w:val="%6."/>
      <w:lvlJc w:val="right"/>
      <w:pPr>
        <w:ind w:left="4320" w:hanging="180"/>
      </w:pPr>
    </w:lvl>
    <w:lvl w:ilvl="6" w:tplc="26258066" w:tentative="1">
      <w:start w:val="1"/>
      <w:numFmt w:val="decimal"/>
      <w:lvlText w:val="%7."/>
      <w:lvlJc w:val="left"/>
      <w:pPr>
        <w:ind w:left="5040" w:hanging="360"/>
      </w:pPr>
    </w:lvl>
    <w:lvl w:ilvl="7" w:tplc="26258066" w:tentative="1">
      <w:start w:val="1"/>
      <w:numFmt w:val="lowerLetter"/>
      <w:lvlText w:val="%8."/>
      <w:lvlJc w:val="left"/>
      <w:pPr>
        <w:ind w:left="5760" w:hanging="360"/>
      </w:pPr>
    </w:lvl>
    <w:lvl w:ilvl="8" w:tplc="26258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54">
    <w:multiLevelType w:val="hybridMultilevel"/>
    <w:lvl w:ilvl="0" w:tplc="27469398">
      <w:start w:val="1"/>
      <w:numFmt w:val="decimal"/>
      <w:lvlText w:val="%1."/>
      <w:lvlJc w:val="left"/>
      <w:pPr>
        <w:ind w:left="720" w:hanging="360"/>
      </w:pPr>
    </w:lvl>
    <w:lvl w:ilvl="1" w:tplc="27469398" w:tentative="1">
      <w:start w:val="1"/>
      <w:numFmt w:val="lowerLetter"/>
      <w:lvlText w:val="%2."/>
      <w:lvlJc w:val="left"/>
      <w:pPr>
        <w:ind w:left="1440" w:hanging="360"/>
      </w:pPr>
    </w:lvl>
    <w:lvl w:ilvl="2" w:tplc="27469398" w:tentative="1">
      <w:start w:val="1"/>
      <w:numFmt w:val="lowerRoman"/>
      <w:lvlText w:val="%3."/>
      <w:lvlJc w:val="right"/>
      <w:pPr>
        <w:ind w:left="2160" w:hanging="180"/>
      </w:pPr>
    </w:lvl>
    <w:lvl w:ilvl="3" w:tplc="27469398" w:tentative="1">
      <w:start w:val="1"/>
      <w:numFmt w:val="decimal"/>
      <w:lvlText w:val="%4."/>
      <w:lvlJc w:val="left"/>
      <w:pPr>
        <w:ind w:left="2880" w:hanging="360"/>
      </w:pPr>
    </w:lvl>
    <w:lvl w:ilvl="4" w:tplc="27469398" w:tentative="1">
      <w:start w:val="1"/>
      <w:numFmt w:val="lowerLetter"/>
      <w:lvlText w:val="%5."/>
      <w:lvlJc w:val="left"/>
      <w:pPr>
        <w:ind w:left="3600" w:hanging="360"/>
      </w:pPr>
    </w:lvl>
    <w:lvl w:ilvl="5" w:tplc="27469398" w:tentative="1">
      <w:start w:val="1"/>
      <w:numFmt w:val="lowerRoman"/>
      <w:lvlText w:val="%6."/>
      <w:lvlJc w:val="right"/>
      <w:pPr>
        <w:ind w:left="4320" w:hanging="180"/>
      </w:pPr>
    </w:lvl>
    <w:lvl w:ilvl="6" w:tplc="27469398" w:tentative="1">
      <w:start w:val="1"/>
      <w:numFmt w:val="decimal"/>
      <w:lvlText w:val="%7."/>
      <w:lvlJc w:val="left"/>
      <w:pPr>
        <w:ind w:left="5040" w:hanging="360"/>
      </w:pPr>
    </w:lvl>
    <w:lvl w:ilvl="7" w:tplc="27469398" w:tentative="1">
      <w:start w:val="1"/>
      <w:numFmt w:val="lowerLetter"/>
      <w:lvlText w:val="%8."/>
      <w:lvlJc w:val="left"/>
      <w:pPr>
        <w:ind w:left="5760" w:hanging="360"/>
      </w:pPr>
    </w:lvl>
    <w:lvl w:ilvl="8" w:tplc="27469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53">
    <w:multiLevelType w:val="hybridMultilevel"/>
    <w:lvl w:ilvl="0" w:tplc="59734590">
      <w:start w:val="1"/>
      <w:numFmt w:val="decimal"/>
      <w:lvlText w:val="%1."/>
      <w:lvlJc w:val="left"/>
      <w:pPr>
        <w:ind w:left="720" w:hanging="360"/>
      </w:pPr>
    </w:lvl>
    <w:lvl w:ilvl="1" w:tplc="59734590" w:tentative="1">
      <w:start w:val="1"/>
      <w:numFmt w:val="lowerLetter"/>
      <w:lvlText w:val="%2."/>
      <w:lvlJc w:val="left"/>
      <w:pPr>
        <w:ind w:left="1440" w:hanging="360"/>
      </w:pPr>
    </w:lvl>
    <w:lvl w:ilvl="2" w:tplc="59734590" w:tentative="1">
      <w:start w:val="1"/>
      <w:numFmt w:val="lowerRoman"/>
      <w:lvlText w:val="%3."/>
      <w:lvlJc w:val="right"/>
      <w:pPr>
        <w:ind w:left="2160" w:hanging="180"/>
      </w:pPr>
    </w:lvl>
    <w:lvl w:ilvl="3" w:tplc="59734590" w:tentative="1">
      <w:start w:val="1"/>
      <w:numFmt w:val="decimal"/>
      <w:lvlText w:val="%4."/>
      <w:lvlJc w:val="left"/>
      <w:pPr>
        <w:ind w:left="2880" w:hanging="360"/>
      </w:pPr>
    </w:lvl>
    <w:lvl w:ilvl="4" w:tplc="59734590" w:tentative="1">
      <w:start w:val="1"/>
      <w:numFmt w:val="lowerLetter"/>
      <w:lvlText w:val="%5."/>
      <w:lvlJc w:val="left"/>
      <w:pPr>
        <w:ind w:left="3600" w:hanging="360"/>
      </w:pPr>
    </w:lvl>
    <w:lvl w:ilvl="5" w:tplc="59734590" w:tentative="1">
      <w:start w:val="1"/>
      <w:numFmt w:val="lowerRoman"/>
      <w:lvlText w:val="%6."/>
      <w:lvlJc w:val="right"/>
      <w:pPr>
        <w:ind w:left="4320" w:hanging="180"/>
      </w:pPr>
    </w:lvl>
    <w:lvl w:ilvl="6" w:tplc="59734590" w:tentative="1">
      <w:start w:val="1"/>
      <w:numFmt w:val="decimal"/>
      <w:lvlText w:val="%7."/>
      <w:lvlJc w:val="left"/>
      <w:pPr>
        <w:ind w:left="5040" w:hanging="360"/>
      </w:pPr>
    </w:lvl>
    <w:lvl w:ilvl="7" w:tplc="59734590" w:tentative="1">
      <w:start w:val="1"/>
      <w:numFmt w:val="lowerLetter"/>
      <w:lvlText w:val="%8."/>
      <w:lvlJc w:val="left"/>
      <w:pPr>
        <w:ind w:left="5760" w:hanging="360"/>
      </w:pPr>
    </w:lvl>
    <w:lvl w:ilvl="8" w:tplc="59734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52">
    <w:multiLevelType w:val="hybridMultilevel"/>
    <w:lvl w:ilvl="0" w:tplc="74647756">
      <w:start w:val="1"/>
      <w:numFmt w:val="decimal"/>
      <w:lvlText w:val="%1."/>
      <w:lvlJc w:val="left"/>
      <w:pPr>
        <w:ind w:left="720" w:hanging="360"/>
      </w:pPr>
    </w:lvl>
    <w:lvl w:ilvl="1" w:tplc="74647756" w:tentative="1">
      <w:start w:val="1"/>
      <w:numFmt w:val="lowerLetter"/>
      <w:lvlText w:val="%2."/>
      <w:lvlJc w:val="left"/>
      <w:pPr>
        <w:ind w:left="1440" w:hanging="360"/>
      </w:pPr>
    </w:lvl>
    <w:lvl w:ilvl="2" w:tplc="74647756" w:tentative="1">
      <w:start w:val="1"/>
      <w:numFmt w:val="lowerRoman"/>
      <w:lvlText w:val="%3."/>
      <w:lvlJc w:val="right"/>
      <w:pPr>
        <w:ind w:left="2160" w:hanging="180"/>
      </w:pPr>
    </w:lvl>
    <w:lvl w:ilvl="3" w:tplc="74647756" w:tentative="1">
      <w:start w:val="1"/>
      <w:numFmt w:val="decimal"/>
      <w:lvlText w:val="%4."/>
      <w:lvlJc w:val="left"/>
      <w:pPr>
        <w:ind w:left="2880" w:hanging="360"/>
      </w:pPr>
    </w:lvl>
    <w:lvl w:ilvl="4" w:tplc="74647756" w:tentative="1">
      <w:start w:val="1"/>
      <w:numFmt w:val="lowerLetter"/>
      <w:lvlText w:val="%5."/>
      <w:lvlJc w:val="left"/>
      <w:pPr>
        <w:ind w:left="3600" w:hanging="360"/>
      </w:pPr>
    </w:lvl>
    <w:lvl w:ilvl="5" w:tplc="74647756" w:tentative="1">
      <w:start w:val="1"/>
      <w:numFmt w:val="lowerRoman"/>
      <w:lvlText w:val="%6."/>
      <w:lvlJc w:val="right"/>
      <w:pPr>
        <w:ind w:left="4320" w:hanging="180"/>
      </w:pPr>
    </w:lvl>
    <w:lvl w:ilvl="6" w:tplc="74647756" w:tentative="1">
      <w:start w:val="1"/>
      <w:numFmt w:val="decimal"/>
      <w:lvlText w:val="%7."/>
      <w:lvlJc w:val="left"/>
      <w:pPr>
        <w:ind w:left="5040" w:hanging="360"/>
      </w:pPr>
    </w:lvl>
    <w:lvl w:ilvl="7" w:tplc="74647756" w:tentative="1">
      <w:start w:val="1"/>
      <w:numFmt w:val="lowerLetter"/>
      <w:lvlText w:val="%8."/>
      <w:lvlJc w:val="left"/>
      <w:pPr>
        <w:ind w:left="5760" w:hanging="360"/>
      </w:pPr>
    </w:lvl>
    <w:lvl w:ilvl="8" w:tplc="74647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51">
    <w:multiLevelType w:val="hybridMultilevel"/>
    <w:lvl w:ilvl="0" w:tplc="75975006">
      <w:start w:val="1"/>
      <w:numFmt w:val="decimal"/>
      <w:lvlText w:val="%1."/>
      <w:lvlJc w:val="left"/>
      <w:pPr>
        <w:ind w:left="720" w:hanging="360"/>
      </w:pPr>
    </w:lvl>
    <w:lvl w:ilvl="1" w:tplc="75975006" w:tentative="1">
      <w:start w:val="1"/>
      <w:numFmt w:val="lowerLetter"/>
      <w:lvlText w:val="%2."/>
      <w:lvlJc w:val="left"/>
      <w:pPr>
        <w:ind w:left="1440" w:hanging="360"/>
      </w:pPr>
    </w:lvl>
    <w:lvl w:ilvl="2" w:tplc="75975006" w:tentative="1">
      <w:start w:val="1"/>
      <w:numFmt w:val="lowerRoman"/>
      <w:lvlText w:val="%3."/>
      <w:lvlJc w:val="right"/>
      <w:pPr>
        <w:ind w:left="2160" w:hanging="180"/>
      </w:pPr>
    </w:lvl>
    <w:lvl w:ilvl="3" w:tplc="75975006" w:tentative="1">
      <w:start w:val="1"/>
      <w:numFmt w:val="decimal"/>
      <w:lvlText w:val="%4."/>
      <w:lvlJc w:val="left"/>
      <w:pPr>
        <w:ind w:left="2880" w:hanging="360"/>
      </w:pPr>
    </w:lvl>
    <w:lvl w:ilvl="4" w:tplc="75975006" w:tentative="1">
      <w:start w:val="1"/>
      <w:numFmt w:val="lowerLetter"/>
      <w:lvlText w:val="%5."/>
      <w:lvlJc w:val="left"/>
      <w:pPr>
        <w:ind w:left="3600" w:hanging="360"/>
      </w:pPr>
    </w:lvl>
    <w:lvl w:ilvl="5" w:tplc="75975006" w:tentative="1">
      <w:start w:val="1"/>
      <w:numFmt w:val="lowerRoman"/>
      <w:lvlText w:val="%6."/>
      <w:lvlJc w:val="right"/>
      <w:pPr>
        <w:ind w:left="4320" w:hanging="180"/>
      </w:pPr>
    </w:lvl>
    <w:lvl w:ilvl="6" w:tplc="75975006" w:tentative="1">
      <w:start w:val="1"/>
      <w:numFmt w:val="decimal"/>
      <w:lvlText w:val="%7."/>
      <w:lvlJc w:val="left"/>
      <w:pPr>
        <w:ind w:left="5040" w:hanging="360"/>
      </w:pPr>
    </w:lvl>
    <w:lvl w:ilvl="7" w:tplc="75975006" w:tentative="1">
      <w:start w:val="1"/>
      <w:numFmt w:val="lowerLetter"/>
      <w:lvlText w:val="%8."/>
      <w:lvlJc w:val="left"/>
      <w:pPr>
        <w:ind w:left="5760" w:hanging="360"/>
      </w:pPr>
    </w:lvl>
    <w:lvl w:ilvl="8" w:tplc="75975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50">
    <w:multiLevelType w:val="hybridMultilevel"/>
    <w:lvl w:ilvl="0" w:tplc="49260082">
      <w:start w:val="1"/>
      <w:numFmt w:val="decimal"/>
      <w:lvlText w:val="%1."/>
      <w:lvlJc w:val="left"/>
      <w:pPr>
        <w:ind w:left="720" w:hanging="360"/>
      </w:pPr>
    </w:lvl>
    <w:lvl w:ilvl="1" w:tplc="49260082" w:tentative="1">
      <w:start w:val="1"/>
      <w:numFmt w:val="lowerLetter"/>
      <w:lvlText w:val="%2."/>
      <w:lvlJc w:val="left"/>
      <w:pPr>
        <w:ind w:left="1440" w:hanging="360"/>
      </w:pPr>
    </w:lvl>
    <w:lvl w:ilvl="2" w:tplc="49260082" w:tentative="1">
      <w:start w:val="1"/>
      <w:numFmt w:val="lowerRoman"/>
      <w:lvlText w:val="%3."/>
      <w:lvlJc w:val="right"/>
      <w:pPr>
        <w:ind w:left="2160" w:hanging="180"/>
      </w:pPr>
    </w:lvl>
    <w:lvl w:ilvl="3" w:tplc="49260082" w:tentative="1">
      <w:start w:val="1"/>
      <w:numFmt w:val="decimal"/>
      <w:lvlText w:val="%4."/>
      <w:lvlJc w:val="left"/>
      <w:pPr>
        <w:ind w:left="2880" w:hanging="360"/>
      </w:pPr>
    </w:lvl>
    <w:lvl w:ilvl="4" w:tplc="49260082" w:tentative="1">
      <w:start w:val="1"/>
      <w:numFmt w:val="lowerLetter"/>
      <w:lvlText w:val="%5."/>
      <w:lvlJc w:val="left"/>
      <w:pPr>
        <w:ind w:left="3600" w:hanging="360"/>
      </w:pPr>
    </w:lvl>
    <w:lvl w:ilvl="5" w:tplc="49260082" w:tentative="1">
      <w:start w:val="1"/>
      <w:numFmt w:val="lowerRoman"/>
      <w:lvlText w:val="%6."/>
      <w:lvlJc w:val="right"/>
      <w:pPr>
        <w:ind w:left="4320" w:hanging="180"/>
      </w:pPr>
    </w:lvl>
    <w:lvl w:ilvl="6" w:tplc="49260082" w:tentative="1">
      <w:start w:val="1"/>
      <w:numFmt w:val="decimal"/>
      <w:lvlText w:val="%7."/>
      <w:lvlJc w:val="left"/>
      <w:pPr>
        <w:ind w:left="5040" w:hanging="360"/>
      </w:pPr>
    </w:lvl>
    <w:lvl w:ilvl="7" w:tplc="49260082" w:tentative="1">
      <w:start w:val="1"/>
      <w:numFmt w:val="lowerLetter"/>
      <w:lvlText w:val="%8."/>
      <w:lvlJc w:val="left"/>
      <w:pPr>
        <w:ind w:left="5760" w:hanging="360"/>
      </w:pPr>
    </w:lvl>
    <w:lvl w:ilvl="8" w:tplc="49260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49">
    <w:multiLevelType w:val="hybridMultilevel"/>
    <w:lvl w:ilvl="0" w:tplc="18537078">
      <w:start w:val="1"/>
      <w:numFmt w:val="decimal"/>
      <w:lvlText w:val="%1."/>
      <w:lvlJc w:val="left"/>
      <w:pPr>
        <w:ind w:left="720" w:hanging="360"/>
      </w:pPr>
    </w:lvl>
    <w:lvl w:ilvl="1" w:tplc="18537078" w:tentative="1">
      <w:start w:val="1"/>
      <w:numFmt w:val="lowerLetter"/>
      <w:lvlText w:val="%2."/>
      <w:lvlJc w:val="left"/>
      <w:pPr>
        <w:ind w:left="1440" w:hanging="360"/>
      </w:pPr>
    </w:lvl>
    <w:lvl w:ilvl="2" w:tplc="18537078" w:tentative="1">
      <w:start w:val="1"/>
      <w:numFmt w:val="lowerRoman"/>
      <w:lvlText w:val="%3."/>
      <w:lvlJc w:val="right"/>
      <w:pPr>
        <w:ind w:left="2160" w:hanging="180"/>
      </w:pPr>
    </w:lvl>
    <w:lvl w:ilvl="3" w:tplc="18537078" w:tentative="1">
      <w:start w:val="1"/>
      <w:numFmt w:val="decimal"/>
      <w:lvlText w:val="%4."/>
      <w:lvlJc w:val="left"/>
      <w:pPr>
        <w:ind w:left="2880" w:hanging="360"/>
      </w:pPr>
    </w:lvl>
    <w:lvl w:ilvl="4" w:tplc="18537078" w:tentative="1">
      <w:start w:val="1"/>
      <w:numFmt w:val="lowerLetter"/>
      <w:lvlText w:val="%5."/>
      <w:lvlJc w:val="left"/>
      <w:pPr>
        <w:ind w:left="3600" w:hanging="360"/>
      </w:pPr>
    </w:lvl>
    <w:lvl w:ilvl="5" w:tplc="18537078" w:tentative="1">
      <w:start w:val="1"/>
      <w:numFmt w:val="lowerRoman"/>
      <w:lvlText w:val="%6."/>
      <w:lvlJc w:val="right"/>
      <w:pPr>
        <w:ind w:left="4320" w:hanging="180"/>
      </w:pPr>
    </w:lvl>
    <w:lvl w:ilvl="6" w:tplc="18537078" w:tentative="1">
      <w:start w:val="1"/>
      <w:numFmt w:val="decimal"/>
      <w:lvlText w:val="%7."/>
      <w:lvlJc w:val="left"/>
      <w:pPr>
        <w:ind w:left="5040" w:hanging="360"/>
      </w:pPr>
    </w:lvl>
    <w:lvl w:ilvl="7" w:tplc="18537078" w:tentative="1">
      <w:start w:val="1"/>
      <w:numFmt w:val="lowerLetter"/>
      <w:lvlText w:val="%8."/>
      <w:lvlJc w:val="left"/>
      <w:pPr>
        <w:ind w:left="5760" w:hanging="360"/>
      </w:pPr>
    </w:lvl>
    <w:lvl w:ilvl="8" w:tplc="18537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48">
    <w:multiLevelType w:val="hybridMultilevel"/>
    <w:lvl w:ilvl="0" w:tplc="93978218">
      <w:start w:val="1"/>
      <w:numFmt w:val="decimal"/>
      <w:lvlText w:val="%1."/>
      <w:lvlJc w:val="left"/>
      <w:pPr>
        <w:ind w:left="720" w:hanging="360"/>
      </w:pPr>
    </w:lvl>
    <w:lvl w:ilvl="1" w:tplc="93978218" w:tentative="1">
      <w:start w:val="1"/>
      <w:numFmt w:val="lowerLetter"/>
      <w:lvlText w:val="%2."/>
      <w:lvlJc w:val="left"/>
      <w:pPr>
        <w:ind w:left="1440" w:hanging="360"/>
      </w:pPr>
    </w:lvl>
    <w:lvl w:ilvl="2" w:tplc="93978218" w:tentative="1">
      <w:start w:val="1"/>
      <w:numFmt w:val="lowerRoman"/>
      <w:lvlText w:val="%3."/>
      <w:lvlJc w:val="right"/>
      <w:pPr>
        <w:ind w:left="2160" w:hanging="180"/>
      </w:pPr>
    </w:lvl>
    <w:lvl w:ilvl="3" w:tplc="93978218" w:tentative="1">
      <w:start w:val="1"/>
      <w:numFmt w:val="decimal"/>
      <w:lvlText w:val="%4."/>
      <w:lvlJc w:val="left"/>
      <w:pPr>
        <w:ind w:left="2880" w:hanging="360"/>
      </w:pPr>
    </w:lvl>
    <w:lvl w:ilvl="4" w:tplc="93978218" w:tentative="1">
      <w:start w:val="1"/>
      <w:numFmt w:val="lowerLetter"/>
      <w:lvlText w:val="%5."/>
      <w:lvlJc w:val="left"/>
      <w:pPr>
        <w:ind w:left="3600" w:hanging="360"/>
      </w:pPr>
    </w:lvl>
    <w:lvl w:ilvl="5" w:tplc="93978218" w:tentative="1">
      <w:start w:val="1"/>
      <w:numFmt w:val="lowerRoman"/>
      <w:lvlText w:val="%6."/>
      <w:lvlJc w:val="right"/>
      <w:pPr>
        <w:ind w:left="4320" w:hanging="180"/>
      </w:pPr>
    </w:lvl>
    <w:lvl w:ilvl="6" w:tplc="93978218" w:tentative="1">
      <w:start w:val="1"/>
      <w:numFmt w:val="decimal"/>
      <w:lvlText w:val="%7."/>
      <w:lvlJc w:val="left"/>
      <w:pPr>
        <w:ind w:left="5040" w:hanging="360"/>
      </w:pPr>
    </w:lvl>
    <w:lvl w:ilvl="7" w:tplc="93978218" w:tentative="1">
      <w:start w:val="1"/>
      <w:numFmt w:val="lowerLetter"/>
      <w:lvlText w:val="%8."/>
      <w:lvlJc w:val="left"/>
      <w:pPr>
        <w:ind w:left="5760" w:hanging="360"/>
      </w:pPr>
    </w:lvl>
    <w:lvl w:ilvl="8" w:tplc="93978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47">
    <w:multiLevelType w:val="hybridMultilevel"/>
    <w:lvl w:ilvl="0" w:tplc="63463635">
      <w:start w:val="1"/>
      <w:numFmt w:val="decimal"/>
      <w:lvlText w:val="%1."/>
      <w:lvlJc w:val="left"/>
      <w:pPr>
        <w:ind w:left="720" w:hanging="360"/>
      </w:pPr>
    </w:lvl>
    <w:lvl w:ilvl="1" w:tplc="63463635" w:tentative="1">
      <w:start w:val="1"/>
      <w:numFmt w:val="lowerLetter"/>
      <w:lvlText w:val="%2."/>
      <w:lvlJc w:val="left"/>
      <w:pPr>
        <w:ind w:left="1440" w:hanging="360"/>
      </w:pPr>
    </w:lvl>
    <w:lvl w:ilvl="2" w:tplc="63463635" w:tentative="1">
      <w:start w:val="1"/>
      <w:numFmt w:val="lowerRoman"/>
      <w:lvlText w:val="%3."/>
      <w:lvlJc w:val="right"/>
      <w:pPr>
        <w:ind w:left="2160" w:hanging="180"/>
      </w:pPr>
    </w:lvl>
    <w:lvl w:ilvl="3" w:tplc="63463635" w:tentative="1">
      <w:start w:val="1"/>
      <w:numFmt w:val="decimal"/>
      <w:lvlText w:val="%4."/>
      <w:lvlJc w:val="left"/>
      <w:pPr>
        <w:ind w:left="2880" w:hanging="360"/>
      </w:pPr>
    </w:lvl>
    <w:lvl w:ilvl="4" w:tplc="63463635" w:tentative="1">
      <w:start w:val="1"/>
      <w:numFmt w:val="lowerLetter"/>
      <w:lvlText w:val="%5."/>
      <w:lvlJc w:val="left"/>
      <w:pPr>
        <w:ind w:left="3600" w:hanging="360"/>
      </w:pPr>
    </w:lvl>
    <w:lvl w:ilvl="5" w:tplc="63463635" w:tentative="1">
      <w:start w:val="1"/>
      <w:numFmt w:val="lowerRoman"/>
      <w:lvlText w:val="%6."/>
      <w:lvlJc w:val="right"/>
      <w:pPr>
        <w:ind w:left="4320" w:hanging="180"/>
      </w:pPr>
    </w:lvl>
    <w:lvl w:ilvl="6" w:tplc="63463635" w:tentative="1">
      <w:start w:val="1"/>
      <w:numFmt w:val="decimal"/>
      <w:lvlText w:val="%7."/>
      <w:lvlJc w:val="left"/>
      <w:pPr>
        <w:ind w:left="5040" w:hanging="360"/>
      </w:pPr>
    </w:lvl>
    <w:lvl w:ilvl="7" w:tplc="63463635" w:tentative="1">
      <w:start w:val="1"/>
      <w:numFmt w:val="lowerLetter"/>
      <w:lvlText w:val="%8."/>
      <w:lvlJc w:val="left"/>
      <w:pPr>
        <w:ind w:left="5760" w:hanging="360"/>
      </w:pPr>
    </w:lvl>
    <w:lvl w:ilvl="8" w:tplc="63463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46">
    <w:multiLevelType w:val="hybridMultilevel"/>
    <w:lvl w:ilvl="0" w:tplc="98714694">
      <w:start w:val="1"/>
      <w:numFmt w:val="decimal"/>
      <w:lvlText w:val="%1."/>
      <w:lvlJc w:val="left"/>
      <w:pPr>
        <w:ind w:left="720" w:hanging="360"/>
      </w:pPr>
    </w:lvl>
    <w:lvl w:ilvl="1" w:tplc="98714694" w:tentative="1">
      <w:start w:val="1"/>
      <w:numFmt w:val="lowerLetter"/>
      <w:lvlText w:val="%2."/>
      <w:lvlJc w:val="left"/>
      <w:pPr>
        <w:ind w:left="1440" w:hanging="360"/>
      </w:pPr>
    </w:lvl>
    <w:lvl w:ilvl="2" w:tplc="98714694" w:tentative="1">
      <w:start w:val="1"/>
      <w:numFmt w:val="lowerRoman"/>
      <w:lvlText w:val="%3."/>
      <w:lvlJc w:val="right"/>
      <w:pPr>
        <w:ind w:left="2160" w:hanging="180"/>
      </w:pPr>
    </w:lvl>
    <w:lvl w:ilvl="3" w:tplc="98714694" w:tentative="1">
      <w:start w:val="1"/>
      <w:numFmt w:val="decimal"/>
      <w:lvlText w:val="%4."/>
      <w:lvlJc w:val="left"/>
      <w:pPr>
        <w:ind w:left="2880" w:hanging="360"/>
      </w:pPr>
    </w:lvl>
    <w:lvl w:ilvl="4" w:tplc="98714694" w:tentative="1">
      <w:start w:val="1"/>
      <w:numFmt w:val="lowerLetter"/>
      <w:lvlText w:val="%5."/>
      <w:lvlJc w:val="left"/>
      <w:pPr>
        <w:ind w:left="3600" w:hanging="360"/>
      </w:pPr>
    </w:lvl>
    <w:lvl w:ilvl="5" w:tplc="98714694" w:tentative="1">
      <w:start w:val="1"/>
      <w:numFmt w:val="lowerRoman"/>
      <w:lvlText w:val="%6."/>
      <w:lvlJc w:val="right"/>
      <w:pPr>
        <w:ind w:left="4320" w:hanging="180"/>
      </w:pPr>
    </w:lvl>
    <w:lvl w:ilvl="6" w:tplc="98714694" w:tentative="1">
      <w:start w:val="1"/>
      <w:numFmt w:val="decimal"/>
      <w:lvlText w:val="%7."/>
      <w:lvlJc w:val="left"/>
      <w:pPr>
        <w:ind w:left="5040" w:hanging="360"/>
      </w:pPr>
    </w:lvl>
    <w:lvl w:ilvl="7" w:tplc="98714694" w:tentative="1">
      <w:start w:val="1"/>
      <w:numFmt w:val="lowerLetter"/>
      <w:lvlText w:val="%8."/>
      <w:lvlJc w:val="left"/>
      <w:pPr>
        <w:ind w:left="5760" w:hanging="360"/>
      </w:pPr>
    </w:lvl>
    <w:lvl w:ilvl="8" w:tplc="98714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45">
    <w:multiLevelType w:val="hybridMultilevel"/>
    <w:lvl w:ilvl="0" w:tplc="92555024">
      <w:start w:val="1"/>
      <w:numFmt w:val="decimal"/>
      <w:lvlText w:val="%1."/>
      <w:lvlJc w:val="left"/>
      <w:pPr>
        <w:ind w:left="720" w:hanging="360"/>
      </w:pPr>
    </w:lvl>
    <w:lvl w:ilvl="1" w:tplc="92555024" w:tentative="1">
      <w:start w:val="1"/>
      <w:numFmt w:val="lowerLetter"/>
      <w:lvlText w:val="%2."/>
      <w:lvlJc w:val="left"/>
      <w:pPr>
        <w:ind w:left="1440" w:hanging="360"/>
      </w:pPr>
    </w:lvl>
    <w:lvl w:ilvl="2" w:tplc="92555024" w:tentative="1">
      <w:start w:val="1"/>
      <w:numFmt w:val="lowerRoman"/>
      <w:lvlText w:val="%3."/>
      <w:lvlJc w:val="right"/>
      <w:pPr>
        <w:ind w:left="2160" w:hanging="180"/>
      </w:pPr>
    </w:lvl>
    <w:lvl w:ilvl="3" w:tplc="92555024" w:tentative="1">
      <w:start w:val="1"/>
      <w:numFmt w:val="decimal"/>
      <w:lvlText w:val="%4."/>
      <w:lvlJc w:val="left"/>
      <w:pPr>
        <w:ind w:left="2880" w:hanging="360"/>
      </w:pPr>
    </w:lvl>
    <w:lvl w:ilvl="4" w:tplc="92555024" w:tentative="1">
      <w:start w:val="1"/>
      <w:numFmt w:val="lowerLetter"/>
      <w:lvlText w:val="%5."/>
      <w:lvlJc w:val="left"/>
      <w:pPr>
        <w:ind w:left="3600" w:hanging="360"/>
      </w:pPr>
    </w:lvl>
    <w:lvl w:ilvl="5" w:tplc="92555024" w:tentative="1">
      <w:start w:val="1"/>
      <w:numFmt w:val="lowerRoman"/>
      <w:lvlText w:val="%6."/>
      <w:lvlJc w:val="right"/>
      <w:pPr>
        <w:ind w:left="4320" w:hanging="180"/>
      </w:pPr>
    </w:lvl>
    <w:lvl w:ilvl="6" w:tplc="92555024" w:tentative="1">
      <w:start w:val="1"/>
      <w:numFmt w:val="decimal"/>
      <w:lvlText w:val="%7."/>
      <w:lvlJc w:val="left"/>
      <w:pPr>
        <w:ind w:left="5040" w:hanging="360"/>
      </w:pPr>
    </w:lvl>
    <w:lvl w:ilvl="7" w:tplc="92555024" w:tentative="1">
      <w:start w:val="1"/>
      <w:numFmt w:val="lowerLetter"/>
      <w:lvlText w:val="%8."/>
      <w:lvlJc w:val="left"/>
      <w:pPr>
        <w:ind w:left="5760" w:hanging="360"/>
      </w:pPr>
    </w:lvl>
    <w:lvl w:ilvl="8" w:tplc="92555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44">
    <w:multiLevelType w:val="hybridMultilevel"/>
    <w:lvl w:ilvl="0" w:tplc="55557711">
      <w:start w:val="1"/>
      <w:numFmt w:val="decimal"/>
      <w:lvlText w:val="%1."/>
      <w:lvlJc w:val="left"/>
      <w:pPr>
        <w:ind w:left="720" w:hanging="360"/>
      </w:pPr>
    </w:lvl>
    <w:lvl w:ilvl="1" w:tplc="55557711" w:tentative="1">
      <w:start w:val="1"/>
      <w:numFmt w:val="lowerLetter"/>
      <w:lvlText w:val="%2."/>
      <w:lvlJc w:val="left"/>
      <w:pPr>
        <w:ind w:left="1440" w:hanging="360"/>
      </w:pPr>
    </w:lvl>
    <w:lvl w:ilvl="2" w:tplc="55557711" w:tentative="1">
      <w:start w:val="1"/>
      <w:numFmt w:val="lowerRoman"/>
      <w:lvlText w:val="%3."/>
      <w:lvlJc w:val="right"/>
      <w:pPr>
        <w:ind w:left="2160" w:hanging="180"/>
      </w:pPr>
    </w:lvl>
    <w:lvl w:ilvl="3" w:tplc="55557711" w:tentative="1">
      <w:start w:val="1"/>
      <w:numFmt w:val="decimal"/>
      <w:lvlText w:val="%4."/>
      <w:lvlJc w:val="left"/>
      <w:pPr>
        <w:ind w:left="2880" w:hanging="360"/>
      </w:pPr>
    </w:lvl>
    <w:lvl w:ilvl="4" w:tplc="55557711" w:tentative="1">
      <w:start w:val="1"/>
      <w:numFmt w:val="lowerLetter"/>
      <w:lvlText w:val="%5."/>
      <w:lvlJc w:val="left"/>
      <w:pPr>
        <w:ind w:left="3600" w:hanging="360"/>
      </w:pPr>
    </w:lvl>
    <w:lvl w:ilvl="5" w:tplc="55557711" w:tentative="1">
      <w:start w:val="1"/>
      <w:numFmt w:val="lowerRoman"/>
      <w:lvlText w:val="%6."/>
      <w:lvlJc w:val="right"/>
      <w:pPr>
        <w:ind w:left="4320" w:hanging="180"/>
      </w:pPr>
    </w:lvl>
    <w:lvl w:ilvl="6" w:tplc="55557711" w:tentative="1">
      <w:start w:val="1"/>
      <w:numFmt w:val="decimal"/>
      <w:lvlText w:val="%7."/>
      <w:lvlJc w:val="left"/>
      <w:pPr>
        <w:ind w:left="5040" w:hanging="360"/>
      </w:pPr>
    </w:lvl>
    <w:lvl w:ilvl="7" w:tplc="55557711" w:tentative="1">
      <w:start w:val="1"/>
      <w:numFmt w:val="lowerLetter"/>
      <w:lvlText w:val="%8."/>
      <w:lvlJc w:val="left"/>
      <w:pPr>
        <w:ind w:left="5760" w:hanging="360"/>
      </w:pPr>
    </w:lvl>
    <w:lvl w:ilvl="8" w:tplc="55557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43">
    <w:multiLevelType w:val="hybridMultilevel"/>
    <w:lvl w:ilvl="0" w:tplc="95833652">
      <w:start w:val="1"/>
      <w:numFmt w:val="decimal"/>
      <w:lvlText w:val="%1."/>
      <w:lvlJc w:val="left"/>
      <w:pPr>
        <w:ind w:left="720" w:hanging="360"/>
      </w:pPr>
    </w:lvl>
    <w:lvl w:ilvl="1" w:tplc="95833652" w:tentative="1">
      <w:start w:val="1"/>
      <w:numFmt w:val="lowerLetter"/>
      <w:lvlText w:val="%2."/>
      <w:lvlJc w:val="left"/>
      <w:pPr>
        <w:ind w:left="1440" w:hanging="360"/>
      </w:pPr>
    </w:lvl>
    <w:lvl w:ilvl="2" w:tplc="95833652" w:tentative="1">
      <w:start w:val="1"/>
      <w:numFmt w:val="lowerRoman"/>
      <w:lvlText w:val="%3."/>
      <w:lvlJc w:val="right"/>
      <w:pPr>
        <w:ind w:left="2160" w:hanging="180"/>
      </w:pPr>
    </w:lvl>
    <w:lvl w:ilvl="3" w:tplc="95833652" w:tentative="1">
      <w:start w:val="1"/>
      <w:numFmt w:val="decimal"/>
      <w:lvlText w:val="%4."/>
      <w:lvlJc w:val="left"/>
      <w:pPr>
        <w:ind w:left="2880" w:hanging="360"/>
      </w:pPr>
    </w:lvl>
    <w:lvl w:ilvl="4" w:tplc="95833652" w:tentative="1">
      <w:start w:val="1"/>
      <w:numFmt w:val="lowerLetter"/>
      <w:lvlText w:val="%5."/>
      <w:lvlJc w:val="left"/>
      <w:pPr>
        <w:ind w:left="3600" w:hanging="360"/>
      </w:pPr>
    </w:lvl>
    <w:lvl w:ilvl="5" w:tplc="95833652" w:tentative="1">
      <w:start w:val="1"/>
      <w:numFmt w:val="lowerRoman"/>
      <w:lvlText w:val="%6."/>
      <w:lvlJc w:val="right"/>
      <w:pPr>
        <w:ind w:left="4320" w:hanging="180"/>
      </w:pPr>
    </w:lvl>
    <w:lvl w:ilvl="6" w:tplc="95833652" w:tentative="1">
      <w:start w:val="1"/>
      <w:numFmt w:val="decimal"/>
      <w:lvlText w:val="%7."/>
      <w:lvlJc w:val="left"/>
      <w:pPr>
        <w:ind w:left="5040" w:hanging="360"/>
      </w:pPr>
    </w:lvl>
    <w:lvl w:ilvl="7" w:tplc="95833652" w:tentative="1">
      <w:start w:val="1"/>
      <w:numFmt w:val="lowerLetter"/>
      <w:lvlText w:val="%8."/>
      <w:lvlJc w:val="left"/>
      <w:pPr>
        <w:ind w:left="5760" w:hanging="360"/>
      </w:pPr>
    </w:lvl>
    <w:lvl w:ilvl="8" w:tplc="95833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42">
    <w:multiLevelType w:val="hybridMultilevel"/>
    <w:lvl w:ilvl="0" w:tplc="80290088">
      <w:start w:val="1"/>
      <w:numFmt w:val="decimal"/>
      <w:lvlText w:val="%1."/>
      <w:lvlJc w:val="left"/>
      <w:pPr>
        <w:ind w:left="720" w:hanging="360"/>
      </w:pPr>
    </w:lvl>
    <w:lvl w:ilvl="1" w:tplc="80290088" w:tentative="1">
      <w:start w:val="1"/>
      <w:numFmt w:val="lowerLetter"/>
      <w:lvlText w:val="%2."/>
      <w:lvlJc w:val="left"/>
      <w:pPr>
        <w:ind w:left="1440" w:hanging="360"/>
      </w:pPr>
    </w:lvl>
    <w:lvl w:ilvl="2" w:tplc="80290088" w:tentative="1">
      <w:start w:val="1"/>
      <w:numFmt w:val="lowerRoman"/>
      <w:lvlText w:val="%3."/>
      <w:lvlJc w:val="right"/>
      <w:pPr>
        <w:ind w:left="2160" w:hanging="180"/>
      </w:pPr>
    </w:lvl>
    <w:lvl w:ilvl="3" w:tplc="80290088" w:tentative="1">
      <w:start w:val="1"/>
      <w:numFmt w:val="decimal"/>
      <w:lvlText w:val="%4."/>
      <w:lvlJc w:val="left"/>
      <w:pPr>
        <w:ind w:left="2880" w:hanging="360"/>
      </w:pPr>
    </w:lvl>
    <w:lvl w:ilvl="4" w:tplc="80290088" w:tentative="1">
      <w:start w:val="1"/>
      <w:numFmt w:val="lowerLetter"/>
      <w:lvlText w:val="%5."/>
      <w:lvlJc w:val="left"/>
      <w:pPr>
        <w:ind w:left="3600" w:hanging="360"/>
      </w:pPr>
    </w:lvl>
    <w:lvl w:ilvl="5" w:tplc="80290088" w:tentative="1">
      <w:start w:val="1"/>
      <w:numFmt w:val="lowerRoman"/>
      <w:lvlText w:val="%6."/>
      <w:lvlJc w:val="right"/>
      <w:pPr>
        <w:ind w:left="4320" w:hanging="180"/>
      </w:pPr>
    </w:lvl>
    <w:lvl w:ilvl="6" w:tplc="80290088" w:tentative="1">
      <w:start w:val="1"/>
      <w:numFmt w:val="decimal"/>
      <w:lvlText w:val="%7."/>
      <w:lvlJc w:val="left"/>
      <w:pPr>
        <w:ind w:left="5040" w:hanging="360"/>
      </w:pPr>
    </w:lvl>
    <w:lvl w:ilvl="7" w:tplc="80290088" w:tentative="1">
      <w:start w:val="1"/>
      <w:numFmt w:val="lowerLetter"/>
      <w:lvlText w:val="%8."/>
      <w:lvlJc w:val="left"/>
      <w:pPr>
        <w:ind w:left="5760" w:hanging="360"/>
      </w:pPr>
    </w:lvl>
    <w:lvl w:ilvl="8" w:tplc="80290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41">
    <w:multiLevelType w:val="hybridMultilevel"/>
    <w:lvl w:ilvl="0" w:tplc="70814263">
      <w:start w:val="1"/>
      <w:numFmt w:val="decimal"/>
      <w:lvlText w:val="%1."/>
      <w:lvlJc w:val="left"/>
      <w:pPr>
        <w:ind w:left="720" w:hanging="360"/>
      </w:pPr>
    </w:lvl>
    <w:lvl w:ilvl="1" w:tplc="70814263" w:tentative="1">
      <w:start w:val="1"/>
      <w:numFmt w:val="lowerLetter"/>
      <w:lvlText w:val="%2."/>
      <w:lvlJc w:val="left"/>
      <w:pPr>
        <w:ind w:left="1440" w:hanging="360"/>
      </w:pPr>
    </w:lvl>
    <w:lvl w:ilvl="2" w:tplc="70814263" w:tentative="1">
      <w:start w:val="1"/>
      <w:numFmt w:val="lowerRoman"/>
      <w:lvlText w:val="%3."/>
      <w:lvlJc w:val="right"/>
      <w:pPr>
        <w:ind w:left="2160" w:hanging="180"/>
      </w:pPr>
    </w:lvl>
    <w:lvl w:ilvl="3" w:tplc="70814263" w:tentative="1">
      <w:start w:val="1"/>
      <w:numFmt w:val="decimal"/>
      <w:lvlText w:val="%4."/>
      <w:lvlJc w:val="left"/>
      <w:pPr>
        <w:ind w:left="2880" w:hanging="360"/>
      </w:pPr>
    </w:lvl>
    <w:lvl w:ilvl="4" w:tplc="70814263" w:tentative="1">
      <w:start w:val="1"/>
      <w:numFmt w:val="lowerLetter"/>
      <w:lvlText w:val="%5."/>
      <w:lvlJc w:val="left"/>
      <w:pPr>
        <w:ind w:left="3600" w:hanging="360"/>
      </w:pPr>
    </w:lvl>
    <w:lvl w:ilvl="5" w:tplc="70814263" w:tentative="1">
      <w:start w:val="1"/>
      <w:numFmt w:val="lowerRoman"/>
      <w:lvlText w:val="%6."/>
      <w:lvlJc w:val="right"/>
      <w:pPr>
        <w:ind w:left="4320" w:hanging="180"/>
      </w:pPr>
    </w:lvl>
    <w:lvl w:ilvl="6" w:tplc="70814263" w:tentative="1">
      <w:start w:val="1"/>
      <w:numFmt w:val="decimal"/>
      <w:lvlText w:val="%7."/>
      <w:lvlJc w:val="left"/>
      <w:pPr>
        <w:ind w:left="5040" w:hanging="360"/>
      </w:pPr>
    </w:lvl>
    <w:lvl w:ilvl="7" w:tplc="70814263" w:tentative="1">
      <w:start w:val="1"/>
      <w:numFmt w:val="lowerLetter"/>
      <w:lvlText w:val="%8."/>
      <w:lvlJc w:val="left"/>
      <w:pPr>
        <w:ind w:left="5760" w:hanging="360"/>
      </w:pPr>
    </w:lvl>
    <w:lvl w:ilvl="8" w:tplc="70814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40">
    <w:multiLevelType w:val="hybridMultilevel"/>
    <w:lvl w:ilvl="0" w:tplc="91607938">
      <w:start w:val="1"/>
      <w:numFmt w:val="decimal"/>
      <w:lvlText w:val="%1."/>
      <w:lvlJc w:val="left"/>
      <w:pPr>
        <w:ind w:left="720" w:hanging="360"/>
      </w:pPr>
    </w:lvl>
    <w:lvl w:ilvl="1" w:tplc="91607938" w:tentative="1">
      <w:start w:val="1"/>
      <w:numFmt w:val="lowerLetter"/>
      <w:lvlText w:val="%2."/>
      <w:lvlJc w:val="left"/>
      <w:pPr>
        <w:ind w:left="1440" w:hanging="360"/>
      </w:pPr>
    </w:lvl>
    <w:lvl w:ilvl="2" w:tplc="91607938" w:tentative="1">
      <w:start w:val="1"/>
      <w:numFmt w:val="lowerRoman"/>
      <w:lvlText w:val="%3."/>
      <w:lvlJc w:val="right"/>
      <w:pPr>
        <w:ind w:left="2160" w:hanging="180"/>
      </w:pPr>
    </w:lvl>
    <w:lvl w:ilvl="3" w:tplc="91607938" w:tentative="1">
      <w:start w:val="1"/>
      <w:numFmt w:val="decimal"/>
      <w:lvlText w:val="%4."/>
      <w:lvlJc w:val="left"/>
      <w:pPr>
        <w:ind w:left="2880" w:hanging="360"/>
      </w:pPr>
    </w:lvl>
    <w:lvl w:ilvl="4" w:tplc="91607938" w:tentative="1">
      <w:start w:val="1"/>
      <w:numFmt w:val="lowerLetter"/>
      <w:lvlText w:val="%5."/>
      <w:lvlJc w:val="left"/>
      <w:pPr>
        <w:ind w:left="3600" w:hanging="360"/>
      </w:pPr>
    </w:lvl>
    <w:lvl w:ilvl="5" w:tplc="91607938" w:tentative="1">
      <w:start w:val="1"/>
      <w:numFmt w:val="lowerRoman"/>
      <w:lvlText w:val="%6."/>
      <w:lvlJc w:val="right"/>
      <w:pPr>
        <w:ind w:left="4320" w:hanging="180"/>
      </w:pPr>
    </w:lvl>
    <w:lvl w:ilvl="6" w:tplc="91607938" w:tentative="1">
      <w:start w:val="1"/>
      <w:numFmt w:val="decimal"/>
      <w:lvlText w:val="%7."/>
      <w:lvlJc w:val="left"/>
      <w:pPr>
        <w:ind w:left="5040" w:hanging="360"/>
      </w:pPr>
    </w:lvl>
    <w:lvl w:ilvl="7" w:tplc="91607938" w:tentative="1">
      <w:start w:val="1"/>
      <w:numFmt w:val="lowerLetter"/>
      <w:lvlText w:val="%8."/>
      <w:lvlJc w:val="left"/>
      <w:pPr>
        <w:ind w:left="5760" w:hanging="360"/>
      </w:pPr>
    </w:lvl>
    <w:lvl w:ilvl="8" w:tplc="91607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39">
    <w:multiLevelType w:val="hybridMultilevel"/>
    <w:lvl w:ilvl="0" w:tplc="75348489">
      <w:start w:val="1"/>
      <w:numFmt w:val="decimal"/>
      <w:lvlText w:val="%1."/>
      <w:lvlJc w:val="left"/>
      <w:pPr>
        <w:ind w:left="720" w:hanging="360"/>
      </w:pPr>
    </w:lvl>
    <w:lvl w:ilvl="1" w:tplc="75348489" w:tentative="1">
      <w:start w:val="1"/>
      <w:numFmt w:val="lowerLetter"/>
      <w:lvlText w:val="%2."/>
      <w:lvlJc w:val="left"/>
      <w:pPr>
        <w:ind w:left="1440" w:hanging="360"/>
      </w:pPr>
    </w:lvl>
    <w:lvl w:ilvl="2" w:tplc="75348489" w:tentative="1">
      <w:start w:val="1"/>
      <w:numFmt w:val="lowerRoman"/>
      <w:lvlText w:val="%3."/>
      <w:lvlJc w:val="right"/>
      <w:pPr>
        <w:ind w:left="2160" w:hanging="180"/>
      </w:pPr>
    </w:lvl>
    <w:lvl w:ilvl="3" w:tplc="75348489" w:tentative="1">
      <w:start w:val="1"/>
      <w:numFmt w:val="decimal"/>
      <w:lvlText w:val="%4."/>
      <w:lvlJc w:val="left"/>
      <w:pPr>
        <w:ind w:left="2880" w:hanging="360"/>
      </w:pPr>
    </w:lvl>
    <w:lvl w:ilvl="4" w:tplc="75348489" w:tentative="1">
      <w:start w:val="1"/>
      <w:numFmt w:val="lowerLetter"/>
      <w:lvlText w:val="%5."/>
      <w:lvlJc w:val="left"/>
      <w:pPr>
        <w:ind w:left="3600" w:hanging="360"/>
      </w:pPr>
    </w:lvl>
    <w:lvl w:ilvl="5" w:tplc="75348489" w:tentative="1">
      <w:start w:val="1"/>
      <w:numFmt w:val="lowerRoman"/>
      <w:lvlText w:val="%6."/>
      <w:lvlJc w:val="right"/>
      <w:pPr>
        <w:ind w:left="4320" w:hanging="180"/>
      </w:pPr>
    </w:lvl>
    <w:lvl w:ilvl="6" w:tplc="75348489" w:tentative="1">
      <w:start w:val="1"/>
      <w:numFmt w:val="decimal"/>
      <w:lvlText w:val="%7."/>
      <w:lvlJc w:val="left"/>
      <w:pPr>
        <w:ind w:left="5040" w:hanging="360"/>
      </w:pPr>
    </w:lvl>
    <w:lvl w:ilvl="7" w:tplc="75348489" w:tentative="1">
      <w:start w:val="1"/>
      <w:numFmt w:val="lowerLetter"/>
      <w:lvlText w:val="%8."/>
      <w:lvlJc w:val="left"/>
      <w:pPr>
        <w:ind w:left="5760" w:hanging="360"/>
      </w:pPr>
    </w:lvl>
    <w:lvl w:ilvl="8" w:tplc="75348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38">
    <w:multiLevelType w:val="hybridMultilevel"/>
    <w:lvl w:ilvl="0" w:tplc="92979378">
      <w:start w:val="1"/>
      <w:numFmt w:val="decimal"/>
      <w:lvlText w:val="%1."/>
      <w:lvlJc w:val="left"/>
      <w:pPr>
        <w:ind w:left="720" w:hanging="360"/>
      </w:pPr>
    </w:lvl>
    <w:lvl w:ilvl="1" w:tplc="92979378" w:tentative="1">
      <w:start w:val="1"/>
      <w:numFmt w:val="lowerLetter"/>
      <w:lvlText w:val="%2."/>
      <w:lvlJc w:val="left"/>
      <w:pPr>
        <w:ind w:left="1440" w:hanging="360"/>
      </w:pPr>
    </w:lvl>
    <w:lvl w:ilvl="2" w:tplc="92979378" w:tentative="1">
      <w:start w:val="1"/>
      <w:numFmt w:val="lowerRoman"/>
      <w:lvlText w:val="%3."/>
      <w:lvlJc w:val="right"/>
      <w:pPr>
        <w:ind w:left="2160" w:hanging="180"/>
      </w:pPr>
    </w:lvl>
    <w:lvl w:ilvl="3" w:tplc="92979378" w:tentative="1">
      <w:start w:val="1"/>
      <w:numFmt w:val="decimal"/>
      <w:lvlText w:val="%4."/>
      <w:lvlJc w:val="left"/>
      <w:pPr>
        <w:ind w:left="2880" w:hanging="360"/>
      </w:pPr>
    </w:lvl>
    <w:lvl w:ilvl="4" w:tplc="92979378" w:tentative="1">
      <w:start w:val="1"/>
      <w:numFmt w:val="lowerLetter"/>
      <w:lvlText w:val="%5."/>
      <w:lvlJc w:val="left"/>
      <w:pPr>
        <w:ind w:left="3600" w:hanging="360"/>
      </w:pPr>
    </w:lvl>
    <w:lvl w:ilvl="5" w:tplc="92979378" w:tentative="1">
      <w:start w:val="1"/>
      <w:numFmt w:val="lowerRoman"/>
      <w:lvlText w:val="%6."/>
      <w:lvlJc w:val="right"/>
      <w:pPr>
        <w:ind w:left="4320" w:hanging="180"/>
      </w:pPr>
    </w:lvl>
    <w:lvl w:ilvl="6" w:tplc="92979378" w:tentative="1">
      <w:start w:val="1"/>
      <w:numFmt w:val="decimal"/>
      <w:lvlText w:val="%7."/>
      <w:lvlJc w:val="left"/>
      <w:pPr>
        <w:ind w:left="5040" w:hanging="360"/>
      </w:pPr>
    </w:lvl>
    <w:lvl w:ilvl="7" w:tplc="92979378" w:tentative="1">
      <w:start w:val="1"/>
      <w:numFmt w:val="lowerLetter"/>
      <w:lvlText w:val="%8."/>
      <w:lvlJc w:val="left"/>
      <w:pPr>
        <w:ind w:left="5760" w:hanging="360"/>
      </w:pPr>
    </w:lvl>
    <w:lvl w:ilvl="8" w:tplc="92979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37">
    <w:multiLevelType w:val="hybridMultilevel"/>
    <w:lvl w:ilvl="0" w:tplc="62393417">
      <w:start w:val="1"/>
      <w:numFmt w:val="decimal"/>
      <w:lvlText w:val="%1."/>
      <w:lvlJc w:val="left"/>
      <w:pPr>
        <w:ind w:left="720" w:hanging="360"/>
      </w:pPr>
    </w:lvl>
    <w:lvl w:ilvl="1" w:tplc="62393417" w:tentative="1">
      <w:start w:val="1"/>
      <w:numFmt w:val="lowerLetter"/>
      <w:lvlText w:val="%2."/>
      <w:lvlJc w:val="left"/>
      <w:pPr>
        <w:ind w:left="1440" w:hanging="360"/>
      </w:pPr>
    </w:lvl>
    <w:lvl w:ilvl="2" w:tplc="62393417" w:tentative="1">
      <w:start w:val="1"/>
      <w:numFmt w:val="lowerRoman"/>
      <w:lvlText w:val="%3."/>
      <w:lvlJc w:val="right"/>
      <w:pPr>
        <w:ind w:left="2160" w:hanging="180"/>
      </w:pPr>
    </w:lvl>
    <w:lvl w:ilvl="3" w:tplc="62393417" w:tentative="1">
      <w:start w:val="1"/>
      <w:numFmt w:val="decimal"/>
      <w:lvlText w:val="%4."/>
      <w:lvlJc w:val="left"/>
      <w:pPr>
        <w:ind w:left="2880" w:hanging="360"/>
      </w:pPr>
    </w:lvl>
    <w:lvl w:ilvl="4" w:tplc="62393417" w:tentative="1">
      <w:start w:val="1"/>
      <w:numFmt w:val="lowerLetter"/>
      <w:lvlText w:val="%5."/>
      <w:lvlJc w:val="left"/>
      <w:pPr>
        <w:ind w:left="3600" w:hanging="360"/>
      </w:pPr>
    </w:lvl>
    <w:lvl w:ilvl="5" w:tplc="62393417" w:tentative="1">
      <w:start w:val="1"/>
      <w:numFmt w:val="lowerRoman"/>
      <w:lvlText w:val="%6."/>
      <w:lvlJc w:val="right"/>
      <w:pPr>
        <w:ind w:left="4320" w:hanging="180"/>
      </w:pPr>
    </w:lvl>
    <w:lvl w:ilvl="6" w:tplc="62393417" w:tentative="1">
      <w:start w:val="1"/>
      <w:numFmt w:val="decimal"/>
      <w:lvlText w:val="%7."/>
      <w:lvlJc w:val="left"/>
      <w:pPr>
        <w:ind w:left="5040" w:hanging="360"/>
      </w:pPr>
    </w:lvl>
    <w:lvl w:ilvl="7" w:tplc="62393417" w:tentative="1">
      <w:start w:val="1"/>
      <w:numFmt w:val="lowerLetter"/>
      <w:lvlText w:val="%8."/>
      <w:lvlJc w:val="left"/>
      <w:pPr>
        <w:ind w:left="5760" w:hanging="360"/>
      </w:pPr>
    </w:lvl>
    <w:lvl w:ilvl="8" w:tplc="62393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36">
    <w:multiLevelType w:val="hybridMultilevel"/>
    <w:lvl w:ilvl="0" w:tplc="70753609">
      <w:start w:val="1"/>
      <w:numFmt w:val="decimal"/>
      <w:lvlText w:val="%1."/>
      <w:lvlJc w:val="left"/>
      <w:pPr>
        <w:ind w:left="720" w:hanging="360"/>
      </w:pPr>
    </w:lvl>
    <w:lvl w:ilvl="1" w:tplc="70753609" w:tentative="1">
      <w:start w:val="1"/>
      <w:numFmt w:val="lowerLetter"/>
      <w:lvlText w:val="%2."/>
      <w:lvlJc w:val="left"/>
      <w:pPr>
        <w:ind w:left="1440" w:hanging="360"/>
      </w:pPr>
    </w:lvl>
    <w:lvl w:ilvl="2" w:tplc="70753609" w:tentative="1">
      <w:start w:val="1"/>
      <w:numFmt w:val="lowerRoman"/>
      <w:lvlText w:val="%3."/>
      <w:lvlJc w:val="right"/>
      <w:pPr>
        <w:ind w:left="2160" w:hanging="180"/>
      </w:pPr>
    </w:lvl>
    <w:lvl w:ilvl="3" w:tplc="70753609" w:tentative="1">
      <w:start w:val="1"/>
      <w:numFmt w:val="decimal"/>
      <w:lvlText w:val="%4."/>
      <w:lvlJc w:val="left"/>
      <w:pPr>
        <w:ind w:left="2880" w:hanging="360"/>
      </w:pPr>
    </w:lvl>
    <w:lvl w:ilvl="4" w:tplc="70753609" w:tentative="1">
      <w:start w:val="1"/>
      <w:numFmt w:val="lowerLetter"/>
      <w:lvlText w:val="%5."/>
      <w:lvlJc w:val="left"/>
      <w:pPr>
        <w:ind w:left="3600" w:hanging="360"/>
      </w:pPr>
    </w:lvl>
    <w:lvl w:ilvl="5" w:tplc="70753609" w:tentative="1">
      <w:start w:val="1"/>
      <w:numFmt w:val="lowerRoman"/>
      <w:lvlText w:val="%6."/>
      <w:lvlJc w:val="right"/>
      <w:pPr>
        <w:ind w:left="4320" w:hanging="180"/>
      </w:pPr>
    </w:lvl>
    <w:lvl w:ilvl="6" w:tplc="70753609" w:tentative="1">
      <w:start w:val="1"/>
      <w:numFmt w:val="decimal"/>
      <w:lvlText w:val="%7."/>
      <w:lvlJc w:val="left"/>
      <w:pPr>
        <w:ind w:left="5040" w:hanging="360"/>
      </w:pPr>
    </w:lvl>
    <w:lvl w:ilvl="7" w:tplc="70753609" w:tentative="1">
      <w:start w:val="1"/>
      <w:numFmt w:val="lowerLetter"/>
      <w:lvlText w:val="%8."/>
      <w:lvlJc w:val="left"/>
      <w:pPr>
        <w:ind w:left="5760" w:hanging="360"/>
      </w:pPr>
    </w:lvl>
    <w:lvl w:ilvl="8" w:tplc="70753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35">
    <w:multiLevelType w:val="hybridMultilevel"/>
    <w:lvl w:ilvl="0" w:tplc="37728300">
      <w:start w:val="1"/>
      <w:numFmt w:val="decimal"/>
      <w:lvlText w:val="%1."/>
      <w:lvlJc w:val="left"/>
      <w:pPr>
        <w:ind w:left="720" w:hanging="360"/>
      </w:pPr>
    </w:lvl>
    <w:lvl w:ilvl="1" w:tplc="37728300" w:tentative="1">
      <w:start w:val="1"/>
      <w:numFmt w:val="lowerLetter"/>
      <w:lvlText w:val="%2."/>
      <w:lvlJc w:val="left"/>
      <w:pPr>
        <w:ind w:left="1440" w:hanging="360"/>
      </w:pPr>
    </w:lvl>
    <w:lvl w:ilvl="2" w:tplc="37728300" w:tentative="1">
      <w:start w:val="1"/>
      <w:numFmt w:val="lowerRoman"/>
      <w:lvlText w:val="%3."/>
      <w:lvlJc w:val="right"/>
      <w:pPr>
        <w:ind w:left="2160" w:hanging="180"/>
      </w:pPr>
    </w:lvl>
    <w:lvl w:ilvl="3" w:tplc="37728300" w:tentative="1">
      <w:start w:val="1"/>
      <w:numFmt w:val="decimal"/>
      <w:lvlText w:val="%4."/>
      <w:lvlJc w:val="left"/>
      <w:pPr>
        <w:ind w:left="2880" w:hanging="360"/>
      </w:pPr>
    </w:lvl>
    <w:lvl w:ilvl="4" w:tplc="37728300" w:tentative="1">
      <w:start w:val="1"/>
      <w:numFmt w:val="lowerLetter"/>
      <w:lvlText w:val="%5."/>
      <w:lvlJc w:val="left"/>
      <w:pPr>
        <w:ind w:left="3600" w:hanging="360"/>
      </w:pPr>
    </w:lvl>
    <w:lvl w:ilvl="5" w:tplc="37728300" w:tentative="1">
      <w:start w:val="1"/>
      <w:numFmt w:val="lowerRoman"/>
      <w:lvlText w:val="%6."/>
      <w:lvlJc w:val="right"/>
      <w:pPr>
        <w:ind w:left="4320" w:hanging="180"/>
      </w:pPr>
    </w:lvl>
    <w:lvl w:ilvl="6" w:tplc="37728300" w:tentative="1">
      <w:start w:val="1"/>
      <w:numFmt w:val="decimal"/>
      <w:lvlText w:val="%7."/>
      <w:lvlJc w:val="left"/>
      <w:pPr>
        <w:ind w:left="5040" w:hanging="360"/>
      </w:pPr>
    </w:lvl>
    <w:lvl w:ilvl="7" w:tplc="37728300" w:tentative="1">
      <w:start w:val="1"/>
      <w:numFmt w:val="lowerLetter"/>
      <w:lvlText w:val="%8."/>
      <w:lvlJc w:val="left"/>
      <w:pPr>
        <w:ind w:left="5760" w:hanging="360"/>
      </w:pPr>
    </w:lvl>
    <w:lvl w:ilvl="8" w:tplc="37728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34">
    <w:multiLevelType w:val="hybridMultilevel"/>
    <w:lvl w:ilvl="0" w:tplc="31673635">
      <w:start w:val="1"/>
      <w:numFmt w:val="decimal"/>
      <w:lvlText w:val="%1."/>
      <w:lvlJc w:val="left"/>
      <w:pPr>
        <w:ind w:left="720" w:hanging="360"/>
      </w:pPr>
    </w:lvl>
    <w:lvl w:ilvl="1" w:tplc="31673635" w:tentative="1">
      <w:start w:val="1"/>
      <w:numFmt w:val="lowerLetter"/>
      <w:lvlText w:val="%2."/>
      <w:lvlJc w:val="left"/>
      <w:pPr>
        <w:ind w:left="1440" w:hanging="360"/>
      </w:pPr>
    </w:lvl>
    <w:lvl w:ilvl="2" w:tplc="31673635" w:tentative="1">
      <w:start w:val="1"/>
      <w:numFmt w:val="lowerRoman"/>
      <w:lvlText w:val="%3."/>
      <w:lvlJc w:val="right"/>
      <w:pPr>
        <w:ind w:left="2160" w:hanging="180"/>
      </w:pPr>
    </w:lvl>
    <w:lvl w:ilvl="3" w:tplc="31673635" w:tentative="1">
      <w:start w:val="1"/>
      <w:numFmt w:val="decimal"/>
      <w:lvlText w:val="%4."/>
      <w:lvlJc w:val="left"/>
      <w:pPr>
        <w:ind w:left="2880" w:hanging="360"/>
      </w:pPr>
    </w:lvl>
    <w:lvl w:ilvl="4" w:tplc="31673635" w:tentative="1">
      <w:start w:val="1"/>
      <w:numFmt w:val="lowerLetter"/>
      <w:lvlText w:val="%5."/>
      <w:lvlJc w:val="left"/>
      <w:pPr>
        <w:ind w:left="3600" w:hanging="360"/>
      </w:pPr>
    </w:lvl>
    <w:lvl w:ilvl="5" w:tplc="31673635" w:tentative="1">
      <w:start w:val="1"/>
      <w:numFmt w:val="lowerRoman"/>
      <w:lvlText w:val="%6."/>
      <w:lvlJc w:val="right"/>
      <w:pPr>
        <w:ind w:left="4320" w:hanging="180"/>
      </w:pPr>
    </w:lvl>
    <w:lvl w:ilvl="6" w:tplc="31673635" w:tentative="1">
      <w:start w:val="1"/>
      <w:numFmt w:val="decimal"/>
      <w:lvlText w:val="%7."/>
      <w:lvlJc w:val="left"/>
      <w:pPr>
        <w:ind w:left="5040" w:hanging="360"/>
      </w:pPr>
    </w:lvl>
    <w:lvl w:ilvl="7" w:tplc="31673635" w:tentative="1">
      <w:start w:val="1"/>
      <w:numFmt w:val="lowerLetter"/>
      <w:lvlText w:val="%8."/>
      <w:lvlJc w:val="left"/>
      <w:pPr>
        <w:ind w:left="5760" w:hanging="360"/>
      </w:pPr>
    </w:lvl>
    <w:lvl w:ilvl="8" w:tplc="31673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33">
    <w:multiLevelType w:val="hybridMultilevel"/>
    <w:lvl w:ilvl="0" w:tplc="27710356">
      <w:start w:val="1"/>
      <w:numFmt w:val="decimal"/>
      <w:lvlText w:val="%1."/>
      <w:lvlJc w:val="left"/>
      <w:pPr>
        <w:ind w:left="720" w:hanging="360"/>
      </w:pPr>
    </w:lvl>
    <w:lvl w:ilvl="1" w:tplc="27710356" w:tentative="1">
      <w:start w:val="1"/>
      <w:numFmt w:val="lowerLetter"/>
      <w:lvlText w:val="%2."/>
      <w:lvlJc w:val="left"/>
      <w:pPr>
        <w:ind w:left="1440" w:hanging="360"/>
      </w:pPr>
    </w:lvl>
    <w:lvl w:ilvl="2" w:tplc="27710356" w:tentative="1">
      <w:start w:val="1"/>
      <w:numFmt w:val="lowerRoman"/>
      <w:lvlText w:val="%3."/>
      <w:lvlJc w:val="right"/>
      <w:pPr>
        <w:ind w:left="2160" w:hanging="180"/>
      </w:pPr>
    </w:lvl>
    <w:lvl w:ilvl="3" w:tplc="27710356" w:tentative="1">
      <w:start w:val="1"/>
      <w:numFmt w:val="decimal"/>
      <w:lvlText w:val="%4."/>
      <w:lvlJc w:val="left"/>
      <w:pPr>
        <w:ind w:left="2880" w:hanging="360"/>
      </w:pPr>
    </w:lvl>
    <w:lvl w:ilvl="4" w:tplc="27710356" w:tentative="1">
      <w:start w:val="1"/>
      <w:numFmt w:val="lowerLetter"/>
      <w:lvlText w:val="%5."/>
      <w:lvlJc w:val="left"/>
      <w:pPr>
        <w:ind w:left="3600" w:hanging="360"/>
      </w:pPr>
    </w:lvl>
    <w:lvl w:ilvl="5" w:tplc="27710356" w:tentative="1">
      <w:start w:val="1"/>
      <w:numFmt w:val="lowerRoman"/>
      <w:lvlText w:val="%6."/>
      <w:lvlJc w:val="right"/>
      <w:pPr>
        <w:ind w:left="4320" w:hanging="180"/>
      </w:pPr>
    </w:lvl>
    <w:lvl w:ilvl="6" w:tplc="27710356" w:tentative="1">
      <w:start w:val="1"/>
      <w:numFmt w:val="decimal"/>
      <w:lvlText w:val="%7."/>
      <w:lvlJc w:val="left"/>
      <w:pPr>
        <w:ind w:left="5040" w:hanging="360"/>
      </w:pPr>
    </w:lvl>
    <w:lvl w:ilvl="7" w:tplc="27710356" w:tentative="1">
      <w:start w:val="1"/>
      <w:numFmt w:val="lowerLetter"/>
      <w:lvlText w:val="%8."/>
      <w:lvlJc w:val="left"/>
      <w:pPr>
        <w:ind w:left="5760" w:hanging="360"/>
      </w:pPr>
    </w:lvl>
    <w:lvl w:ilvl="8" w:tplc="27710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32">
    <w:multiLevelType w:val="hybridMultilevel"/>
    <w:lvl w:ilvl="0" w:tplc="45798934">
      <w:start w:val="1"/>
      <w:numFmt w:val="decimal"/>
      <w:lvlText w:val="%1."/>
      <w:lvlJc w:val="left"/>
      <w:pPr>
        <w:ind w:left="720" w:hanging="360"/>
      </w:pPr>
    </w:lvl>
    <w:lvl w:ilvl="1" w:tplc="45798934" w:tentative="1">
      <w:start w:val="1"/>
      <w:numFmt w:val="lowerLetter"/>
      <w:lvlText w:val="%2."/>
      <w:lvlJc w:val="left"/>
      <w:pPr>
        <w:ind w:left="1440" w:hanging="360"/>
      </w:pPr>
    </w:lvl>
    <w:lvl w:ilvl="2" w:tplc="45798934" w:tentative="1">
      <w:start w:val="1"/>
      <w:numFmt w:val="lowerRoman"/>
      <w:lvlText w:val="%3."/>
      <w:lvlJc w:val="right"/>
      <w:pPr>
        <w:ind w:left="2160" w:hanging="180"/>
      </w:pPr>
    </w:lvl>
    <w:lvl w:ilvl="3" w:tplc="45798934" w:tentative="1">
      <w:start w:val="1"/>
      <w:numFmt w:val="decimal"/>
      <w:lvlText w:val="%4."/>
      <w:lvlJc w:val="left"/>
      <w:pPr>
        <w:ind w:left="2880" w:hanging="360"/>
      </w:pPr>
    </w:lvl>
    <w:lvl w:ilvl="4" w:tplc="45798934" w:tentative="1">
      <w:start w:val="1"/>
      <w:numFmt w:val="lowerLetter"/>
      <w:lvlText w:val="%5."/>
      <w:lvlJc w:val="left"/>
      <w:pPr>
        <w:ind w:left="3600" w:hanging="360"/>
      </w:pPr>
    </w:lvl>
    <w:lvl w:ilvl="5" w:tplc="45798934" w:tentative="1">
      <w:start w:val="1"/>
      <w:numFmt w:val="lowerRoman"/>
      <w:lvlText w:val="%6."/>
      <w:lvlJc w:val="right"/>
      <w:pPr>
        <w:ind w:left="4320" w:hanging="180"/>
      </w:pPr>
    </w:lvl>
    <w:lvl w:ilvl="6" w:tplc="45798934" w:tentative="1">
      <w:start w:val="1"/>
      <w:numFmt w:val="decimal"/>
      <w:lvlText w:val="%7."/>
      <w:lvlJc w:val="left"/>
      <w:pPr>
        <w:ind w:left="5040" w:hanging="360"/>
      </w:pPr>
    </w:lvl>
    <w:lvl w:ilvl="7" w:tplc="45798934" w:tentative="1">
      <w:start w:val="1"/>
      <w:numFmt w:val="lowerLetter"/>
      <w:lvlText w:val="%8."/>
      <w:lvlJc w:val="left"/>
      <w:pPr>
        <w:ind w:left="5760" w:hanging="360"/>
      </w:pPr>
    </w:lvl>
    <w:lvl w:ilvl="8" w:tplc="45798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31">
    <w:multiLevelType w:val="hybridMultilevel"/>
    <w:lvl w:ilvl="0" w:tplc="67121590">
      <w:start w:val="1"/>
      <w:numFmt w:val="decimal"/>
      <w:lvlText w:val="%1."/>
      <w:lvlJc w:val="left"/>
      <w:pPr>
        <w:ind w:left="720" w:hanging="360"/>
      </w:pPr>
    </w:lvl>
    <w:lvl w:ilvl="1" w:tplc="67121590" w:tentative="1">
      <w:start w:val="1"/>
      <w:numFmt w:val="lowerLetter"/>
      <w:lvlText w:val="%2."/>
      <w:lvlJc w:val="left"/>
      <w:pPr>
        <w:ind w:left="1440" w:hanging="360"/>
      </w:pPr>
    </w:lvl>
    <w:lvl w:ilvl="2" w:tplc="67121590" w:tentative="1">
      <w:start w:val="1"/>
      <w:numFmt w:val="lowerRoman"/>
      <w:lvlText w:val="%3."/>
      <w:lvlJc w:val="right"/>
      <w:pPr>
        <w:ind w:left="2160" w:hanging="180"/>
      </w:pPr>
    </w:lvl>
    <w:lvl w:ilvl="3" w:tplc="67121590" w:tentative="1">
      <w:start w:val="1"/>
      <w:numFmt w:val="decimal"/>
      <w:lvlText w:val="%4."/>
      <w:lvlJc w:val="left"/>
      <w:pPr>
        <w:ind w:left="2880" w:hanging="360"/>
      </w:pPr>
    </w:lvl>
    <w:lvl w:ilvl="4" w:tplc="67121590" w:tentative="1">
      <w:start w:val="1"/>
      <w:numFmt w:val="lowerLetter"/>
      <w:lvlText w:val="%5."/>
      <w:lvlJc w:val="left"/>
      <w:pPr>
        <w:ind w:left="3600" w:hanging="360"/>
      </w:pPr>
    </w:lvl>
    <w:lvl w:ilvl="5" w:tplc="67121590" w:tentative="1">
      <w:start w:val="1"/>
      <w:numFmt w:val="lowerRoman"/>
      <w:lvlText w:val="%6."/>
      <w:lvlJc w:val="right"/>
      <w:pPr>
        <w:ind w:left="4320" w:hanging="180"/>
      </w:pPr>
    </w:lvl>
    <w:lvl w:ilvl="6" w:tplc="67121590" w:tentative="1">
      <w:start w:val="1"/>
      <w:numFmt w:val="decimal"/>
      <w:lvlText w:val="%7."/>
      <w:lvlJc w:val="left"/>
      <w:pPr>
        <w:ind w:left="5040" w:hanging="360"/>
      </w:pPr>
    </w:lvl>
    <w:lvl w:ilvl="7" w:tplc="67121590" w:tentative="1">
      <w:start w:val="1"/>
      <w:numFmt w:val="lowerLetter"/>
      <w:lvlText w:val="%8."/>
      <w:lvlJc w:val="left"/>
      <w:pPr>
        <w:ind w:left="5760" w:hanging="360"/>
      </w:pPr>
    </w:lvl>
    <w:lvl w:ilvl="8" w:tplc="67121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30">
    <w:multiLevelType w:val="hybridMultilevel"/>
    <w:lvl w:ilvl="0" w:tplc="97905845">
      <w:start w:val="1"/>
      <w:numFmt w:val="decimal"/>
      <w:lvlText w:val="%1."/>
      <w:lvlJc w:val="left"/>
      <w:pPr>
        <w:ind w:left="720" w:hanging="360"/>
      </w:pPr>
    </w:lvl>
    <w:lvl w:ilvl="1" w:tplc="97905845" w:tentative="1">
      <w:start w:val="1"/>
      <w:numFmt w:val="lowerLetter"/>
      <w:lvlText w:val="%2."/>
      <w:lvlJc w:val="left"/>
      <w:pPr>
        <w:ind w:left="1440" w:hanging="360"/>
      </w:pPr>
    </w:lvl>
    <w:lvl w:ilvl="2" w:tplc="97905845" w:tentative="1">
      <w:start w:val="1"/>
      <w:numFmt w:val="lowerRoman"/>
      <w:lvlText w:val="%3."/>
      <w:lvlJc w:val="right"/>
      <w:pPr>
        <w:ind w:left="2160" w:hanging="180"/>
      </w:pPr>
    </w:lvl>
    <w:lvl w:ilvl="3" w:tplc="97905845" w:tentative="1">
      <w:start w:val="1"/>
      <w:numFmt w:val="decimal"/>
      <w:lvlText w:val="%4."/>
      <w:lvlJc w:val="left"/>
      <w:pPr>
        <w:ind w:left="2880" w:hanging="360"/>
      </w:pPr>
    </w:lvl>
    <w:lvl w:ilvl="4" w:tplc="97905845" w:tentative="1">
      <w:start w:val="1"/>
      <w:numFmt w:val="lowerLetter"/>
      <w:lvlText w:val="%5."/>
      <w:lvlJc w:val="left"/>
      <w:pPr>
        <w:ind w:left="3600" w:hanging="360"/>
      </w:pPr>
    </w:lvl>
    <w:lvl w:ilvl="5" w:tplc="97905845" w:tentative="1">
      <w:start w:val="1"/>
      <w:numFmt w:val="lowerRoman"/>
      <w:lvlText w:val="%6."/>
      <w:lvlJc w:val="right"/>
      <w:pPr>
        <w:ind w:left="4320" w:hanging="180"/>
      </w:pPr>
    </w:lvl>
    <w:lvl w:ilvl="6" w:tplc="97905845" w:tentative="1">
      <w:start w:val="1"/>
      <w:numFmt w:val="decimal"/>
      <w:lvlText w:val="%7."/>
      <w:lvlJc w:val="left"/>
      <w:pPr>
        <w:ind w:left="5040" w:hanging="360"/>
      </w:pPr>
    </w:lvl>
    <w:lvl w:ilvl="7" w:tplc="97905845" w:tentative="1">
      <w:start w:val="1"/>
      <w:numFmt w:val="lowerLetter"/>
      <w:lvlText w:val="%8."/>
      <w:lvlJc w:val="left"/>
      <w:pPr>
        <w:ind w:left="5760" w:hanging="360"/>
      </w:pPr>
    </w:lvl>
    <w:lvl w:ilvl="8" w:tplc="97905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29">
    <w:multiLevelType w:val="hybridMultilevel"/>
    <w:lvl w:ilvl="0" w:tplc="31867919">
      <w:start w:val="1"/>
      <w:numFmt w:val="decimal"/>
      <w:lvlText w:val="%1."/>
      <w:lvlJc w:val="left"/>
      <w:pPr>
        <w:ind w:left="720" w:hanging="360"/>
      </w:pPr>
    </w:lvl>
    <w:lvl w:ilvl="1" w:tplc="31867919" w:tentative="1">
      <w:start w:val="1"/>
      <w:numFmt w:val="lowerLetter"/>
      <w:lvlText w:val="%2."/>
      <w:lvlJc w:val="left"/>
      <w:pPr>
        <w:ind w:left="1440" w:hanging="360"/>
      </w:pPr>
    </w:lvl>
    <w:lvl w:ilvl="2" w:tplc="31867919" w:tentative="1">
      <w:start w:val="1"/>
      <w:numFmt w:val="lowerRoman"/>
      <w:lvlText w:val="%3."/>
      <w:lvlJc w:val="right"/>
      <w:pPr>
        <w:ind w:left="2160" w:hanging="180"/>
      </w:pPr>
    </w:lvl>
    <w:lvl w:ilvl="3" w:tplc="31867919" w:tentative="1">
      <w:start w:val="1"/>
      <w:numFmt w:val="decimal"/>
      <w:lvlText w:val="%4."/>
      <w:lvlJc w:val="left"/>
      <w:pPr>
        <w:ind w:left="2880" w:hanging="360"/>
      </w:pPr>
    </w:lvl>
    <w:lvl w:ilvl="4" w:tplc="31867919" w:tentative="1">
      <w:start w:val="1"/>
      <w:numFmt w:val="lowerLetter"/>
      <w:lvlText w:val="%5."/>
      <w:lvlJc w:val="left"/>
      <w:pPr>
        <w:ind w:left="3600" w:hanging="360"/>
      </w:pPr>
    </w:lvl>
    <w:lvl w:ilvl="5" w:tplc="31867919" w:tentative="1">
      <w:start w:val="1"/>
      <w:numFmt w:val="lowerRoman"/>
      <w:lvlText w:val="%6."/>
      <w:lvlJc w:val="right"/>
      <w:pPr>
        <w:ind w:left="4320" w:hanging="180"/>
      </w:pPr>
    </w:lvl>
    <w:lvl w:ilvl="6" w:tplc="31867919" w:tentative="1">
      <w:start w:val="1"/>
      <w:numFmt w:val="decimal"/>
      <w:lvlText w:val="%7."/>
      <w:lvlJc w:val="left"/>
      <w:pPr>
        <w:ind w:left="5040" w:hanging="360"/>
      </w:pPr>
    </w:lvl>
    <w:lvl w:ilvl="7" w:tplc="31867919" w:tentative="1">
      <w:start w:val="1"/>
      <w:numFmt w:val="lowerLetter"/>
      <w:lvlText w:val="%8."/>
      <w:lvlJc w:val="left"/>
      <w:pPr>
        <w:ind w:left="5760" w:hanging="360"/>
      </w:pPr>
    </w:lvl>
    <w:lvl w:ilvl="8" w:tplc="31867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28">
    <w:multiLevelType w:val="hybridMultilevel"/>
    <w:lvl w:ilvl="0" w:tplc="99090659">
      <w:start w:val="1"/>
      <w:numFmt w:val="decimal"/>
      <w:lvlText w:val="%1."/>
      <w:lvlJc w:val="left"/>
      <w:pPr>
        <w:ind w:left="720" w:hanging="360"/>
      </w:pPr>
    </w:lvl>
    <w:lvl w:ilvl="1" w:tplc="99090659" w:tentative="1">
      <w:start w:val="1"/>
      <w:numFmt w:val="lowerLetter"/>
      <w:lvlText w:val="%2."/>
      <w:lvlJc w:val="left"/>
      <w:pPr>
        <w:ind w:left="1440" w:hanging="360"/>
      </w:pPr>
    </w:lvl>
    <w:lvl w:ilvl="2" w:tplc="99090659" w:tentative="1">
      <w:start w:val="1"/>
      <w:numFmt w:val="lowerRoman"/>
      <w:lvlText w:val="%3."/>
      <w:lvlJc w:val="right"/>
      <w:pPr>
        <w:ind w:left="2160" w:hanging="180"/>
      </w:pPr>
    </w:lvl>
    <w:lvl w:ilvl="3" w:tplc="99090659" w:tentative="1">
      <w:start w:val="1"/>
      <w:numFmt w:val="decimal"/>
      <w:lvlText w:val="%4."/>
      <w:lvlJc w:val="left"/>
      <w:pPr>
        <w:ind w:left="2880" w:hanging="360"/>
      </w:pPr>
    </w:lvl>
    <w:lvl w:ilvl="4" w:tplc="99090659" w:tentative="1">
      <w:start w:val="1"/>
      <w:numFmt w:val="lowerLetter"/>
      <w:lvlText w:val="%5."/>
      <w:lvlJc w:val="left"/>
      <w:pPr>
        <w:ind w:left="3600" w:hanging="360"/>
      </w:pPr>
    </w:lvl>
    <w:lvl w:ilvl="5" w:tplc="99090659" w:tentative="1">
      <w:start w:val="1"/>
      <w:numFmt w:val="lowerRoman"/>
      <w:lvlText w:val="%6."/>
      <w:lvlJc w:val="right"/>
      <w:pPr>
        <w:ind w:left="4320" w:hanging="180"/>
      </w:pPr>
    </w:lvl>
    <w:lvl w:ilvl="6" w:tplc="99090659" w:tentative="1">
      <w:start w:val="1"/>
      <w:numFmt w:val="decimal"/>
      <w:lvlText w:val="%7."/>
      <w:lvlJc w:val="left"/>
      <w:pPr>
        <w:ind w:left="5040" w:hanging="360"/>
      </w:pPr>
    </w:lvl>
    <w:lvl w:ilvl="7" w:tplc="99090659" w:tentative="1">
      <w:start w:val="1"/>
      <w:numFmt w:val="lowerLetter"/>
      <w:lvlText w:val="%8."/>
      <w:lvlJc w:val="left"/>
      <w:pPr>
        <w:ind w:left="5760" w:hanging="360"/>
      </w:pPr>
    </w:lvl>
    <w:lvl w:ilvl="8" w:tplc="99090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27">
    <w:multiLevelType w:val="hybridMultilevel"/>
    <w:lvl w:ilvl="0" w:tplc="64756446">
      <w:start w:val="1"/>
      <w:numFmt w:val="decimal"/>
      <w:lvlText w:val="%1."/>
      <w:lvlJc w:val="left"/>
      <w:pPr>
        <w:ind w:left="720" w:hanging="360"/>
      </w:pPr>
    </w:lvl>
    <w:lvl w:ilvl="1" w:tplc="64756446" w:tentative="1">
      <w:start w:val="1"/>
      <w:numFmt w:val="lowerLetter"/>
      <w:lvlText w:val="%2."/>
      <w:lvlJc w:val="left"/>
      <w:pPr>
        <w:ind w:left="1440" w:hanging="360"/>
      </w:pPr>
    </w:lvl>
    <w:lvl w:ilvl="2" w:tplc="64756446" w:tentative="1">
      <w:start w:val="1"/>
      <w:numFmt w:val="lowerRoman"/>
      <w:lvlText w:val="%3."/>
      <w:lvlJc w:val="right"/>
      <w:pPr>
        <w:ind w:left="2160" w:hanging="180"/>
      </w:pPr>
    </w:lvl>
    <w:lvl w:ilvl="3" w:tplc="64756446" w:tentative="1">
      <w:start w:val="1"/>
      <w:numFmt w:val="decimal"/>
      <w:lvlText w:val="%4."/>
      <w:lvlJc w:val="left"/>
      <w:pPr>
        <w:ind w:left="2880" w:hanging="360"/>
      </w:pPr>
    </w:lvl>
    <w:lvl w:ilvl="4" w:tplc="64756446" w:tentative="1">
      <w:start w:val="1"/>
      <w:numFmt w:val="lowerLetter"/>
      <w:lvlText w:val="%5."/>
      <w:lvlJc w:val="left"/>
      <w:pPr>
        <w:ind w:left="3600" w:hanging="360"/>
      </w:pPr>
    </w:lvl>
    <w:lvl w:ilvl="5" w:tplc="64756446" w:tentative="1">
      <w:start w:val="1"/>
      <w:numFmt w:val="lowerRoman"/>
      <w:lvlText w:val="%6."/>
      <w:lvlJc w:val="right"/>
      <w:pPr>
        <w:ind w:left="4320" w:hanging="180"/>
      </w:pPr>
    </w:lvl>
    <w:lvl w:ilvl="6" w:tplc="64756446" w:tentative="1">
      <w:start w:val="1"/>
      <w:numFmt w:val="decimal"/>
      <w:lvlText w:val="%7."/>
      <w:lvlJc w:val="left"/>
      <w:pPr>
        <w:ind w:left="5040" w:hanging="360"/>
      </w:pPr>
    </w:lvl>
    <w:lvl w:ilvl="7" w:tplc="64756446" w:tentative="1">
      <w:start w:val="1"/>
      <w:numFmt w:val="lowerLetter"/>
      <w:lvlText w:val="%8."/>
      <w:lvlJc w:val="left"/>
      <w:pPr>
        <w:ind w:left="5760" w:hanging="360"/>
      </w:pPr>
    </w:lvl>
    <w:lvl w:ilvl="8" w:tplc="64756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26">
    <w:multiLevelType w:val="hybridMultilevel"/>
    <w:lvl w:ilvl="0" w:tplc="20877136">
      <w:start w:val="1"/>
      <w:numFmt w:val="decimal"/>
      <w:lvlText w:val="%1."/>
      <w:lvlJc w:val="left"/>
      <w:pPr>
        <w:ind w:left="720" w:hanging="360"/>
      </w:pPr>
    </w:lvl>
    <w:lvl w:ilvl="1" w:tplc="20877136" w:tentative="1">
      <w:start w:val="1"/>
      <w:numFmt w:val="lowerLetter"/>
      <w:lvlText w:val="%2."/>
      <w:lvlJc w:val="left"/>
      <w:pPr>
        <w:ind w:left="1440" w:hanging="360"/>
      </w:pPr>
    </w:lvl>
    <w:lvl w:ilvl="2" w:tplc="20877136" w:tentative="1">
      <w:start w:val="1"/>
      <w:numFmt w:val="lowerRoman"/>
      <w:lvlText w:val="%3."/>
      <w:lvlJc w:val="right"/>
      <w:pPr>
        <w:ind w:left="2160" w:hanging="180"/>
      </w:pPr>
    </w:lvl>
    <w:lvl w:ilvl="3" w:tplc="20877136" w:tentative="1">
      <w:start w:val="1"/>
      <w:numFmt w:val="decimal"/>
      <w:lvlText w:val="%4."/>
      <w:lvlJc w:val="left"/>
      <w:pPr>
        <w:ind w:left="2880" w:hanging="360"/>
      </w:pPr>
    </w:lvl>
    <w:lvl w:ilvl="4" w:tplc="20877136" w:tentative="1">
      <w:start w:val="1"/>
      <w:numFmt w:val="lowerLetter"/>
      <w:lvlText w:val="%5."/>
      <w:lvlJc w:val="left"/>
      <w:pPr>
        <w:ind w:left="3600" w:hanging="360"/>
      </w:pPr>
    </w:lvl>
    <w:lvl w:ilvl="5" w:tplc="20877136" w:tentative="1">
      <w:start w:val="1"/>
      <w:numFmt w:val="lowerRoman"/>
      <w:lvlText w:val="%6."/>
      <w:lvlJc w:val="right"/>
      <w:pPr>
        <w:ind w:left="4320" w:hanging="180"/>
      </w:pPr>
    </w:lvl>
    <w:lvl w:ilvl="6" w:tplc="20877136" w:tentative="1">
      <w:start w:val="1"/>
      <w:numFmt w:val="decimal"/>
      <w:lvlText w:val="%7."/>
      <w:lvlJc w:val="left"/>
      <w:pPr>
        <w:ind w:left="5040" w:hanging="360"/>
      </w:pPr>
    </w:lvl>
    <w:lvl w:ilvl="7" w:tplc="20877136" w:tentative="1">
      <w:start w:val="1"/>
      <w:numFmt w:val="lowerLetter"/>
      <w:lvlText w:val="%8."/>
      <w:lvlJc w:val="left"/>
      <w:pPr>
        <w:ind w:left="5760" w:hanging="360"/>
      </w:pPr>
    </w:lvl>
    <w:lvl w:ilvl="8" w:tplc="20877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25">
    <w:multiLevelType w:val="hybridMultilevel"/>
    <w:lvl w:ilvl="0" w:tplc="81351980">
      <w:start w:val="1"/>
      <w:numFmt w:val="decimal"/>
      <w:lvlText w:val="%1."/>
      <w:lvlJc w:val="left"/>
      <w:pPr>
        <w:ind w:left="720" w:hanging="360"/>
      </w:pPr>
    </w:lvl>
    <w:lvl w:ilvl="1" w:tplc="81351980" w:tentative="1">
      <w:start w:val="1"/>
      <w:numFmt w:val="lowerLetter"/>
      <w:lvlText w:val="%2."/>
      <w:lvlJc w:val="left"/>
      <w:pPr>
        <w:ind w:left="1440" w:hanging="360"/>
      </w:pPr>
    </w:lvl>
    <w:lvl w:ilvl="2" w:tplc="81351980" w:tentative="1">
      <w:start w:val="1"/>
      <w:numFmt w:val="lowerRoman"/>
      <w:lvlText w:val="%3."/>
      <w:lvlJc w:val="right"/>
      <w:pPr>
        <w:ind w:left="2160" w:hanging="180"/>
      </w:pPr>
    </w:lvl>
    <w:lvl w:ilvl="3" w:tplc="81351980" w:tentative="1">
      <w:start w:val="1"/>
      <w:numFmt w:val="decimal"/>
      <w:lvlText w:val="%4."/>
      <w:lvlJc w:val="left"/>
      <w:pPr>
        <w:ind w:left="2880" w:hanging="360"/>
      </w:pPr>
    </w:lvl>
    <w:lvl w:ilvl="4" w:tplc="81351980" w:tentative="1">
      <w:start w:val="1"/>
      <w:numFmt w:val="lowerLetter"/>
      <w:lvlText w:val="%5."/>
      <w:lvlJc w:val="left"/>
      <w:pPr>
        <w:ind w:left="3600" w:hanging="360"/>
      </w:pPr>
    </w:lvl>
    <w:lvl w:ilvl="5" w:tplc="81351980" w:tentative="1">
      <w:start w:val="1"/>
      <w:numFmt w:val="lowerRoman"/>
      <w:lvlText w:val="%6."/>
      <w:lvlJc w:val="right"/>
      <w:pPr>
        <w:ind w:left="4320" w:hanging="180"/>
      </w:pPr>
    </w:lvl>
    <w:lvl w:ilvl="6" w:tplc="81351980" w:tentative="1">
      <w:start w:val="1"/>
      <w:numFmt w:val="decimal"/>
      <w:lvlText w:val="%7."/>
      <w:lvlJc w:val="left"/>
      <w:pPr>
        <w:ind w:left="5040" w:hanging="360"/>
      </w:pPr>
    </w:lvl>
    <w:lvl w:ilvl="7" w:tplc="81351980" w:tentative="1">
      <w:start w:val="1"/>
      <w:numFmt w:val="lowerLetter"/>
      <w:lvlText w:val="%8."/>
      <w:lvlJc w:val="left"/>
      <w:pPr>
        <w:ind w:left="5760" w:hanging="360"/>
      </w:pPr>
    </w:lvl>
    <w:lvl w:ilvl="8" w:tplc="81351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24">
    <w:multiLevelType w:val="hybridMultilevel"/>
    <w:lvl w:ilvl="0" w:tplc="81401651">
      <w:start w:val="1"/>
      <w:numFmt w:val="decimal"/>
      <w:lvlText w:val="%1."/>
      <w:lvlJc w:val="left"/>
      <w:pPr>
        <w:ind w:left="720" w:hanging="360"/>
      </w:pPr>
    </w:lvl>
    <w:lvl w:ilvl="1" w:tplc="81401651" w:tentative="1">
      <w:start w:val="1"/>
      <w:numFmt w:val="lowerLetter"/>
      <w:lvlText w:val="%2."/>
      <w:lvlJc w:val="left"/>
      <w:pPr>
        <w:ind w:left="1440" w:hanging="360"/>
      </w:pPr>
    </w:lvl>
    <w:lvl w:ilvl="2" w:tplc="81401651" w:tentative="1">
      <w:start w:val="1"/>
      <w:numFmt w:val="lowerRoman"/>
      <w:lvlText w:val="%3."/>
      <w:lvlJc w:val="right"/>
      <w:pPr>
        <w:ind w:left="2160" w:hanging="180"/>
      </w:pPr>
    </w:lvl>
    <w:lvl w:ilvl="3" w:tplc="81401651" w:tentative="1">
      <w:start w:val="1"/>
      <w:numFmt w:val="decimal"/>
      <w:lvlText w:val="%4."/>
      <w:lvlJc w:val="left"/>
      <w:pPr>
        <w:ind w:left="2880" w:hanging="360"/>
      </w:pPr>
    </w:lvl>
    <w:lvl w:ilvl="4" w:tplc="81401651" w:tentative="1">
      <w:start w:val="1"/>
      <w:numFmt w:val="lowerLetter"/>
      <w:lvlText w:val="%5."/>
      <w:lvlJc w:val="left"/>
      <w:pPr>
        <w:ind w:left="3600" w:hanging="360"/>
      </w:pPr>
    </w:lvl>
    <w:lvl w:ilvl="5" w:tplc="81401651" w:tentative="1">
      <w:start w:val="1"/>
      <w:numFmt w:val="lowerRoman"/>
      <w:lvlText w:val="%6."/>
      <w:lvlJc w:val="right"/>
      <w:pPr>
        <w:ind w:left="4320" w:hanging="180"/>
      </w:pPr>
    </w:lvl>
    <w:lvl w:ilvl="6" w:tplc="81401651" w:tentative="1">
      <w:start w:val="1"/>
      <w:numFmt w:val="decimal"/>
      <w:lvlText w:val="%7."/>
      <w:lvlJc w:val="left"/>
      <w:pPr>
        <w:ind w:left="5040" w:hanging="360"/>
      </w:pPr>
    </w:lvl>
    <w:lvl w:ilvl="7" w:tplc="81401651" w:tentative="1">
      <w:start w:val="1"/>
      <w:numFmt w:val="lowerLetter"/>
      <w:lvlText w:val="%8."/>
      <w:lvlJc w:val="left"/>
      <w:pPr>
        <w:ind w:left="5760" w:hanging="360"/>
      </w:pPr>
    </w:lvl>
    <w:lvl w:ilvl="8" w:tplc="81401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23">
    <w:multiLevelType w:val="hybridMultilevel"/>
    <w:lvl w:ilvl="0" w:tplc="65973746">
      <w:start w:val="1"/>
      <w:numFmt w:val="decimal"/>
      <w:lvlText w:val="%1."/>
      <w:lvlJc w:val="left"/>
      <w:pPr>
        <w:ind w:left="720" w:hanging="360"/>
      </w:pPr>
    </w:lvl>
    <w:lvl w:ilvl="1" w:tplc="65973746" w:tentative="1">
      <w:start w:val="1"/>
      <w:numFmt w:val="lowerLetter"/>
      <w:lvlText w:val="%2."/>
      <w:lvlJc w:val="left"/>
      <w:pPr>
        <w:ind w:left="1440" w:hanging="360"/>
      </w:pPr>
    </w:lvl>
    <w:lvl w:ilvl="2" w:tplc="65973746" w:tentative="1">
      <w:start w:val="1"/>
      <w:numFmt w:val="lowerRoman"/>
      <w:lvlText w:val="%3."/>
      <w:lvlJc w:val="right"/>
      <w:pPr>
        <w:ind w:left="2160" w:hanging="180"/>
      </w:pPr>
    </w:lvl>
    <w:lvl w:ilvl="3" w:tplc="65973746" w:tentative="1">
      <w:start w:val="1"/>
      <w:numFmt w:val="decimal"/>
      <w:lvlText w:val="%4."/>
      <w:lvlJc w:val="left"/>
      <w:pPr>
        <w:ind w:left="2880" w:hanging="360"/>
      </w:pPr>
    </w:lvl>
    <w:lvl w:ilvl="4" w:tplc="65973746" w:tentative="1">
      <w:start w:val="1"/>
      <w:numFmt w:val="lowerLetter"/>
      <w:lvlText w:val="%5."/>
      <w:lvlJc w:val="left"/>
      <w:pPr>
        <w:ind w:left="3600" w:hanging="360"/>
      </w:pPr>
    </w:lvl>
    <w:lvl w:ilvl="5" w:tplc="65973746" w:tentative="1">
      <w:start w:val="1"/>
      <w:numFmt w:val="lowerRoman"/>
      <w:lvlText w:val="%6."/>
      <w:lvlJc w:val="right"/>
      <w:pPr>
        <w:ind w:left="4320" w:hanging="180"/>
      </w:pPr>
    </w:lvl>
    <w:lvl w:ilvl="6" w:tplc="65973746" w:tentative="1">
      <w:start w:val="1"/>
      <w:numFmt w:val="decimal"/>
      <w:lvlText w:val="%7."/>
      <w:lvlJc w:val="left"/>
      <w:pPr>
        <w:ind w:left="5040" w:hanging="360"/>
      </w:pPr>
    </w:lvl>
    <w:lvl w:ilvl="7" w:tplc="65973746" w:tentative="1">
      <w:start w:val="1"/>
      <w:numFmt w:val="lowerLetter"/>
      <w:lvlText w:val="%8."/>
      <w:lvlJc w:val="left"/>
      <w:pPr>
        <w:ind w:left="5760" w:hanging="360"/>
      </w:pPr>
    </w:lvl>
    <w:lvl w:ilvl="8" w:tplc="65973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22">
    <w:multiLevelType w:val="hybridMultilevel"/>
    <w:lvl w:ilvl="0" w:tplc="23673076">
      <w:start w:val="1"/>
      <w:numFmt w:val="decimal"/>
      <w:lvlText w:val="%1."/>
      <w:lvlJc w:val="left"/>
      <w:pPr>
        <w:ind w:left="720" w:hanging="360"/>
      </w:pPr>
    </w:lvl>
    <w:lvl w:ilvl="1" w:tplc="23673076" w:tentative="1">
      <w:start w:val="1"/>
      <w:numFmt w:val="lowerLetter"/>
      <w:lvlText w:val="%2."/>
      <w:lvlJc w:val="left"/>
      <w:pPr>
        <w:ind w:left="1440" w:hanging="360"/>
      </w:pPr>
    </w:lvl>
    <w:lvl w:ilvl="2" w:tplc="23673076" w:tentative="1">
      <w:start w:val="1"/>
      <w:numFmt w:val="lowerRoman"/>
      <w:lvlText w:val="%3."/>
      <w:lvlJc w:val="right"/>
      <w:pPr>
        <w:ind w:left="2160" w:hanging="180"/>
      </w:pPr>
    </w:lvl>
    <w:lvl w:ilvl="3" w:tplc="23673076" w:tentative="1">
      <w:start w:val="1"/>
      <w:numFmt w:val="decimal"/>
      <w:lvlText w:val="%4."/>
      <w:lvlJc w:val="left"/>
      <w:pPr>
        <w:ind w:left="2880" w:hanging="360"/>
      </w:pPr>
    </w:lvl>
    <w:lvl w:ilvl="4" w:tplc="23673076" w:tentative="1">
      <w:start w:val="1"/>
      <w:numFmt w:val="lowerLetter"/>
      <w:lvlText w:val="%5."/>
      <w:lvlJc w:val="left"/>
      <w:pPr>
        <w:ind w:left="3600" w:hanging="360"/>
      </w:pPr>
    </w:lvl>
    <w:lvl w:ilvl="5" w:tplc="23673076" w:tentative="1">
      <w:start w:val="1"/>
      <w:numFmt w:val="lowerRoman"/>
      <w:lvlText w:val="%6."/>
      <w:lvlJc w:val="right"/>
      <w:pPr>
        <w:ind w:left="4320" w:hanging="180"/>
      </w:pPr>
    </w:lvl>
    <w:lvl w:ilvl="6" w:tplc="23673076" w:tentative="1">
      <w:start w:val="1"/>
      <w:numFmt w:val="decimal"/>
      <w:lvlText w:val="%7."/>
      <w:lvlJc w:val="left"/>
      <w:pPr>
        <w:ind w:left="5040" w:hanging="360"/>
      </w:pPr>
    </w:lvl>
    <w:lvl w:ilvl="7" w:tplc="23673076" w:tentative="1">
      <w:start w:val="1"/>
      <w:numFmt w:val="lowerLetter"/>
      <w:lvlText w:val="%8."/>
      <w:lvlJc w:val="left"/>
      <w:pPr>
        <w:ind w:left="5760" w:hanging="360"/>
      </w:pPr>
    </w:lvl>
    <w:lvl w:ilvl="8" w:tplc="23673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21">
    <w:multiLevelType w:val="hybridMultilevel"/>
    <w:lvl w:ilvl="0" w:tplc="41980532">
      <w:start w:val="1"/>
      <w:numFmt w:val="decimal"/>
      <w:lvlText w:val="%1."/>
      <w:lvlJc w:val="left"/>
      <w:pPr>
        <w:ind w:left="720" w:hanging="360"/>
      </w:pPr>
    </w:lvl>
    <w:lvl w:ilvl="1" w:tplc="41980532" w:tentative="1">
      <w:start w:val="1"/>
      <w:numFmt w:val="lowerLetter"/>
      <w:lvlText w:val="%2."/>
      <w:lvlJc w:val="left"/>
      <w:pPr>
        <w:ind w:left="1440" w:hanging="360"/>
      </w:pPr>
    </w:lvl>
    <w:lvl w:ilvl="2" w:tplc="41980532" w:tentative="1">
      <w:start w:val="1"/>
      <w:numFmt w:val="lowerRoman"/>
      <w:lvlText w:val="%3."/>
      <w:lvlJc w:val="right"/>
      <w:pPr>
        <w:ind w:left="2160" w:hanging="180"/>
      </w:pPr>
    </w:lvl>
    <w:lvl w:ilvl="3" w:tplc="41980532" w:tentative="1">
      <w:start w:val="1"/>
      <w:numFmt w:val="decimal"/>
      <w:lvlText w:val="%4."/>
      <w:lvlJc w:val="left"/>
      <w:pPr>
        <w:ind w:left="2880" w:hanging="360"/>
      </w:pPr>
    </w:lvl>
    <w:lvl w:ilvl="4" w:tplc="41980532" w:tentative="1">
      <w:start w:val="1"/>
      <w:numFmt w:val="lowerLetter"/>
      <w:lvlText w:val="%5."/>
      <w:lvlJc w:val="left"/>
      <w:pPr>
        <w:ind w:left="3600" w:hanging="360"/>
      </w:pPr>
    </w:lvl>
    <w:lvl w:ilvl="5" w:tplc="41980532" w:tentative="1">
      <w:start w:val="1"/>
      <w:numFmt w:val="lowerRoman"/>
      <w:lvlText w:val="%6."/>
      <w:lvlJc w:val="right"/>
      <w:pPr>
        <w:ind w:left="4320" w:hanging="180"/>
      </w:pPr>
    </w:lvl>
    <w:lvl w:ilvl="6" w:tplc="41980532" w:tentative="1">
      <w:start w:val="1"/>
      <w:numFmt w:val="decimal"/>
      <w:lvlText w:val="%7."/>
      <w:lvlJc w:val="left"/>
      <w:pPr>
        <w:ind w:left="5040" w:hanging="360"/>
      </w:pPr>
    </w:lvl>
    <w:lvl w:ilvl="7" w:tplc="41980532" w:tentative="1">
      <w:start w:val="1"/>
      <w:numFmt w:val="lowerLetter"/>
      <w:lvlText w:val="%8."/>
      <w:lvlJc w:val="left"/>
      <w:pPr>
        <w:ind w:left="5760" w:hanging="360"/>
      </w:pPr>
    </w:lvl>
    <w:lvl w:ilvl="8" w:tplc="41980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20">
    <w:multiLevelType w:val="hybridMultilevel"/>
    <w:lvl w:ilvl="0" w:tplc="68177881">
      <w:start w:val="1"/>
      <w:numFmt w:val="decimal"/>
      <w:lvlText w:val="%1."/>
      <w:lvlJc w:val="left"/>
      <w:pPr>
        <w:ind w:left="720" w:hanging="360"/>
      </w:pPr>
    </w:lvl>
    <w:lvl w:ilvl="1" w:tplc="68177881" w:tentative="1">
      <w:start w:val="1"/>
      <w:numFmt w:val="lowerLetter"/>
      <w:lvlText w:val="%2."/>
      <w:lvlJc w:val="left"/>
      <w:pPr>
        <w:ind w:left="1440" w:hanging="360"/>
      </w:pPr>
    </w:lvl>
    <w:lvl w:ilvl="2" w:tplc="68177881" w:tentative="1">
      <w:start w:val="1"/>
      <w:numFmt w:val="lowerRoman"/>
      <w:lvlText w:val="%3."/>
      <w:lvlJc w:val="right"/>
      <w:pPr>
        <w:ind w:left="2160" w:hanging="180"/>
      </w:pPr>
    </w:lvl>
    <w:lvl w:ilvl="3" w:tplc="68177881" w:tentative="1">
      <w:start w:val="1"/>
      <w:numFmt w:val="decimal"/>
      <w:lvlText w:val="%4."/>
      <w:lvlJc w:val="left"/>
      <w:pPr>
        <w:ind w:left="2880" w:hanging="360"/>
      </w:pPr>
    </w:lvl>
    <w:lvl w:ilvl="4" w:tplc="68177881" w:tentative="1">
      <w:start w:val="1"/>
      <w:numFmt w:val="lowerLetter"/>
      <w:lvlText w:val="%5."/>
      <w:lvlJc w:val="left"/>
      <w:pPr>
        <w:ind w:left="3600" w:hanging="360"/>
      </w:pPr>
    </w:lvl>
    <w:lvl w:ilvl="5" w:tplc="68177881" w:tentative="1">
      <w:start w:val="1"/>
      <w:numFmt w:val="lowerRoman"/>
      <w:lvlText w:val="%6."/>
      <w:lvlJc w:val="right"/>
      <w:pPr>
        <w:ind w:left="4320" w:hanging="180"/>
      </w:pPr>
    </w:lvl>
    <w:lvl w:ilvl="6" w:tplc="68177881" w:tentative="1">
      <w:start w:val="1"/>
      <w:numFmt w:val="decimal"/>
      <w:lvlText w:val="%7."/>
      <w:lvlJc w:val="left"/>
      <w:pPr>
        <w:ind w:left="5040" w:hanging="360"/>
      </w:pPr>
    </w:lvl>
    <w:lvl w:ilvl="7" w:tplc="68177881" w:tentative="1">
      <w:start w:val="1"/>
      <w:numFmt w:val="lowerLetter"/>
      <w:lvlText w:val="%8."/>
      <w:lvlJc w:val="left"/>
      <w:pPr>
        <w:ind w:left="5760" w:hanging="360"/>
      </w:pPr>
    </w:lvl>
    <w:lvl w:ilvl="8" w:tplc="68177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19">
    <w:multiLevelType w:val="hybridMultilevel"/>
    <w:lvl w:ilvl="0" w:tplc="72378914">
      <w:start w:val="1"/>
      <w:numFmt w:val="decimal"/>
      <w:lvlText w:val="%1."/>
      <w:lvlJc w:val="left"/>
      <w:pPr>
        <w:ind w:left="720" w:hanging="360"/>
      </w:pPr>
    </w:lvl>
    <w:lvl w:ilvl="1" w:tplc="72378914" w:tentative="1">
      <w:start w:val="1"/>
      <w:numFmt w:val="lowerLetter"/>
      <w:lvlText w:val="%2."/>
      <w:lvlJc w:val="left"/>
      <w:pPr>
        <w:ind w:left="1440" w:hanging="360"/>
      </w:pPr>
    </w:lvl>
    <w:lvl w:ilvl="2" w:tplc="72378914" w:tentative="1">
      <w:start w:val="1"/>
      <w:numFmt w:val="lowerRoman"/>
      <w:lvlText w:val="%3."/>
      <w:lvlJc w:val="right"/>
      <w:pPr>
        <w:ind w:left="2160" w:hanging="180"/>
      </w:pPr>
    </w:lvl>
    <w:lvl w:ilvl="3" w:tplc="72378914" w:tentative="1">
      <w:start w:val="1"/>
      <w:numFmt w:val="decimal"/>
      <w:lvlText w:val="%4."/>
      <w:lvlJc w:val="left"/>
      <w:pPr>
        <w:ind w:left="2880" w:hanging="360"/>
      </w:pPr>
    </w:lvl>
    <w:lvl w:ilvl="4" w:tplc="72378914" w:tentative="1">
      <w:start w:val="1"/>
      <w:numFmt w:val="lowerLetter"/>
      <w:lvlText w:val="%5."/>
      <w:lvlJc w:val="left"/>
      <w:pPr>
        <w:ind w:left="3600" w:hanging="360"/>
      </w:pPr>
    </w:lvl>
    <w:lvl w:ilvl="5" w:tplc="72378914" w:tentative="1">
      <w:start w:val="1"/>
      <w:numFmt w:val="lowerRoman"/>
      <w:lvlText w:val="%6."/>
      <w:lvlJc w:val="right"/>
      <w:pPr>
        <w:ind w:left="4320" w:hanging="180"/>
      </w:pPr>
    </w:lvl>
    <w:lvl w:ilvl="6" w:tplc="72378914" w:tentative="1">
      <w:start w:val="1"/>
      <w:numFmt w:val="decimal"/>
      <w:lvlText w:val="%7."/>
      <w:lvlJc w:val="left"/>
      <w:pPr>
        <w:ind w:left="5040" w:hanging="360"/>
      </w:pPr>
    </w:lvl>
    <w:lvl w:ilvl="7" w:tplc="72378914" w:tentative="1">
      <w:start w:val="1"/>
      <w:numFmt w:val="lowerLetter"/>
      <w:lvlText w:val="%8."/>
      <w:lvlJc w:val="left"/>
      <w:pPr>
        <w:ind w:left="5760" w:hanging="360"/>
      </w:pPr>
    </w:lvl>
    <w:lvl w:ilvl="8" w:tplc="72378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18">
    <w:multiLevelType w:val="hybridMultilevel"/>
    <w:lvl w:ilvl="0" w:tplc="32880571">
      <w:start w:val="1"/>
      <w:numFmt w:val="decimal"/>
      <w:lvlText w:val="%1."/>
      <w:lvlJc w:val="left"/>
      <w:pPr>
        <w:ind w:left="720" w:hanging="360"/>
      </w:pPr>
    </w:lvl>
    <w:lvl w:ilvl="1" w:tplc="32880571" w:tentative="1">
      <w:start w:val="1"/>
      <w:numFmt w:val="lowerLetter"/>
      <w:lvlText w:val="%2."/>
      <w:lvlJc w:val="left"/>
      <w:pPr>
        <w:ind w:left="1440" w:hanging="360"/>
      </w:pPr>
    </w:lvl>
    <w:lvl w:ilvl="2" w:tplc="32880571" w:tentative="1">
      <w:start w:val="1"/>
      <w:numFmt w:val="lowerRoman"/>
      <w:lvlText w:val="%3."/>
      <w:lvlJc w:val="right"/>
      <w:pPr>
        <w:ind w:left="2160" w:hanging="180"/>
      </w:pPr>
    </w:lvl>
    <w:lvl w:ilvl="3" w:tplc="32880571" w:tentative="1">
      <w:start w:val="1"/>
      <w:numFmt w:val="decimal"/>
      <w:lvlText w:val="%4."/>
      <w:lvlJc w:val="left"/>
      <w:pPr>
        <w:ind w:left="2880" w:hanging="360"/>
      </w:pPr>
    </w:lvl>
    <w:lvl w:ilvl="4" w:tplc="32880571" w:tentative="1">
      <w:start w:val="1"/>
      <w:numFmt w:val="lowerLetter"/>
      <w:lvlText w:val="%5."/>
      <w:lvlJc w:val="left"/>
      <w:pPr>
        <w:ind w:left="3600" w:hanging="360"/>
      </w:pPr>
    </w:lvl>
    <w:lvl w:ilvl="5" w:tplc="32880571" w:tentative="1">
      <w:start w:val="1"/>
      <w:numFmt w:val="lowerRoman"/>
      <w:lvlText w:val="%6."/>
      <w:lvlJc w:val="right"/>
      <w:pPr>
        <w:ind w:left="4320" w:hanging="180"/>
      </w:pPr>
    </w:lvl>
    <w:lvl w:ilvl="6" w:tplc="32880571" w:tentative="1">
      <w:start w:val="1"/>
      <w:numFmt w:val="decimal"/>
      <w:lvlText w:val="%7."/>
      <w:lvlJc w:val="left"/>
      <w:pPr>
        <w:ind w:left="5040" w:hanging="360"/>
      </w:pPr>
    </w:lvl>
    <w:lvl w:ilvl="7" w:tplc="32880571" w:tentative="1">
      <w:start w:val="1"/>
      <w:numFmt w:val="lowerLetter"/>
      <w:lvlText w:val="%8."/>
      <w:lvlJc w:val="left"/>
      <w:pPr>
        <w:ind w:left="5760" w:hanging="360"/>
      </w:pPr>
    </w:lvl>
    <w:lvl w:ilvl="8" w:tplc="32880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17">
    <w:multiLevelType w:val="hybridMultilevel"/>
    <w:lvl w:ilvl="0" w:tplc="93620620">
      <w:start w:val="1"/>
      <w:numFmt w:val="decimal"/>
      <w:lvlText w:val="%1."/>
      <w:lvlJc w:val="left"/>
      <w:pPr>
        <w:ind w:left="720" w:hanging="360"/>
      </w:pPr>
    </w:lvl>
    <w:lvl w:ilvl="1" w:tplc="93620620" w:tentative="1">
      <w:start w:val="1"/>
      <w:numFmt w:val="lowerLetter"/>
      <w:lvlText w:val="%2."/>
      <w:lvlJc w:val="left"/>
      <w:pPr>
        <w:ind w:left="1440" w:hanging="360"/>
      </w:pPr>
    </w:lvl>
    <w:lvl w:ilvl="2" w:tplc="93620620" w:tentative="1">
      <w:start w:val="1"/>
      <w:numFmt w:val="lowerRoman"/>
      <w:lvlText w:val="%3."/>
      <w:lvlJc w:val="right"/>
      <w:pPr>
        <w:ind w:left="2160" w:hanging="180"/>
      </w:pPr>
    </w:lvl>
    <w:lvl w:ilvl="3" w:tplc="93620620" w:tentative="1">
      <w:start w:val="1"/>
      <w:numFmt w:val="decimal"/>
      <w:lvlText w:val="%4."/>
      <w:lvlJc w:val="left"/>
      <w:pPr>
        <w:ind w:left="2880" w:hanging="360"/>
      </w:pPr>
    </w:lvl>
    <w:lvl w:ilvl="4" w:tplc="93620620" w:tentative="1">
      <w:start w:val="1"/>
      <w:numFmt w:val="lowerLetter"/>
      <w:lvlText w:val="%5."/>
      <w:lvlJc w:val="left"/>
      <w:pPr>
        <w:ind w:left="3600" w:hanging="360"/>
      </w:pPr>
    </w:lvl>
    <w:lvl w:ilvl="5" w:tplc="93620620" w:tentative="1">
      <w:start w:val="1"/>
      <w:numFmt w:val="lowerRoman"/>
      <w:lvlText w:val="%6."/>
      <w:lvlJc w:val="right"/>
      <w:pPr>
        <w:ind w:left="4320" w:hanging="180"/>
      </w:pPr>
    </w:lvl>
    <w:lvl w:ilvl="6" w:tplc="93620620" w:tentative="1">
      <w:start w:val="1"/>
      <w:numFmt w:val="decimal"/>
      <w:lvlText w:val="%7."/>
      <w:lvlJc w:val="left"/>
      <w:pPr>
        <w:ind w:left="5040" w:hanging="360"/>
      </w:pPr>
    </w:lvl>
    <w:lvl w:ilvl="7" w:tplc="93620620" w:tentative="1">
      <w:start w:val="1"/>
      <w:numFmt w:val="lowerLetter"/>
      <w:lvlText w:val="%8."/>
      <w:lvlJc w:val="left"/>
      <w:pPr>
        <w:ind w:left="5760" w:hanging="360"/>
      </w:pPr>
    </w:lvl>
    <w:lvl w:ilvl="8" w:tplc="93620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16">
    <w:multiLevelType w:val="hybridMultilevel"/>
    <w:lvl w:ilvl="0" w:tplc="59535463">
      <w:start w:val="1"/>
      <w:numFmt w:val="decimal"/>
      <w:lvlText w:val="%1."/>
      <w:lvlJc w:val="left"/>
      <w:pPr>
        <w:ind w:left="720" w:hanging="360"/>
      </w:pPr>
    </w:lvl>
    <w:lvl w:ilvl="1" w:tplc="59535463" w:tentative="1">
      <w:start w:val="1"/>
      <w:numFmt w:val="lowerLetter"/>
      <w:lvlText w:val="%2."/>
      <w:lvlJc w:val="left"/>
      <w:pPr>
        <w:ind w:left="1440" w:hanging="360"/>
      </w:pPr>
    </w:lvl>
    <w:lvl w:ilvl="2" w:tplc="59535463" w:tentative="1">
      <w:start w:val="1"/>
      <w:numFmt w:val="lowerRoman"/>
      <w:lvlText w:val="%3."/>
      <w:lvlJc w:val="right"/>
      <w:pPr>
        <w:ind w:left="2160" w:hanging="180"/>
      </w:pPr>
    </w:lvl>
    <w:lvl w:ilvl="3" w:tplc="59535463" w:tentative="1">
      <w:start w:val="1"/>
      <w:numFmt w:val="decimal"/>
      <w:lvlText w:val="%4."/>
      <w:lvlJc w:val="left"/>
      <w:pPr>
        <w:ind w:left="2880" w:hanging="360"/>
      </w:pPr>
    </w:lvl>
    <w:lvl w:ilvl="4" w:tplc="59535463" w:tentative="1">
      <w:start w:val="1"/>
      <w:numFmt w:val="lowerLetter"/>
      <w:lvlText w:val="%5."/>
      <w:lvlJc w:val="left"/>
      <w:pPr>
        <w:ind w:left="3600" w:hanging="360"/>
      </w:pPr>
    </w:lvl>
    <w:lvl w:ilvl="5" w:tplc="59535463" w:tentative="1">
      <w:start w:val="1"/>
      <w:numFmt w:val="lowerRoman"/>
      <w:lvlText w:val="%6."/>
      <w:lvlJc w:val="right"/>
      <w:pPr>
        <w:ind w:left="4320" w:hanging="180"/>
      </w:pPr>
    </w:lvl>
    <w:lvl w:ilvl="6" w:tplc="59535463" w:tentative="1">
      <w:start w:val="1"/>
      <w:numFmt w:val="decimal"/>
      <w:lvlText w:val="%7."/>
      <w:lvlJc w:val="left"/>
      <w:pPr>
        <w:ind w:left="5040" w:hanging="360"/>
      </w:pPr>
    </w:lvl>
    <w:lvl w:ilvl="7" w:tplc="59535463" w:tentative="1">
      <w:start w:val="1"/>
      <w:numFmt w:val="lowerLetter"/>
      <w:lvlText w:val="%8."/>
      <w:lvlJc w:val="left"/>
      <w:pPr>
        <w:ind w:left="5760" w:hanging="360"/>
      </w:pPr>
    </w:lvl>
    <w:lvl w:ilvl="8" w:tplc="59535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15">
    <w:multiLevelType w:val="hybridMultilevel"/>
    <w:lvl w:ilvl="0" w:tplc="19122366">
      <w:start w:val="1"/>
      <w:numFmt w:val="decimal"/>
      <w:lvlText w:val="%1."/>
      <w:lvlJc w:val="left"/>
      <w:pPr>
        <w:ind w:left="720" w:hanging="360"/>
      </w:pPr>
    </w:lvl>
    <w:lvl w:ilvl="1" w:tplc="19122366" w:tentative="1">
      <w:start w:val="1"/>
      <w:numFmt w:val="lowerLetter"/>
      <w:lvlText w:val="%2."/>
      <w:lvlJc w:val="left"/>
      <w:pPr>
        <w:ind w:left="1440" w:hanging="360"/>
      </w:pPr>
    </w:lvl>
    <w:lvl w:ilvl="2" w:tplc="19122366" w:tentative="1">
      <w:start w:val="1"/>
      <w:numFmt w:val="lowerRoman"/>
      <w:lvlText w:val="%3."/>
      <w:lvlJc w:val="right"/>
      <w:pPr>
        <w:ind w:left="2160" w:hanging="180"/>
      </w:pPr>
    </w:lvl>
    <w:lvl w:ilvl="3" w:tplc="19122366" w:tentative="1">
      <w:start w:val="1"/>
      <w:numFmt w:val="decimal"/>
      <w:lvlText w:val="%4."/>
      <w:lvlJc w:val="left"/>
      <w:pPr>
        <w:ind w:left="2880" w:hanging="360"/>
      </w:pPr>
    </w:lvl>
    <w:lvl w:ilvl="4" w:tplc="19122366" w:tentative="1">
      <w:start w:val="1"/>
      <w:numFmt w:val="lowerLetter"/>
      <w:lvlText w:val="%5."/>
      <w:lvlJc w:val="left"/>
      <w:pPr>
        <w:ind w:left="3600" w:hanging="360"/>
      </w:pPr>
    </w:lvl>
    <w:lvl w:ilvl="5" w:tplc="19122366" w:tentative="1">
      <w:start w:val="1"/>
      <w:numFmt w:val="lowerRoman"/>
      <w:lvlText w:val="%6."/>
      <w:lvlJc w:val="right"/>
      <w:pPr>
        <w:ind w:left="4320" w:hanging="180"/>
      </w:pPr>
    </w:lvl>
    <w:lvl w:ilvl="6" w:tplc="19122366" w:tentative="1">
      <w:start w:val="1"/>
      <w:numFmt w:val="decimal"/>
      <w:lvlText w:val="%7."/>
      <w:lvlJc w:val="left"/>
      <w:pPr>
        <w:ind w:left="5040" w:hanging="360"/>
      </w:pPr>
    </w:lvl>
    <w:lvl w:ilvl="7" w:tplc="19122366" w:tentative="1">
      <w:start w:val="1"/>
      <w:numFmt w:val="lowerLetter"/>
      <w:lvlText w:val="%8."/>
      <w:lvlJc w:val="left"/>
      <w:pPr>
        <w:ind w:left="5760" w:hanging="360"/>
      </w:pPr>
    </w:lvl>
    <w:lvl w:ilvl="8" w:tplc="19122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14">
    <w:multiLevelType w:val="hybridMultilevel"/>
    <w:lvl w:ilvl="0" w:tplc="21514925">
      <w:start w:val="1"/>
      <w:numFmt w:val="decimal"/>
      <w:lvlText w:val="%1."/>
      <w:lvlJc w:val="left"/>
      <w:pPr>
        <w:ind w:left="720" w:hanging="360"/>
      </w:pPr>
    </w:lvl>
    <w:lvl w:ilvl="1" w:tplc="21514925" w:tentative="1">
      <w:start w:val="1"/>
      <w:numFmt w:val="lowerLetter"/>
      <w:lvlText w:val="%2."/>
      <w:lvlJc w:val="left"/>
      <w:pPr>
        <w:ind w:left="1440" w:hanging="360"/>
      </w:pPr>
    </w:lvl>
    <w:lvl w:ilvl="2" w:tplc="21514925" w:tentative="1">
      <w:start w:val="1"/>
      <w:numFmt w:val="lowerRoman"/>
      <w:lvlText w:val="%3."/>
      <w:lvlJc w:val="right"/>
      <w:pPr>
        <w:ind w:left="2160" w:hanging="180"/>
      </w:pPr>
    </w:lvl>
    <w:lvl w:ilvl="3" w:tplc="21514925" w:tentative="1">
      <w:start w:val="1"/>
      <w:numFmt w:val="decimal"/>
      <w:lvlText w:val="%4."/>
      <w:lvlJc w:val="left"/>
      <w:pPr>
        <w:ind w:left="2880" w:hanging="360"/>
      </w:pPr>
    </w:lvl>
    <w:lvl w:ilvl="4" w:tplc="21514925" w:tentative="1">
      <w:start w:val="1"/>
      <w:numFmt w:val="lowerLetter"/>
      <w:lvlText w:val="%5."/>
      <w:lvlJc w:val="left"/>
      <w:pPr>
        <w:ind w:left="3600" w:hanging="360"/>
      </w:pPr>
    </w:lvl>
    <w:lvl w:ilvl="5" w:tplc="21514925" w:tentative="1">
      <w:start w:val="1"/>
      <w:numFmt w:val="lowerRoman"/>
      <w:lvlText w:val="%6."/>
      <w:lvlJc w:val="right"/>
      <w:pPr>
        <w:ind w:left="4320" w:hanging="180"/>
      </w:pPr>
    </w:lvl>
    <w:lvl w:ilvl="6" w:tplc="21514925" w:tentative="1">
      <w:start w:val="1"/>
      <w:numFmt w:val="decimal"/>
      <w:lvlText w:val="%7."/>
      <w:lvlJc w:val="left"/>
      <w:pPr>
        <w:ind w:left="5040" w:hanging="360"/>
      </w:pPr>
    </w:lvl>
    <w:lvl w:ilvl="7" w:tplc="21514925" w:tentative="1">
      <w:start w:val="1"/>
      <w:numFmt w:val="lowerLetter"/>
      <w:lvlText w:val="%8."/>
      <w:lvlJc w:val="left"/>
      <w:pPr>
        <w:ind w:left="5760" w:hanging="360"/>
      </w:pPr>
    </w:lvl>
    <w:lvl w:ilvl="8" w:tplc="21514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13">
    <w:multiLevelType w:val="hybridMultilevel"/>
    <w:lvl w:ilvl="0" w:tplc="58298536">
      <w:start w:val="1"/>
      <w:numFmt w:val="decimal"/>
      <w:lvlText w:val="%1."/>
      <w:lvlJc w:val="left"/>
      <w:pPr>
        <w:ind w:left="720" w:hanging="360"/>
      </w:pPr>
    </w:lvl>
    <w:lvl w:ilvl="1" w:tplc="58298536" w:tentative="1">
      <w:start w:val="1"/>
      <w:numFmt w:val="lowerLetter"/>
      <w:lvlText w:val="%2."/>
      <w:lvlJc w:val="left"/>
      <w:pPr>
        <w:ind w:left="1440" w:hanging="360"/>
      </w:pPr>
    </w:lvl>
    <w:lvl w:ilvl="2" w:tplc="58298536" w:tentative="1">
      <w:start w:val="1"/>
      <w:numFmt w:val="lowerRoman"/>
      <w:lvlText w:val="%3."/>
      <w:lvlJc w:val="right"/>
      <w:pPr>
        <w:ind w:left="2160" w:hanging="180"/>
      </w:pPr>
    </w:lvl>
    <w:lvl w:ilvl="3" w:tplc="58298536" w:tentative="1">
      <w:start w:val="1"/>
      <w:numFmt w:val="decimal"/>
      <w:lvlText w:val="%4."/>
      <w:lvlJc w:val="left"/>
      <w:pPr>
        <w:ind w:left="2880" w:hanging="360"/>
      </w:pPr>
    </w:lvl>
    <w:lvl w:ilvl="4" w:tplc="58298536" w:tentative="1">
      <w:start w:val="1"/>
      <w:numFmt w:val="lowerLetter"/>
      <w:lvlText w:val="%5."/>
      <w:lvlJc w:val="left"/>
      <w:pPr>
        <w:ind w:left="3600" w:hanging="360"/>
      </w:pPr>
    </w:lvl>
    <w:lvl w:ilvl="5" w:tplc="58298536" w:tentative="1">
      <w:start w:val="1"/>
      <w:numFmt w:val="lowerRoman"/>
      <w:lvlText w:val="%6."/>
      <w:lvlJc w:val="right"/>
      <w:pPr>
        <w:ind w:left="4320" w:hanging="180"/>
      </w:pPr>
    </w:lvl>
    <w:lvl w:ilvl="6" w:tplc="58298536" w:tentative="1">
      <w:start w:val="1"/>
      <w:numFmt w:val="decimal"/>
      <w:lvlText w:val="%7."/>
      <w:lvlJc w:val="left"/>
      <w:pPr>
        <w:ind w:left="5040" w:hanging="360"/>
      </w:pPr>
    </w:lvl>
    <w:lvl w:ilvl="7" w:tplc="58298536" w:tentative="1">
      <w:start w:val="1"/>
      <w:numFmt w:val="lowerLetter"/>
      <w:lvlText w:val="%8."/>
      <w:lvlJc w:val="left"/>
      <w:pPr>
        <w:ind w:left="5760" w:hanging="360"/>
      </w:pPr>
    </w:lvl>
    <w:lvl w:ilvl="8" w:tplc="58298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12">
    <w:multiLevelType w:val="hybridMultilevel"/>
    <w:lvl w:ilvl="0" w:tplc="40092175">
      <w:start w:val="1"/>
      <w:numFmt w:val="decimal"/>
      <w:lvlText w:val="%1."/>
      <w:lvlJc w:val="left"/>
      <w:pPr>
        <w:ind w:left="720" w:hanging="360"/>
      </w:pPr>
    </w:lvl>
    <w:lvl w:ilvl="1" w:tplc="40092175" w:tentative="1">
      <w:start w:val="1"/>
      <w:numFmt w:val="lowerLetter"/>
      <w:lvlText w:val="%2."/>
      <w:lvlJc w:val="left"/>
      <w:pPr>
        <w:ind w:left="1440" w:hanging="360"/>
      </w:pPr>
    </w:lvl>
    <w:lvl w:ilvl="2" w:tplc="40092175" w:tentative="1">
      <w:start w:val="1"/>
      <w:numFmt w:val="lowerRoman"/>
      <w:lvlText w:val="%3."/>
      <w:lvlJc w:val="right"/>
      <w:pPr>
        <w:ind w:left="2160" w:hanging="180"/>
      </w:pPr>
    </w:lvl>
    <w:lvl w:ilvl="3" w:tplc="40092175" w:tentative="1">
      <w:start w:val="1"/>
      <w:numFmt w:val="decimal"/>
      <w:lvlText w:val="%4."/>
      <w:lvlJc w:val="left"/>
      <w:pPr>
        <w:ind w:left="2880" w:hanging="360"/>
      </w:pPr>
    </w:lvl>
    <w:lvl w:ilvl="4" w:tplc="40092175" w:tentative="1">
      <w:start w:val="1"/>
      <w:numFmt w:val="lowerLetter"/>
      <w:lvlText w:val="%5."/>
      <w:lvlJc w:val="left"/>
      <w:pPr>
        <w:ind w:left="3600" w:hanging="360"/>
      </w:pPr>
    </w:lvl>
    <w:lvl w:ilvl="5" w:tplc="40092175" w:tentative="1">
      <w:start w:val="1"/>
      <w:numFmt w:val="lowerRoman"/>
      <w:lvlText w:val="%6."/>
      <w:lvlJc w:val="right"/>
      <w:pPr>
        <w:ind w:left="4320" w:hanging="180"/>
      </w:pPr>
    </w:lvl>
    <w:lvl w:ilvl="6" w:tplc="40092175" w:tentative="1">
      <w:start w:val="1"/>
      <w:numFmt w:val="decimal"/>
      <w:lvlText w:val="%7."/>
      <w:lvlJc w:val="left"/>
      <w:pPr>
        <w:ind w:left="5040" w:hanging="360"/>
      </w:pPr>
    </w:lvl>
    <w:lvl w:ilvl="7" w:tplc="40092175" w:tentative="1">
      <w:start w:val="1"/>
      <w:numFmt w:val="lowerLetter"/>
      <w:lvlText w:val="%8."/>
      <w:lvlJc w:val="left"/>
      <w:pPr>
        <w:ind w:left="5760" w:hanging="360"/>
      </w:pPr>
    </w:lvl>
    <w:lvl w:ilvl="8" w:tplc="400921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11">
    <w:multiLevelType w:val="hybridMultilevel"/>
    <w:lvl w:ilvl="0" w:tplc="13489246">
      <w:start w:val="1"/>
      <w:numFmt w:val="decimal"/>
      <w:lvlText w:val="%1."/>
      <w:lvlJc w:val="left"/>
      <w:pPr>
        <w:ind w:left="720" w:hanging="360"/>
      </w:pPr>
    </w:lvl>
    <w:lvl w:ilvl="1" w:tplc="13489246" w:tentative="1">
      <w:start w:val="1"/>
      <w:numFmt w:val="lowerLetter"/>
      <w:lvlText w:val="%2."/>
      <w:lvlJc w:val="left"/>
      <w:pPr>
        <w:ind w:left="1440" w:hanging="360"/>
      </w:pPr>
    </w:lvl>
    <w:lvl w:ilvl="2" w:tplc="13489246" w:tentative="1">
      <w:start w:val="1"/>
      <w:numFmt w:val="lowerRoman"/>
      <w:lvlText w:val="%3."/>
      <w:lvlJc w:val="right"/>
      <w:pPr>
        <w:ind w:left="2160" w:hanging="180"/>
      </w:pPr>
    </w:lvl>
    <w:lvl w:ilvl="3" w:tplc="13489246" w:tentative="1">
      <w:start w:val="1"/>
      <w:numFmt w:val="decimal"/>
      <w:lvlText w:val="%4."/>
      <w:lvlJc w:val="left"/>
      <w:pPr>
        <w:ind w:left="2880" w:hanging="360"/>
      </w:pPr>
    </w:lvl>
    <w:lvl w:ilvl="4" w:tplc="13489246" w:tentative="1">
      <w:start w:val="1"/>
      <w:numFmt w:val="lowerLetter"/>
      <w:lvlText w:val="%5."/>
      <w:lvlJc w:val="left"/>
      <w:pPr>
        <w:ind w:left="3600" w:hanging="360"/>
      </w:pPr>
    </w:lvl>
    <w:lvl w:ilvl="5" w:tplc="13489246" w:tentative="1">
      <w:start w:val="1"/>
      <w:numFmt w:val="lowerRoman"/>
      <w:lvlText w:val="%6."/>
      <w:lvlJc w:val="right"/>
      <w:pPr>
        <w:ind w:left="4320" w:hanging="180"/>
      </w:pPr>
    </w:lvl>
    <w:lvl w:ilvl="6" w:tplc="13489246" w:tentative="1">
      <w:start w:val="1"/>
      <w:numFmt w:val="decimal"/>
      <w:lvlText w:val="%7."/>
      <w:lvlJc w:val="left"/>
      <w:pPr>
        <w:ind w:left="5040" w:hanging="360"/>
      </w:pPr>
    </w:lvl>
    <w:lvl w:ilvl="7" w:tplc="13489246" w:tentative="1">
      <w:start w:val="1"/>
      <w:numFmt w:val="lowerLetter"/>
      <w:lvlText w:val="%8."/>
      <w:lvlJc w:val="left"/>
      <w:pPr>
        <w:ind w:left="5760" w:hanging="360"/>
      </w:pPr>
    </w:lvl>
    <w:lvl w:ilvl="8" w:tplc="13489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10">
    <w:multiLevelType w:val="hybridMultilevel"/>
    <w:lvl w:ilvl="0" w:tplc="98386579">
      <w:start w:val="1"/>
      <w:numFmt w:val="decimal"/>
      <w:lvlText w:val="%1."/>
      <w:lvlJc w:val="left"/>
      <w:pPr>
        <w:ind w:left="720" w:hanging="360"/>
      </w:pPr>
    </w:lvl>
    <w:lvl w:ilvl="1" w:tplc="98386579" w:tentative="1">
      <w:start w:val="1"/>
      <w:numFmt w:val="lowerLetter"/>
      <w:lvlText w:val="%2."/>
      <w:lvlJc w:val="left"/>
      <w:pPr>
        <w:ind w:left="1440" w:hanging="360"/>
      </w:pPr>
    </w:lvl>
    <w:lvl w:ilvl="2" w:tplc="98386579" w:tentative="1">
      <w:start w:val="1"/>
      <w:numFmt w:val="lowerRoman"/>
      <w:lvlText w:val="%3."/>
      <w:lvlJc w:val="right"/>
      <w:pPr>
        <w:ind w:left="2160" w:hanging="180"/>
      </w:pPr>
    </w:lvl>
    <w:lvl w:ilvl="3" w:tplc="98386579" w:tentative="1">
      <w:start w:val="1"/>
      <w:numFmt w:val="decimal"/>
      <w:lvlText w:val="%4."/>
      <w:lvlJc w:val="left"/>
      <w:pPr>
        <w:ind w:left="2880" w:hanging="360"/>
      </w:pPr>
    </w:lvl>
    <w:lvl w:ilvl="4" w:tplc="98386579" w:tentative="1">
      <w:start w:val="1"/>
      <w:numFmt w:val="lowerLetter"/>
      <w:lvlText w:val="%5."/>
      <w:lvlJc w:val="left"/>
      <w:pPr>
        <w:ind w:left="3600" w:hanging="360"/>
      </w:pPr>
    </w:lvl>
    <w:lvl w:ilvl="5" w:tplc="98386579" w:tentative="1">
      <w:start w:val="1"/>
      <w:numFmt w:val="lowerRoman"/>
      <w:lvlText w:val="%6."/>
      <w:lvlJc w:val="right"/>
      <w:pPr>
        <w:ind w:left="4320" w:hanging="180"/>
      </w:pPr>
    </w:lvl>
    <w:lvl w:ilvl="6" w:tplc="98386579" w:tentative="1">
      <w:start w:val="1"/>
      <w:numFmt w:val="decimal"/>
      <w:lvlText w:val="%7."/>
      <w:lvlJc w:val="left"/>
      <w:pPr>
        <w:ind w:left="5040" w:hanging="360"/>
      </w:pPr>
    </w:lvl>
    <w:lvl w:ilvl="7" w:tplc="98386579" w:tentative="1">
      <w:start w:val="1"/>
      <w:numFmt w:val="lowerLetter"/>
      <w:lvlText w:val="%8."/>
      <w:lvlJc w:val="left"/>
      <w:pPr>
        <w:ind w:left="5760" w:hanging="360"/>
      </w:pPr>
    </w:lvl>
    <w:lvl w:ilvl="8" w:tplc="98386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09">
    <w:multiLevelType w:val="hybridMultilevel"/>
    <w:lvl w:ilvl="0" w:tplc="6966798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9609">
    <w:abstractNumId w:val="29609"/>
  </w:num>
  <w:num w:numId="29610">
    <w:abstractNumId w:val="29610"/>
  </w:num>
  <w:num w:numId="29611">
    <w:abstractNumId w:val="29611"/>
  </w:num>
  <w:num w:numId="29612">
    <w:abstractNumId w:val="29612"/>
  </w:num>
  <w:num w:numId="29613">
    <w:abstractNumId w:val="29613"/>
  </w:num>
  <w:num w:numId="29614">
    <w:abstractNumId w:val="29614"/>
  </w:num>
  <w:num w:numId="29615">
    <w:abstractNumId w:val="29615"/>
  </w:num>
  <w:num w:numId="29616">
    <w:abstractNumId w:val="29616"/>
  </w:num>
  <w:num w:numId="29617">
    <w:abstractNumId w:val="29617"/>
  </w:num>
  <w:num w:numId="29618">
    <w:abstractNumId w:val="29618"/>
  </w:num>
  <w:num w:numId="29619">
    <w:abstractNumId w:val="29619"/>
  </w:num>
  <w:num w:numId="29620">
    <w:abstractNumId w:val="29620"/>
  </w:num>
  <w:num w:numId="29621">
    <w:abstractNumId w:val="29621"/>
  </w:num>
  <w:num w:numId="29622">
    <w:abstractNumId w:val="29622"/>
  </w:num>
  <w:num w:numId="29623">
    <w:abstractNumId w:val="29623"/>
  </w:num>
  <w:num w:numId="29624">
    <w:abstractNumId w:val="29624"/>
  </w:num>
  <w:num w:numId="29625">
    <w:abstractNumId w:val="29625"/>
  </w:num>
  <w:num w:numId="29626">
    <w:abstractNumId w:val="29626"/>
  </w:num>
  <w:num w:numId="29627">
    <w:abstractNumId w:val="29627"/>
  </w:num>
  <w:num w:numId="29628">
    <w:abstractNumId w:val="29628"/>
  </w:num>
  <w:num w:numId="29629">
    <w:abstractNumId w:val="29629"/>
  </w:num>
  <w:num w:numId="29630">
    <w:abstractNumId w:val="29630"/>
  </w:num>
  <w:num w:numId="29631">
    <w:abstractNumId w:val="29631"/>
  </w:num>
  <w:num w:numId="29632">
    <w:abstractNumId w:val="29632"/>
  </w:num>
  <w:num w:numId="29633">
    <w:abstractNumId w:val="29633"/>
  </w:num>
  <w:num w:numId="29634">
    <w:abstractNumId w:val="29634"/>
  </w:num>
  <w:num w:numId="29635">
    <w:abstractNumId w:val="29635"/>
  </w:num>
  <w:num w:numId="29636">
    <w:abstractNumId w:val="29636"/>
  </w:num>
  <w:num w:numId="29637">
    <w:abstractNumId w:val="29637"/>
  </w:num>
  <w:num w:numId="29638">
    <w:abstractNumId w:val="29638"/>
  </w:num>
  <w:num w:numId="29639">
    <w:abstractNumId w:val="29639"/>
  </w:num>
  <w:num w:numId="29640">
    <w:abstractNumId w:val="29640"/>
  </w:num>
  <w:num w:numId="29641">
    <w:abstractNumId w:val="29641"/>
  </w:num>
  <w:num w:numId="29642">
    <w:abstractNumId w:val="29642"/>
  </w:num>
  <w:num w:numId="29643">
    <w:abstractNumId w:val="29643"/>
  </w:num>
  <w:num w:numId="29644">
    <w:abstractNumId w:val="29644"/>
  </w:num>
  <w:num w:numId="29645">
    <w:abstractNumId w:val="29645"/>
  </w:num>
  <w:num w:numId="29646">
    <w:abstractNumId w:val="29646"/>
  </w:num>
  <w:num w:numId="29647">
    <w:abstractNumId w:val="29647"/>
  </w:num>
  <w:num w:numId="29648">
    <w:abstractNumId w:val="29648"/>
  </w:num>
  <w:num w:numId="29649">
    <w:abstractNumId w:val="29649"/>
  </w:num>
  <w:num w:numId="29650">
    <w:abstractNumId w:val="29650"/>
  </w:num>
  <w:num w:numId="29651">
    <w:abstractNumId w:val="29651"/>
  </w:num>
  <w:num w:numId="29652">
    <w:abstractNumId w:val="29652"/>
  </w:num>
  <w:num w:numId="29653">
    <w:abstractNumId w:val="29653"/>
  </w:num>
  <w:num w:numId="29654">
    <w:abstractNumId w:val="29654"/>
  </w:num>
  <w:num w:numId="29655">
    <w:abstractNumId w:val="29655"/>
  </w:num>
  <w:num w:numId="29656">
    <w:abstractNumId w:val="29656"/>
  </w:num>
  <w:num w:numId="29657">
    <w:abstractNumId w:val="29657"/>
  </w:num>
  <w:num w:numId="29658">
    <w:abstractNumId w:val="29658"/>
  </w:num>
  <w:num w:numId="29659">
    <w:abstractNumId w:val="29659"/>
  </w:num>
  <w:num w:numId="29660">
    <w:abstractNumId w:val="29660"/>
  </w:num>
  <w:num w:numId="29661">
    <w:abstractNumId w:val="29661"/>
  </w:num>
  <w:num w:numId="29662">
    <w:abstractNumId w:val="29662"/>
  </w:num>
  <w:num w:numId="29663">
    <w:abstractNumId w:val="29663"/>
  </w:num>
  <w:num w:numId="29664">
    <w:abstractNumId w:val="29664"/>
  </w:num>
  <w:num w:numId="29665">
    <w:abstractNumId w:val="29665"/>
  </w:num>
  <w:num w:numId="29666">
    <w:abstractNumId w:val="29666"/>
  </w:num>
  <w:num w:numId="29667">
    <w:abstractNumId w:val="29667"/>
  </w:num>
  <w:num w:numId="29668">
    <w:abstractNumId w:val="29668"/>
  </w:num>
  <w:num w:numId="29669">
    <w:abstractNumId w:val="29669"/>
  </w:num>
  <w:num w:numId="29670">
    <w:abstractNumId w:val="29670"/>
  </w:num>
  <w:num w:numId="29671">
    <w:abstractNumId w:val="29671"/>
  </w:num>
  <w:num w:numId="29672">
    <w:abstractNumId w:val="29672"/>
  </w:num>
  <w:num w:numId="29673">
    <w:abstractNumId w:val="29673"/>
  </w:num>
  <w:num w:numId="29674">
    <w:abstractNumId w:val="29674"/>
  </w:num>
  <w:num w:numId="29675">
    <w:abstractNumId w:val="29675"/>
  </w:num>
  <w:num w:numId="29676">
    <w:abstractNumId w:val="29676"/>
  </w:num>
  <w:num w:numId="29677">
    <w:abstractNumId w:val="29677"/>
  </w:num>
  <w:num w:numId="29678">
    <w:abstractNumId w:val="29678"/>
  </w:num>
  <w:num w:numId="29679">
    <w:abstractNumId w:val="29679"/>
  </w:num>
  <w:num w:numId="29680">
    <w:abstractNumId w:val="29680"/>
  </w:num>
  <w:num w:numId="29681">
    <w:abstractNumId w:val="29681"/>
  </w:num>
  <w:num w:numId="29682">
    <w:abstractNumId w:val="29682"/>
  </w:num>
  <w:num w:numId="29683">
    <w:abstractNumId w:val="29683"/>
  </w:num>
  <w:num w:numId="29684">
    <w:abstractNumId w:val="29684"/>
  </w:num>
  <w:num w:numId="29685">
    <w:abstractNumId w:val="29685"/>
  </w:num>
  <w:num w:numId="29686">
    <w:abstractNumId w:val="29686"/>
  </w:num>
  <w:num w:numId="29687">
    <w:abstractNumId w:val="29687"/>
  </w:num>
  <w:num w:numId="29688">
    <w:abstractNumId w:val="29688"/>
  </w:num>
  <w:num w:numId="29689">
    <w:abstractNumId w:val="29689"/>
  </w:num>
  <w:num w:numId="29690">
    <w:abstractNumId w:val="29690"/>
  </w:num>
  <w:num w:numId="29691">
    <w:abstractNumId w:val="29691"/>
  </w:num>
  <w:num w:numId="29692">
    <w:abstractNumId w:val="29692"/>
  </w:num>
  <w:num w:numId="29693">
    <w:abstractNumId w:val="29693"/>
  </w:num>
  <w:num w:numId="29694">
    <w:abstractNumId w:val="29694"/>
  </w:num>
  <w:num w:numId="29695">
    <w:abstractNumId w:val="29695"/>
  </w:num>
  <w:num w:numId="29696">
    <w:abstractNumId w:val="29696"/>
  </w:num>
  <w:num w:numId="29697">
    <w:abstractNumId w:val="29697"/>
  </w:num>
  <w:num w:numId="29698">
    <w:abstractNumId w:val="29698"/>
  </w:num>
  <w:num w:numId="29699">
    <w:abstractNumId w:val="29699"/>
  </w:num>
  <w:num w:numId="29700">
    <w:abstractNumId w:val="29700"/>
  </w:num>
  <w:num w:numId="29701">
    <w:abstractNumId w:val="29701"/>
  </w:num>
  <w:num w:numId="29702">
    <w:abstractNumId w:val="29702"/>
  </w:num>
  <w:num w:numId="29703">
    <w:abstractNumId w:val="29703"/>
  </w:num>
  <w:num w:numId="29704">
    <w:abstractNumId w:val="29704"/>
  </w:num>
  <w:num w:numId="29705">
    <w:abstractNumId w:val="29705"/>
  </w:num>
  <w:num w:numId="29706">
    <w:abstractNumId w:val="29706"/>
  </w:num>
  <w:num w:numId="29707">
    <w:abstractNumId w:val="29707"/>
  </w:num>
  <w:num w:numId="29708">
    <w:abstractNumId w:val="29708"/>
  </w:num>
  <w:num w:numId="29709">
    <w:abstractNumId w:val="29709"/>
  </w:num>
  <w:num w:numId="29710">
    <w:abstractNumId w:val="29710"/>
  </w:num>
  <w:num w:numId="29711">
    <w:abstractNumId w:val="29711"/>
  </w:num>
  <w:num w:numId="29712">
    <w:abstractNumId w:val="29712"/>
  </w:num>
  <w:num w:numId="29713">
    <w:abstractNumId w:val="29713"/>
  </w:num>
  <w:num w:numId="29714">
    <w:abstractNumId w:val="29714"/>
  </w:num>
  <w:num w:numId="29715">
    <w:abstractNumId w:val="29715"/>
  </w:num>
  <w:num w:numId="29716">
    <w:abstractNumId w:val="29716"/>
  </w:num>
  <w:num w:numId="29717">
    <w:abstractNumId w:val="297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34732185" Type="http://schemas.openxmlformats.org/officeDocument/2006/relationships/comments" Target="comments.xml"/><Relationship Id="rId591263173" Type="http://schemas.microsoft.com/office/2011/relationships/commentsExtended" Target="commentsExtended.xml"/><Relationship Id="rId99500348" Type="http://schemas.openxmlformats.org/officeDocument/2006/relationships/image" Target="media/imgrId99500348.jpg"/><Relationship Id="rId8927692a0ab6a4332" Type="http://schemas.openxmlformats.org/officeDocument/2006/relationships/hyperlink" Target="https://iservice.lombardini.it/jsp/Template2/manuale.jsp?id=96&amp;parent=1000" TargetMode="External"/><Relationship Id="rId4528692a0ab6a4597" Type="http://schemas.openxmlformats.org/officeDocument/2006/relationships/hyperlink" Target="https://iservice.lombardini.it/jsp/Template2/manuale.jsp?id=97&amp;parent=1000" TargetMode="External"/><Relationship Id="rId8313692a0ab6a48ce" Type="http://schemas.openxmlformats.org/officeDocument/2006/relationships/hyperlink" Target="https://iservice.lombardini.it/jsp/Template2/manuale.jsp?id=97&amp;parent=1000" TargetMode="External"/><Relationship Id="rId4293692a0ab6a4f80" Type="http://schemas.openxmlformats.org/officeDocument/2006/relationships/hyperlink" Target="https://iservice.lombardini.it/jsp/Template2/manuale.jsp?id=176&amp;parent=1000" TargetMode="External"/><Relationship Id="rId8015692a0ab6a55f6" Type="http://schemas.openxmlformats.org/officeDocument/2006/relationships/hyperlink" Target="https://iservice.lombardini.it/jsp/Template2/manuale.jsp?id=176&amp;parent=1000" TargetMode="External"/><Relationship Id="rId5394692a0ab6a5cc4" Type="http://schemas.openxmlformats.org/officeDocument/2006/relationships/hyperlink" Target="https://iservice.lombardini.it/jsp/Template2/manuale.jsp?id=176&amp;parent=1000" TargetMode="External"/><Relationship Id="rId1997692a0ab6a60a2" Type="http://schemas.openxmlformats.org/officeDocument/2006/relationships/hyperlink" Target="https://iservice.lombardini.it/jsp/Template2/manuale.jsp?id=177&amp;parent=1000" TargetMode="External"/><Relationship Id="rId5502692a0ab6a6354" Type="http://schemas.openxmlformats.org/officeDocument/2006/relationships/hyperlink" Target="https://iservice.lombardini.it/jsp/Template2/manuale.jsp?id=178&amp;parent=1000" TargetMode="External"/><Relationship Id="rId7441692a0ab6a65eb" Type="http://schemas.openxmlformats.org/officeDocument/2006/relationships/hyperlink" Target="https://iservice.lombardini.it/jsp/Template2/manuale.jsp?id=179&amp;parent=1000" TargetMode="External"/><Relationship Id="rId6651692a0ab6a6875" Type="http://schemas.openxmlformats.org/officeDocument/2006/relationships/hyperlink" Target="https://iservice.lombardini.it/jsp/Template2/manuale.jsp?id=180&amp;parent=1000" TargetMode="External"/><Relationship Id="rId6352692a0ab6a6f62" Type="http://schemas.openxmlformats.org/officeDocument/2006/relationships/hyperlink" Target="https://iservice.lombardini.it/jsp/Template2/manuale.jsp?id=181&amp;parent=1000" TargetMode="External"/><Relationship Id="rId8053692a0ab6a75a2" Type="http://schemas.openxmlformats.org/officeDocument/2006/relationships/hyperlink" Target="https://iservice.lombardini.it/jsp/Template2/manuale.jsp?id=182&amp;parent=1000" TargetMode="External"/><Relationship Id="rId4500692a0ab6a7cf2" Type="http://schemas.openxmlformats.org/officeDocument/2006/relationships/hyperlink" Target="https://iservice.lombardini.it/jsp/Template2/manuale.jsp?id=364&amp;parent=1000" TargetMode="External"/><Relationship Id="rId5958692a0ab6a8725" Type="http://schemas.openxmlformats.org/officeDocument/2006/relationships/hyperlink" Target="https://iservice.lombardini.it/jsp/Template2/manuale.jsp?id=183&amp;parent=1000" TargetMode="External"/><Relationship Id="rId9428692a0ab6a8bdf" Type="http://schemas.openxmlformats.org/officeDocument/2006/relationships/hyperlink" Target="https://iservice.lombardini.it/jsp/Template2/manuale.jsp?id=184&amp;parent=1000" TargetMode="External"/><Relationship Id="rId4537692a0ab6a9041" Type="http://schemas.openxmlformats.org/officeDocument/2006/relationships/hyperlink" Target="https://iservice.lombardini.it/jsp/Template2/manuale.jsp?id=185&amp;parent=1000" TargetMode="External"/><Relationship Id="rId8945692a0ab6a93ab" Type="http://schemas.openxmlformats.org/officeDocument/2006/relationships/hyperlink" Target="https://iservice.lombardini.it/jsp/Template2/manuale.jsp?id=821&amp;parent=1000" TargetMode="External"/><Relationship Id="rId1186692a0ab6a9c7a" Type="http://schemas.openxmlformats.org/officeDocument/2006/relationships/hyperlink" Target="https://iservice.lombardini.it/jsp/Template4/manuale.jsp?id=2663&amp;parent=1088" TargetMode="External"/><Relationship Id="rId9145692a0ab6aa5f1" Type="http://schemas.openxmlformats.org/officeDocument/2006/relationships/hyperlink" Target="https://iservice.lombardini.it/jsp/Template4/manuale.jsp?id=2665&amp;parent=1088" TargetMode="External"/><Relationship Id="rId9396692a0ab6ab0a1" Type="http://schemas.openxmlformats.org/officeDocument/2006/relationships/hyperlink" Target="https://iservice.lombardini.it/jsp/Template4/manuale.jsp?id=2666&amp;parent=1088" TargetMode="External"/><Relationship Id="rId4724692a0ab6ab92a" Type="http://schemas.openxmlformats.org/officeDocument/2006/relationships/hyperlink" Target="https://iservice.lombardini.it/jsp/Template4/manuale.jsp?id=2667&amp;parent=1088" TargetMode="External"/><Relationship Id="rId1764692a0ab6abeea" Type="http://schemas.openxmlformats.org/officeDocument/2006/relationships/hyperlink" Target="https://iservice.lombardini.it/jsp/Template4/manuale.jsp?id=2675&amp;parent=1088" TargetMode="External"/><Relationship Id="rId8506692a0ab6ad236" Type="http://schemas.openxmlformats.org/officeDocument/2006/relationships/hyperlink" Target="https://iservice.lombardini.it/jsp/Template2/manuale.jsp?id=822&amp;parent=1000" TargetMode="External"/><Relationship Id="rId5319692a0ab6ad596" Type="http://schemas.openxmlformats.org/officeDocument/2006/relationships/hyperlink" Target="https://iservice.lombardini.it/jsp/Template2/manuale.jsp?id=822&amp;parent=1000" TargetMode="External"/><Relationship Id="rId3398692a0ab6ad8b3" Type="http://schemas.openxmlformats.org/officeDocument/2006/relationships/hyperlink" Target="https://iservice.lombardini.it/jsp/Template2/manuale.jsp?id=822&amp;parent=1000" TargetMode="External"/><Relationship Id="rId5940692a0ab6ade6e" Type="http://schemas.openxmlformats.org/officeDocument/2006/relationships/hyperlink" Target="https://iservice.lombardini.it/jsp/Template2/manuale.jsp?id=822&amp;parent=1000" TargetMode="External"/><Relationship Id="rId4365692a0ab6bb86b" Type="http://schemas.openxmlformats.org/officeDocument/2006/relationships/hyperlink" Target="https://iservice.lombardini.it/jsp/Template2/manuale.jsp?id=198&amp;parent=1000" TargetMode="External"/><Relationship Id="rId9208692a0ab6c53fc" Type="http://schemas.openxmlformats.org/officeDocument/2006/relationships/hyperlink" Target="https://iservice.lombardini.it/jsp/Template2/manuale.jsp?id=152&amp;parent=1000" TargetMode="External"/><Relationship Id="rId1661692a0ab70e5ad" Type="http://schemas.openxmlformats.org/officeDocument/2006/relationships/hyperlink" Target="https://iservice.lombardini.it/jsp/Template2/manuale.jsp?id=154&amp;parent=1000" TargetMode="External"/><Relationship Id="rId5019692a0ab72e66d" Type="http://schemas.openxmlformats.org/officeDocument/2006/relationships/hyperlink" Target="https://iservice.lombardini.it/jsp/Template2/manuale.jsp?id=154&amp;parent=1000" TargetMode="External"/><Relationship Id="rId3481692a0ab73d7ca" Type="http://schemas.openxmlformats.org/officeDocument/2006/relationships/hyperlink" Target="https://iservice.lombardini.it/jsp/Template2/manuale.jsp?id=154&amp;parent=1000" TargetMode="External"/><Relationship Id="rId2016692a0ab74ce19" Type="http://schemas.openxmlformats.org/officeDocument/2006/relationships/hyperlink" Target="https://iservice.lombardini.it/jsp/Template2/manuale.jsp?id=155&amp;parent=1000" TargetMode="External"/><Relationship Id="rId1590692a0ab755cf9" Type="http://schemas.openxmlformats.org/officeDocument/2006/relationships/hyperlink" Target="https://iservice.lombardini.it/jsp/Template2/manuale.jsp?id=155&amp;parent=1000" TargetMode="External"/><Relationship Id="rId9848692a0ab765d66" Type="http://schemas.openxmlformats.org/officeDocument/2006/relationships/hyperlink" Target="https://iservice.lombardini.it/jsp/Template2/manuale.jsp?id=155&amp;parent=1000" TargetMode="External"/><Relationship Id="rId8537692a0ab766456" Type="http://schemas.openxmlformats.org/officeDocument/2006/relationships/hyperlink" Target="https://iservice.lombardini.it/jsp/Template2/manuale.jsp?id=160&amp;parent=1000" TargetMode="External"/><Relationship Id="rId1051692a0ab781b3f" Type="http://schemas.openxmlformats.org/officeDocument/2006/relationships/hyperlink" Target="https://iservice.lombardini.it/jsp/Template2/manuale.jsp?id=155&amp;parent=1000" TargetMode="External"/><Relationship Id="rId8629692a0ab7ca7b4" Type="http://schemas.openxmlformats.org/officeDocument/2006/relationships/hyperlink" Target="https://iservice.lombardini.it/jsp/Template2/manuale.jsp?id=148&amp;parent=1000" TargetMode="External"/><Relationship Id="rId8115692a0ab7f2293" Type="http://schemas.openxmlformats.org/officeDocument/2006/relationships/hyperlink" Target="https://www.youtube.com/embed/Ba8qqxTx6wA?rel=0" TargetMode="External"/><Relationship Id="rId6630692a0ab8810c1" Type="http://schemas.openxmlformats.org/officeDocument/2006/relationships/hyperlink" Target="https://iservice.lombardini.it/jsp/Template2/manuale.jsp?id=822&amp;parent=1000" TargetMode="External"/><Relationship Id="rId6530692a0ab881a4b" Type="http://schemas.openxmlformats.org/officeDocument/2006/relationships/hyperlink" Target="https://iservice.lombardini.it/jsp/Template2/manuale.jsp?id=822&amp;parent=1000" TargetMode="External"/><Relationship Id="rId8430692a0ab881d96" Type="http://schemas.openxmlformats.org/officeDocument/2006/relationships/hyperlink" Target="https://iservice.lombardini.it/jsp/Template2/manuale.jsp?id=822&amp;parent=1000" TargetMode="External"/><Relationship Id="rId7952692a0ab8821fa" Type="http://schemas.openxmlformats.org/officeDocument/2006/relationships/hyperlink" Target="https://iservice.lombardini.it/jsp/Template2/manuale.jsp?id=822&amp;parent=1000" TargetMode="External"/><Relationship Id="rId6631692a0ab8c0bb5" Type="http://schemas.openxmlformats.org/officeDocument/2006/relationships/hyperlink" Target="https://iservice.lombardini.it/jsp/Template2/manuale.jsp?id=822&amp;parent=1000" TargetMode="External"/><Relationship Id="rId1902692a0ab8dd6a6" Type="http://schemas.openxmlformats.org/officeDocument/2006/relationships/hyperlink" Target="https://iservice.lombardini.it/jsp/Template2/manuale.jsp?id=680&amp;parent=1000" TargetMode="External"/><Relationship Id="rId5771692a0ab8de238" Type="http://schemas.openxmlformats.org/officeDocument/2006/relationships/hyperlink" Target="https://iservice.lombardini.it/jsp/Template2/manuale.jsp?id=822&amp;parent=1000" TargetMode="External"/><Relationship Id="rId9677692a0ab90162f" Type="http://schemas.openxmlformats.org/officeDocument/2006/relationships/hyperlink" Target="https://iservice.lombardini.it/jsp/Template2/manuale.jsp?id=822&amp;parent=1000" TargetMode="External"/><Relationship Id="rId8509692a0ab911a83" Type="http://schemas.openxmlformats.org/officeDocument/2006/relationships/hyperlink" Target="https://iservice.lombardini.it/jsp/Template2/manuale.jsp?id=146&amp;parent=1000" TargetMode="External"/><Relationship Id="rId5702692a0ab912afd" Type="http://schemas.openxmlformats.org/officeDocument/2006/relationships/hyperlink" Target="https://iservice.lombardini.it/jsp/Template2/manuale.jsp?id=822&amp;parent=1000" TargetMode="External"/><Relationship Id="rId6356692a0ab91355c" Type="http://schemas.openxmlformats.org/officeDocument/2006/relationships/hyperlink" Target="https://iservice.lombardini.it/jsp/Template2/manuale.jsp?id=822&amp;parent=1000" TargetMode="External"/><Relationship Id="rId2642692a0ab913a26" Type="http://schemas.openxmlformats.org/officeDocument/2006/relationships/hyperlink" Target="https://iservice.lombardini.it/jsp/Template2/manuale.jsp?id=822&amp;parent=1000" TargetMode="External"/><Relationship Id="rId9211692a0ab91465e" Type="http://schemas.openxmlformats.org/officeDocument/2006/relationships/hyperlink" Target="https://iservice.lombardini.it/jsp/Template2/manuale.jsp?id=822&amp;parent=1000" TargetMode="External"/><Relationship Id="rId9394692a0ab914b43" Type="http://schemas.openxmlformats.org/officeDocument/2006/relationships/hyperlink" Target="https://iservice.lombardini.it/jsp/Template2/manuale.jsp?id=822&amp;parent=1000" TargetMode="External"/><Relationship Id="rId3133692a0ab931330" Type="http://schemas.openxmlformats.org/officeDocument/2006/relationships/hyperlink" Target="https://iservice.lombardini.it/jsp/Template2/manuale.jsp?id=822&amp;parent=1000" TargetMode="External"/><Relationship Id="rId9213692a0aba06651" Type="http://schemas.openxmlformats.org/officeDocument/2006/relationships/hyperlink" Target="https://iservice.lombardini.it/jsp/Template2/manuale.jsp?id=822&amp;parent=1000" TargetMode="External"/><Relationship Id="rId5797692a0aba067d4" Type="http://schemas.openxmlformats.org/officeDocument/2006/relationships/hyperlink" Target="https://iservice.lombardini.it/jsp/Template2/manuale.jsp?id=822&amp;parent=1000" TargetMode="External"/><Relationship Id="rId7243692a0aba0719e" Type="http://schemas.openxmlformats.org/officeDocument/2006/relationships/hyperlink" Target="https://iservice.lombardini.it/jsp/Template2/manuale.jsp?id=822&amp;parent=1000" TargetMode="External"/><Relationship Id="rId3358692a0aba0797e" Type="http://schemas.openxmlformats.org/officeDocument/2006/relationships/hyperlink" Target="https://iservice.lombardini.it/jsp/Template2/manuale.jsp?id=822&amp;parent=1000" TargetMode="External"/><Relationship Id="rId2419692a0aba28ae3" Type="http://schemas.openxmlformats.org/officeDocument/2006/relationships/hyperlink" Target="https://iservice.lombardini.it/jsp/Template2/manuale.jsp?id=822&amp;parent=1000" TargetMode="External"/><Relationship Id="rId7108692a0aba2a13d" Type="http://schemas.openxmlformats.org/officeDocument/2006/relationships/hyperlink" Target="https://iservice.lombardini.it/jsp/Template2/manuale.jsp?id=133&amp;parent=1000" TargetMode="External"/><Relationship Id="rId2839692a0aba54943" Type="http://schemas.openxmlformats.org/officeDocument/2006/relationships/hyperlink" Target="https://iservice.lombardini.it/jsp/Template2/manuale.jsp?id=143&amp;parent=1000" TargetMode="External"/><Relationship Id="rId6218692a0aba54cf5" Type="http://schemas.openxmlformats.org/officeDocument/2006/relationships/hyperlink" Target="https://iservice.lombardini.it/jsp/Template2/manuale.jsp?id=822&amp;parent=1000" TargetMode="External"/><Relationship Id="rId4421692a0abaaf492" Type="http://schemas.openxmlformats.org/officeDocument/2006/relationships/hyperlink" Target="https://iservice.lombardini.it/jsp/Template2/manuale.jsp?id=97&amp;parent=1000" TargetMode="External"/><Relationship Id="rId9532692a0ababdc7f" Type="http://schemas.openxmlformats.org/officeDocument/2006/relationships/hyperlink" Target="https://iservice.lombardini.it/jsp/Template2/manuale.jsp?id=822&amp;parent=1000" TargetMode="External"/><Relationship Id="rId6276692a0ababf2cb" Type="http://schemas.openxmlformats.org/officeDocument/2006/relationships/hyperlink" Target="https://iservice.lombardini.it/jsp/Template2/manuale.jsp?id=822&amp;parent=1000" TargetMode="External"/><Relationship Id="rId2651692a0ababfb24" Type="http://schemas.openxmlformats.org/officeDocument/2006/relationships/hyperlink" Target="https://iservice.lombardini.it/jsp/Template2/manuale.jsp?id=822&amp;parent=1000" TargetMode="External"/><Relationship Id="rId5914692a0abad9bbb" Type="http://schemas.openxmlformats.org/officeDocument/2006/relationships/hyperlink" Target="https://iservice.lombardini.it/jsp/Template2/manuale.jsp?id=822&amp;parent=1000" TargetMode="External"/><Relationship Id="rId1271692a0abb362d8" Type="http://schemas.openxmlformats.org/officeDocument/2006/relationships/hyperlink" Target="https://iservice.lombardini.it/jsp/Template2/manuale.jsp?id=132&amp;parent=1000" TargetMode="External"/><Relationship Id="rId9831692a0abb475a0" Type="http://schemas.openxmlformats.org/officeDocument/2006/relationships/hyperlink" Target="https://iservice.lombardini.it/jsp/Template2/manuale.jsp?id=157&amp;parent=1000" TargetMode="External"/><Relationship Id="rId8912692a0abb48c09" Type="http://schemas.openxmlformats.org/officeDocument/2006/relationships/hyperlink" Target="https://iservice.lombardini.it/jsp/Template2/manuale.jsp?id=104&amp;parent=1000" TargetMode="External"/><Relationship Id="rId9716692a0abb5cc52" Type="http://schemas.openxmlformats.org/officeDocument/2006/relationships/hyperlink" Target="https://iservice.lombardini.it/jsp/Template2/manuale.jsp?id=822&amp;parent=1000" TargetMode="External"/><Relationship Id="rId1123692a0abb850c6" Type="http://schemas.openxmlformats.org/officeDocument/2006/relationships/hyperlink" Target="https://iservice.lombardini.it/jsp/Template2/manuale.jsp?id=822&amp;parent=1000" TargetMode="External"/><Relationship Id="rId1125692a0abb9fa08" Type="http://schemas.openxmlformats.org/officeDocument/2006/relationships/hyperlink" Target="https://iservice.lombardini.it/jsp/Template2/manuale.jsp?id=128&amp;parent=1000" TargetMode="External"/><Relationship Id="rId1558692a0abba1463" Type="http://schemas.openxmlformats.org/officeDocument/2006/relationships/hyperlink" Target="https://iservice.lombardini.it/jsp/Template2/manuale.jsp?id=822&amp;parent=1000" TargetMode="External"/><Relationship Id="rId7306692a0abbd55a2" Type="http://schemas.openxmlformats.org/officeDocument/2006/relationships/hyperlink" Target="https://iservice.lombardini.it/jsp/Template2/manuale.jsp?id=822&amp;parent=1000" TargetMode="External"/><Relationship Id="rId8418692a0abbe5dd2" Type="http://schemas.openxmlformats.org/officeDocument/2006/relationships/hyperlink" Target="https://iservice.lombardini.it/jsp/Template2/manuale.jsp?id=113&amp;parent=1000" TargetMode="External"/><Relationship Id="rId9427692a0abc095b0" Type="http://schemas.openxmlformats.org/officeDocument/2006/relationships/hyperlink" Target="https://iservice.lombardini.it/jsp/Template2/manuale.jsp?id=113&amp;parent=1000" TargetMode="External"/><Relationship Id="rId2146692a0abc3651b" Type="http://schemas.openxmlformats.org/officeDocument/2006/relationships/hyperlink" Target="https://iservice.lombardini.it/jsp/Template2/manuale.jsp?id=822&amp;parent=1000" TargetMode="External"/><Relationship Id="rId6933692a0abc54d5c" Type="http://schemas.openxmlformats.org/officeDocument/2006/relationships/hyperlink" Target="https://iservice.lombardini.it/jsp/Template2/manuale.jsp?id=822&amp;parent=1000" TargetMode="External"/><Relationship Id="rId1884692a0abc6ac00" Type="http://schemas.openxmlformats.org/officeDocument/2006/relationships/hyperlink" Target="https://iservice.lombardini.it/jsp/Template2/manuale.jsp?id=822&amp;parent=1000" TargetMode="External"/><Relationship Id="rId7212692a0abc6b95d" Type="http://schemas.openxmlformats.org/officeDocument/2006/relationships/hyperlink" Target="https://iservice.lombardini.it/jsp/Template2/manuale.jsp?id=822&amp;parent=1000" TargetMode="External"/><Relationship Id="rId6069692a0abcc53dd" Type="http://schemas.openxmlformats.org/officeDocument/2006/relationships/hyperlink" Target="https://iservice.lombardini.it/jsp/Template2/manuale.jsp?id=822&amp;parent=1000" TargetMode="External"/><Relationship Id="rId3963692a0abcd1b0a" Type="http://schemas.openxmlformats.org/officeDocument/2006/relationships/hyperlink" Target="https://iservice.lombardini.it/jsp/Template2/manuale.jsp?id=822&amp;parent=1000" TargetMode="External"/><Relationship Id="rId4541692a0abd3d21c" Type="http://schemas.openxmlformats.org/officeDocument/2006/relationships/hyperlink" Target="https://iservice.lombardini.it/jsp/Template2/manuale.jsp?id=822&amp;parent=1000" TargetMode="External"/><Relationship Id="rId4509692a0abd47faf" Type="http://schemas.openxmlformats.org/officeDocument/2006/relationships/hyperlink" Target="https://iservice.lombardini.it/jsp/Template2/manuale.jsp?id=822&amp;parent=1000" TargetMode="External"/><Relationship Id="rId6223692a0abd535ea" Type="http://schemas.openxmlformats.org/officeDocument/2006/relationships/hyperlink" Target="https://iservice.lombardini.it/jsp/Template2/manuale.jsp?id=822&amp;parent=1000" TargetMode="External"/><Relationship Id="rId8842692a0abd54d88" Type="http://schemas.openxmlformats.org/officeDocument/2006/relationships/hyperlink" Target="https://iservice.lombardini.it/jsp/Template2/manuale.jsp?id=822&amp;parent=1000" TargetMode="External"/><Relationship Id="rId6293692a0ab6b6d87" Type="http://schemas.openxmlformats.org/officeDocument/2006/relationships/image" Target="media/imgrId6293692a0ab6b6d87.jpg"/><Relationship Id="rId1705692a0ab6bb0a7" Type="http://schemas.openxmlformats.org/officeDocument/2006/relationships/image" Target="media/imgrId1705692a0ab6bb0a7.jpg"/><Relationship Id="rId8668692a0ab6c4cdf" Type="http://schemas.openxmlformats.org/officeDocument/2006/relationships/image" Target="media/imgrId8668692a0ab6c4cdf.jpg"/><Relationship Id="rId4168692a0ab6cc3f0" Type="http://schemas.openxmlformats.org/officeDocument/2006/relationships/image" Target="media/imgrId4168692a0ab6cc3f0.jpg"/><Relationship Id="rId4116692a0ab6d54cf" Type="http://schemas.openxmlformats.org/officeDocument/2006/relationships/image" Target="media/imgrId4116692a0ab6d54cf.jpg"/><Relationship Id="rId5785692a0ab6dca53" Type="http://schemas.openxmlformats.org/officeDocument/2006/relationships/image" Target="media/imgrId5785692a0ab6dca53.jpg"/><Relationship Id="rId9509692a0ab6e6c4a" Type="http://schemas.openxmlformats.org/officeDocument/2006/relationships/image" Target="media/imgrId9509692a0ab6e6c4a.jpg"/><Relationship Id="rId1015692a0ab6f031c" Type="http://schemas.openxmlformats.org/officeDocument/2006/relationships/image" Target="media/imgrId1015692a0ab6f031c.jpg"/><Relationship Id="rId9006692a0ab706d96" Type="http://schemas.openxmlformats.org/officeDocument/2006/relationships/image" Target="media/imgrId9006692a0ab706d96.jpg"/><Relationship Id="rId6855692a0ab70dd53" Type="http://schemas.openxmlformats.org/officeDocument/2006/relationships/image" Target="media/imgrId6855692a0ab70dd53.jpg"/><Relationship Id="rId2035692a0ab716b6f" Type="http://schemas.openxmlformats.org/officeDocument/2006/relationships/image" Target="media/imgrId2035692a0ab716b6f.jpg"/><Relationship Id="rId5280692a0ab71e86b" Type="http://schemas.openxmlformats.org/officeDocument/2006/relationships/image" Target="media/imgrId5280692a0ab71e86b.jpg"/><Relationship Id="rId6414692a0ab728575" Type="http://schemas.openxmlformats.org/officeDocument/2006/relationships/image" Target="media/imgrId6414692a0ab728575.jpg"/><Relationship Id="rId8676692a0ab72bf44" Type="http://schemas.openxmlformats.org/officeDocument/2006/relationships/image" Target="media/imgrId8676692a0ab72bf44.jpg"/><Relationship Id="rId1449692a0ab73b623" Type="http://schemas.openxmlformats.org/officeDocument/2006/relationships/image" Target="media/imgrId1449692a0ab73b623.jpg"/><Relationship Id="rId3902692a0ab74c71a" Type="http://schemas.openxmlformats.org/officeDocument/2006/relationships/image" Target="media/imgrId3902692a0ab74c71a.jpg"/><Relationship Id="rId2110692a0ab75578c" Type="http://schemas.openxmlformats.org/officeDocument/2006/relationships/image" Target="media/imgrId2110692a0ab75578c.jpg"/><Relationship Id="rId6243692a0ab76160c" Type="http://schemas.openxmlformats.org/officeDocument/2006/relationships/image" Target="media/imgrId6243692a0ab76160c.png"/><Relationship Id="rId9795692a0ab7655ec" Type="http://schemas.openxmlformats.org/officeDocument/2006/relationships/image" Target="media/imgrId9795692a0ab7655ec.jpg"/><Relationship Id="rId9349692a0ab770442" Type="http://schemas.openxmlformats.org/officeDocument/2006/relationships/image" Target="media/imgrId9349692a0ab770442.jpg"/><Relationship Id="rId1906692a0ab7751d1" Type="http://schemas.openxmlformats.org/officeDocument/2006/relationships/image" Target="media/imgrId1906692a0ab7751d1.jpg"/><Relationship Id="rId4169692a0ab7813ac" Type="http://schemas.openxmlformats.org/officeDocument/2006/relationships/image" Target="media/imgrId4169692a0ab7813ac.jpg"/><Relationship Id="rId1370692a0ab789459" Type="http://schemas.openxmlformats.org/officeDocument/2006/relationships/image" Target="media/imgrId1370692a0ab789459.jpg"/><Relationship Id="rId7973692a0ab78f459" Type="http://schemas.openxmlformats.org/officeDocument/2006/relationships/image" Target="media/imgrId7973692a0ab78f459.jpg"/><Relationship Id="rId6934692a0ab798408" Type="http://schemas.openxmlformats.org/officeDocument/2006/relationships/image" Target="media/imgrId6934692a0ab798408.jpg"/><Relationship Id="rId5273692a0ab7a2f61" Type="http://schemas.openxmlformats.org/officeDocument/2006/relationships/image" Target="media/imgrId5273692a0ab7a2f61.jpg"/><Relationship Id="rId5901692a0ab7ab7c4" Type="http://schemas.openxmlformats.org/officeDocument/2006/relationships/image" Target="media/imgrId5901692a0ab7ab7c4.jpg"/><Relationship Id="rId3724692a0ab7b1775" Type="http://schemas.openxmlformats.org/officeDocument/2006/relationships/image" Target="media/imgrId3724692a0ab7b1775.jpg"/><Relationship Id="rId1842692a0ab7bd166" Type="http://schemas.openxmlformats.org/officeDocument/2006/relationships/image" Target="media/imgrId1842692a0ab7bd166.jpg"/><Relationship Id="rId9709692a0ab7c9aa7" Type="http://schemas.openxmlformats.org/officeDocument/2006/relationships/image" Target="media/imgrId9709692a0ab7c9aa7.jpg"/><Relationship Id="rId1668692a0ab7cffd1" Type="http://schemas.openxmlformats.org/officeDocument/2006/relationships/image" Target="media/imgrId1668692a0ab7cffd1.jpg"/><Relationship Id="rId6255692a0ab7d9a46" Type="http://schemas.openxmlformats.org/officeDocument/2006/relationships/image" Target="media/imgrId6255692a0ab7d9a46.jpg"/><Relationship Id="rId8574692a0ab7e382e" Type="http://schemas.openxmlformats.org/officeDocument/2006/relationships/image" Target="media/imgrId8574692a0ab7e382e.jpg"/><Relationship Id="rId4181692a0ab7f1bc1" Type="http://schemas.openxmlformats.org/officeDocument/2006/relationships/image" Target="media/imgrId4181692a0ab7f1bc1.jpg"/><Relationship Id="rId2921692a0ab801f9e" Type="http://schemas.openxmlformats.org/officeDocument/2006/relationships/image" Target="media/imgrId2921692a0ab801f9e.jpg"/><Relationship Id="rId4573692a0ab80da38" Type="http://schemas.openxmlformats.org/officeDocument/2006/relationships/image" Target="media/imgrId4573692a0ab80da38.jpg"/><Relationship Id="rId9001692a0ab814e85" Type="http://schemas.openxmlformats.org/officeDocument/2006/relationships/image" Target="media/imgrId9001692a0ab814e85.jpg"/><Relationship Id="rId8176692a0ab81916f" Type="http://schemas.openxmlformats.org/officeDocument/2006/relationships/image" Target="media/imgrId8176692a0ab81916f.jpg"/><Relationship Id="rId9127692a0ab8245df" Type="http://schemas.openxmlformats.org/officeDocument/2006/relationships/image" Target="media/imgrId9127692a0ab8245df.jpg"/><Relationship Id="rId1443692a0ab82c884" Type="http://schemas.openxmlformats.org/officeDocument/2006/relationships/image" Target="media/imgrId1443692a0ab82c884.jpg"/><Relationship Id="rId6319692a0ab833b24" Type="http://schemas.openxmlformats.org/officeDocument/2006/relationships/image" Target="media/imgrId6319692a0ab833b24.jpg"/><Relationship Id="rId6376692a0ab83f172" Type="http://schemas.openxmlformats.org/officeDocument/2006/relationships/image" Target="media/imgrId6376692a0ab83f172.jpg"/><Relationship Id="rId9453692a0ab84c81c" Type="http://schemas.openxmlformats.org/officeDocument/2006/relationships/image" Target="media/imgrId9453692a0ab84c81c.jpg"/><Relationship Id="rId1264692a0ab8523f3" Type="http://schemas.openxmlformats.org/officeDocument/2006/relationships/image" Target="media/imgrId1264692a0ab8523f3.jpg"/><Relationship Id="rId1933692a0ab85b36e" Type="http://schemas.openxmlformats.org/officeDocument/2006/relationships/image" Target="media/imgrId1933692a0ab85b36e.jpg"/><Relationship Id="rId4089692a0ab862167" Type="http://schemas.openxmlformats.org/officeDocument/2006/relationships/image" Target="media/imgrId4089692a0ab862167.jpg"/><Relationship Id="rId8643692a0ab86cccf" Type="http://schemas.openxmlformats.org/officeDocument/2006/relationships/image" Target="media/imgrId8643692a0ab86cccf.jpg"/><Relationship Id="rId2569692a0ab870af4" Type="http://schemas.openxmlformats.org/officeDocument/2006/relationships/image" Target="media/imgrId2569692a0ab870af4.jpg"/><Relationship Id="rId3029692a0ab87c3ea" Type="http://schemas.openxmlformats.org/officeDocument/2006/relationships/image" Target="media/imgrId3029692a0ab87c3ea.jpg"/><Relationship Id="rId4346692a0ab88055b" Type="http://schemas.openxmlformats.org/officeDocument/2006/relationships/image" Target="media/imgrId4346692a0ab88055b.jpg"/><Relationship Id="rId7594692a0ab889abf" Type="http://schemas.openxmlformats.org/officeDocument/2006/relationships/image" Target="media/imgrId7594692a0ab889abf.jpg"/><Relationship Id="rId7739692a0ab892e07" Type="http://schemas.openxmlformats.org/officeDocument/2006/relationships/image" Target="media/imgrId7739692a0ab892e07.jpg"/><Relationship Id="rId9890692a0ab89aabf" Type="http://schemas.openxmlformats.org/officeDocument/2006/relationships/image" Target="media/imgrId9890692a0ab89aabf.jpg"/><Relationship Id="rId6739692a0ab8a3fd1" Type="http://schemas.openxmlformats.org/officeDocument/2006/relationships/image" Target="media/imgrId6739692a0ab8a3fd1.jpg"/><Relationship Id="rId3181692a0ab8a94bd" Type="http://schemas.openxmlformats.org/officeDocument/2006/relationships/image" Target="media/imgrId3181692a0ab8a94bd.jpg"/><Relationship Id="rId8881692a0ab8b0e3b" Type="http://schemas.openxmlformats.org/officeDocument/2006/relationships/image" Target="media/imgrId8881692a0ab8b0e3b.jpg"/><Relationship Id="rId9509692a0ab8b87ac" Type="http://schemas.openxmlformats.org/officeDocument/2006/relationships/image" Target="media/imgrId9509692a0ab8b87ac.jpg"/><Relationship Id="rId8409692a0ab8bd1c7" Type="http://schemas.openxmlformats.org/officeDocument/2006/relationships/image" Target="media/imgrId8409692a0ab8bd1c7.jpg"/><Relationship Id="rId4021692a0ab8c851b" Type="http://schemas.openxmlformats.org/officeDocument/2006/relationships/image" Target="media/imgrId4021692a0ab8c851b.jpg"/><Relationship Id="rId8809692a0ab8d0d23" Type="http://schemas.openxmlformats.org/officeDocument/2006/relationships/image" Target="media/imgrId8809692a0ab8d0d23.jpg"/><Relationship Id="rId3787692a0ab8d843c" Type="http://schemas.openxmlformats.org/officeDocument/2006/relationships/image" Target="media/imgrId3787692a0ab8d843c.jpg"/><Relationship Id="rId4021692a0ab8dcf54" Type="http://schemas.openxmlformats.org/officeDocument/2006/relationships/image" Target="media/imgrId4021692a0ab8dcf54.jpg"/><Relationship Id="rId2415692a0ab8e5a13" Type="http://schemas.openxmlformats.org/officeDocument/2006/relationships/image" Target="media/imgrId2415692a0ab8e5a13.jpg"/><Relationship Id="rId9151692a0ab8eb5c3" Type="http://schemas.openxmlformats.org/officeDocument/2006/relationships/image" Target="media/imgrId9151692a0ab8eb5c3.gif"/><Relationship Id="rId5716692a0ab8f4238" Type="http://schemas.openxmlformats.org/officeDocument/2006/relationships/image" Target="media/imgrId5716692a0ab8f4238.jpg"/><Relationship Id="rId2643692a0ab909718" Type="http://schemas.openxmlformats.org/officeDocument/2006/relationships/image" Target="media/imgrId2643692a0ab909718.jpg"/><Relationship Id="rId2289692a0ab911048" Type="http://schemas.openxmlformats.org/officeDocument/2006/relationships/image" Target="media/imgrId2289692a0ab911048.jpg"/><Relationship Id="rId3546692a0ab91cd75" Type="http://schemas.openxmlformats.org/officeDocument/2006/relationships/image" Target="media/imgrId3546692a0ab91cd75.jpg"/><Relationship Id="rId7555692a0ab924b9a" Type="http://schemas.openxmlformats.org/officeDocument/2006/relationships/image" Target="media/imgrId7555692a0ab924b9a.jpg"/><Relationship Id="rId4625692a0ab92fff5" Type="http://schemas.openxmlformats.org/officeDocument/2006/relationships/image" Target="media/imgrId4625692a0ab92fff5.jpg"/><Relationship Id="rId3448692a0ab93903b" Type="http://schemas.openxmlformats.org/officeDocument/2006/relationships/image" Target="media/imgrId3448692a0ab93903b.jpg"/><Relationship Id="rId9264692a0ab941a98" Type="http://schemas.openxmlformats.org/officeDocument/2006/relationships/image" Target="media/imgrId9264692a0ab941a98.jpg"/><Relationship Id="rId7772692a0ab947df1" Type="http://schemas.openxmlformats.org/officeDocument/2006/relationships/image" Target="media/imgrId7772692a0ab947df1.jpg"/><Relationship Id="rId7958692a0ab94e82e" Type="http://schemas.openxmlformats.org/officeDocument/2006/relationships/image" Target="media/imgrId7958692a0ab94e82e.jpg"/><Relationship Id="rId4767692a0ab959614" Type="http://schemas.openxmlformats.org/officeDocument/2006/relationships/image" Target="media/imgrId4767692a0ab959614.jpg"/><Relationship Id="rId9835692a0ab9610bd" Type="http://schemas.openxmlformats.org/officeDocument/2006/relationships/image" Target="media/imgrId9835692a0ab9610bd.jpg"/><Relationship Id="rId1857692a0ab969193" Type="http://schemas.openxmlformats.org/officeDocument/2006/relationships/image" Target="media/imgrId1857692a0ab969193.jpg"/><Relationship Id="rId8067692a0ab970ca2" Type="http://schemas.openxmlformats.org/officeDocument/2006/relationships/image" Target="media/imgrId8067692a0ab970ca2.jpg"/><Relationship Id="rId7058692a0ab97c39c" Type="http://schemas.openxmlformats.org/officeDocument/2006/relationships/image" Target="media/imgrId7058692a0ab97c39c.jpg"/><Relationship Id="rId1411692a0ab97ff7a" Type="http://schemas.openxmlformats.org/officeDocument/2006/relationships/image" Target="media/imgrId1411692a0ab97ff7a.jpg"/><Relationship Id="rId4579692a0ab98d6f6" Type="http://schemas.openxmlformats.org/officeDocument/2006/relationships/image" Target="media/imgrId4579692a0ab98d6f6.jpg"/><Relationship Id="rId5068692a0ab99d4bd" Type="http://schemas.openxmlformats.org/officeDocument/2006/relationships/image" Target="media/imgrId5068692a0ab99d4bd.jpg"/><Relationship Id="rId2797692a0ab9a24e1" Type="http://schemas.openxmlformats.org/officeDocument/2006/relationships/image" Target="media/imgrId2797692a0ab9a24e1.jpg"/><Relationship Id="rId2151692a0ab9aa5f5" Type="http://schemas.openxmlformats.org/officeDocument/2006/relationships/image" Target="media/imgrId2151692a0ab9aa5f5.jpg"/><Relationship Id="rId5870692a0ab9b58b8" Type="http://schemas.openxmlformats.org/officeDocument/2006/relationships/image" Target="media/imgrId5870692a0ab9b58b8.jpg"/><Relationship Id="rId1972692a0ab9bcfb4" Type="http://schemas.openxmlformats.org/officeDocument/2006/relationships/image" Target="media/imgrId1972692a0ab9bcfb4.jpg"/><Relationship Id="rId5190692a0ab9c7c28" Type="http://schemas.openxmlformats.org/officeDocument/2006/relationships/image" Target="media/imgrId5190692a0ab9c7c28.jpg"/><Relationship Id="rId4208692a0ab9cf0b0" Type="http://schemas.openxmlformats.org/officeDocument/2006/relationships/image" Target="media/imgrId4208692a0ab9cf0b0.jpg"/><Relationship Id="rId1130692a0ab9d3d92" Type="http://schemas.openxmlformats.org/officeDocument/2006/relationships/image" Target="media/imgrId1130692a0ab9d3d92.jpg"/><Relationship Id="rId8260692a0ab9de3f9" Type="http://schemas.openxmlformats.org/officeDocument/2006/relationships/image" Target="media/imgrId8260692a0ab9de3f9.jpg"/><Relationship Id="rId4071692a0ab9e6307" Type="http://schemas.openxmlformats.org/officeDocument/2006/relationships/image" Target="media/imgrId4071692a0ab9e6307.jpg"/><Relationship Id="rId6071692a0ab9edf6d" Type="http://schemas.openxmlformats.org/officeDocument/2006/relationships/image" Target="media/imgrId6071692a0ab9edf6d.jpg"/><Relationship Id="rId8181692a0aba01bdf" Type="http://schemas.openxmlformats.org/officeDocument/2006/relationships/image" Target="media/imgrId8181692a0aba01bdf.jpg"/><Relationship Id="rId5724692a0aba05cb8" Type="http://schemas.openxmlformats.org/officeDocument/2006/relationships/image" Target="media/imgrId5724692a0aba05cb8.jpg"/><Relationship Id="rId6738692a0aba116f0" Type="http://schemas.openxmlformats.org/officeDocument/2006/relationships/image" Target="media/imgrId6738692a0aba116f0.jpg"/><Relationship Id="rId7547692a0aba18e54" Type="http://schemas.openxmlformats.org/officeDocument/2006/relationships/image" Target="media/imgrId7547692a0aba18e54.jpg"/><Relationship Id="rId5296692a0aba20dca" Type="http://schemas.openxmlformats.org/officeDocument/2006/relationships/image" Target="media/imgrId5296692a0aba20dca.jpg"/><Relationship Id="rId5744692a0aba28252" Type="http://schemas.openxmlformats.org/officeDocument/2006/relationships/image" Target="media/imgrId5744692a0aba28252.jpg"/><Relationship Id="rId8019692a0aba31ea8" Type="http://schemas.openxmlformats.org/officeDocument/2006/relationships/image" Target="media/imgrId8019692a0aba31ea8.jpg"/><Relationship Id="rId6387692a0aba3bcc7" Type="http://schemas.openxmlformats.org/officeDocument/2006/relationships/image" Target="media/imgrId6387692a0aba3bcc7.jpg"/><Relationship Id="rId3934692a0aba477ab" Type="http://schemas.openxmlformats.org/officeDocument/2006/relationships/image" Target="media/imgrId3934692a0aba477ab.jpg"/><Relationship Id="rId8070692a0aba4fd5b" Type="http://schemas.openxmlformats.org/officeDocument/2006/relationships/image" Target="media/imgrId8070692a0aba4fd5b.jpg"/><Relationship Id="rId7458692a0aba53bb9" Type="http://schemas.openxmlformats.org/officeDocument/2006/relationships/image" Target="media/imgrId7458692a0aba53bb9.jpg"/><Relationship Id="rId7659692a0aba5d8cb" Type="http://schemas.openxmlformats.org/officeDocument/2006/relationships/image" Target="media/imgrId7659692a0aba5d8cb.jpg"/><Relationship Id="rId8674692a0aba6193c" Type="http://schemas.openxmlformats.org/officeDocument/2006/relationships/image" Target="media/imgrId8674692a0aba6193c.jpg"/><Relationship Id="rId7560692a0aba692d9" Type="http://schemas.openxmlformats.org/officeDocument/2006/relationships/image" Target="media/imgrId7560692a0aba692d9.jpg"/><Relationship Id="rId2587692a0aba70be8" Type="http://schemas.openxmlformats.org/officeDocument/2006/relationships/image" Target="media/imgrId2587692a0aba70be8.jpg"/><Relationship Id="rId6175692a0aba76a11" Type="http://schemas.openxmlformats.org/officeDocument/2006/relationships/image" Target="media/imgrId6175692a0aba76a11.jpg"/><Relationship Id="rId2506692a0aba80123" Type="http://schemas.openxmlformats.org/officeDocument/2006/relationships/image" Target="media/imgrId2506692a0aba80123.jpg"/><Relationship Id="rId7416692a0aba8853a" Type="http://schemas.openxmlformats.org/officeDocument/2006/relationships/image" Target="media/imgrId7416692a0aba8853a.jpg"/><Relationship Id="rId7961692a0aba932f8" Type="http://schemas.openxmlformats.org/officeDocument/2006/relationships/image" Target="media/imgrId7961692a0aba932f8.jpg"/><Relationship Id="rId2761692a0aba9e2cb" Type="http://schemas.openxmlformats.org/officeDocument/2006/relationships/image" Target="media/imgrId2761692a0aba9e2cb.jpg"/><Relationship Id="rId9116692a0abaa9c95" Type="http://schemas.openxmlformats.org/officeDocument/2006/relationships/image" Target="media/imgrId9116692a0abaa9c95.jpg"/><Relationship Id="rId4699692a0abaaeb1a" Type="http://schemas.openxmlformats.org/officeDocument/2006/relationships/image" Target="media/imgrId4699692a0abaaeb1a.jpg"/><Relationship Id="rId3854692a0abab7dca" Type="http://schemas.openxmlformats.org/officeDocument/2006/relationships/image" Target="media/imgrId3854692a0abab7dca.jpg"/><Relationship Id="rId6104692a0ababcf85" Type="http://schemas.openxmlformats.org/officeDocument/2006/relationships/image" Target="media/imgrId6104692a0ababcf85.jpg"/><Relationship Id="rId3898692a0abac8c80" Type="http://schemas.openxmlformats.org/officeDocument/2006/relationships/image" Target="media/imgrId3898692a0abac8c80.jpg"/><Relationship Id="rId3584692a0abad048d" Type="http://schemas.openxmlformats.org/officeDocument/2006/relationships/image" Target="media/imgrId3584692a0abad048d.jpg"/><Relationship Id="rId7176692a0abad7bc5" Type="http://schemas.openxmlformats.org/officeDocument/2006/relationships/image" Target="media/imgrId7176692a0abad7bc5.jpg"/><Relationship Id="rId2453692a0abae162a" Type="http://schemas.openxmlformats.org/officeDocument/2006/relationships/image" Target="media/imgrId2453692a0abae162a.jpg"/><Relationship Id="rId5276692a0abae9110" Type="http://schemas.openxmlformats.org/officeDocument/2006/relationships/image" Target="media/imgrId5276692a0abae9110.jpg"/><Relationship Id="rId9538692a0abaeeab2" Type="http://schemas.openxmlformats.org/officeDocument/2006/relationships/image" Target="media/imgrId9538692a0abaeeab2.jpg"/><Relationship Id="rId2545692a0abb044c1" Type="http://schemas.openxmlformats.org/officeDocument/2006/relationships/image" Target="media/imgrId2545692a0abb044c1.jpg"/><Relationship Id="rId8181692a0abb09c3c" Type="http://schemas.openxmlformats.org/officeDocument/2006/relationships/image" Target="media/imgrId8181692a0abb09c3c.jpg"/><Relationship Id="rId5104692a0abb1569c" Type="http://schemas.openxmlformats.org/officeDocument/2006/relationships/image" Target="media/imgrId5104692a0abb1569c.jpg"/><Relationship Id="rId6262692a0abb2089c" Type="http://schemas.openxmlformats.org/officeDocument/2006/relationships/image" Target="media/imgrId6262692a0abb2089c.jpg"/><Relationship Id="rId2660692a0abb2817c" Type="http://schemas.openxmlformats.org/officeDocument/2006/relationships/image" Target="media/imgrId2660692a0abb2817c.jpg"/><Relationship Id="rId1835692a0abb2cf9e" Type="http://schemas.openxmlformats.org/officeDocument/2006/relationships/image" Target="media/imgrId1835692a0abb2cf9e.jpg"/><Relationship Id="rId7565692a0abb35b2e" Type="http://schemas.openxmlformats.org/officeDocument/2006/relationships/image" Target="media/imgrId7565692a0abb35b2e.jpg"/><Relationship Id="rId7968692a0abb3b442" Type="http://schemas.openxmlformats.org/officeDocument/2006/relationships/image" Target="media/imgrId7968692a0abb3b442.jpg"/><Relationship Id="rId2734692a0abb469bb" Type="http://schemas.openxmlformats.org/officeDocument/2006/relationships/image" Target="media/imgrId2734692a0abb469bb.jpg"/><Relationship Id="rId9819692a0abb50abd" Type="http://schemas.openxmlformats.org/officeDocument/2006/relationships/image" Target="media/imgrId9819692a0abb50abd.jpg"/><Relationship Id="rId6426692a0abb57fd2" Type="http://schemas.openxmlformats.org/officeDocument/2006/relationships/image" Target="media/imgrId6426692a0abb57fd2.jpg"/><Relationship Id="rId8678692a0abb5c2ea" Type="http://schemas.openxmlformats.org/officeDocument/2006/relationships/image" Target="media/imgrId8678692a0abb5c2ea.jpg"/><Relationship Id="rId8004692a0abb69ad6" Type="http://schemas.openxmlformats.org/officeDocument/2006/relationships/image" Target="media/imgrId8004692a0abb69ad6.jpg"/><Relationship Id="rId6478692a0abb74d3a" Type="http://schemas.openxmlformats.org/officeDocument/2006/relationships/image" Target="media/imgrId6478692a0abb74d3a.jpg"/><Relationship Id="rId1815692a0abb7c52a" Type="http://schemas.openxmlformats.org/officeDocument/2006/relationships/image" Target="media/imgrId1815692a0abb7c52a.jpg"/><Relationship Id="rId8527692a0abb83b1c" Type="http://schemas.openxmlformats.org/officeDocument/2006/relationships/image" Target="media/imgrId8527692a0abb83b1c.jpg"/><Relationship Id="rId8342692a0abb8c8c4" Type="http://schemas.openxmlformats.org/officeDocument/2006/relationships/image" Target="media/imgrId8342692a0abb8c8c4.jpg"/><Relationship Id="rId1755692a0abb930fb" Type="http://schemas.openxmlformats.org/officeDocument/2006/relationships/image" Target="media/imgrId1755692a0abb930fb.jpg"/><Relationship Id="rId8429692a0abb9e72b" Type="http://schemas.openxmlformats.org/officeDocument/2006/relationships/image" Target="media/imgrId8429692a0abb9e72b.jpg"/><Relationship Id="rId9535692a0abba8e78" Type="http://schemas.openxmlformats.org/officeDocument/2006/relationships/image" Target="media/imgrId9535692a0abba8e78.jpg"/><Relationship Id="rId9414692a0abbad738" Type="http://schemas.openxmlformats.org/officeDocument/2006/relationships/image" Target="media/imgrId9414692a0abbad738.jpg"/><Relationship Id="rId8590692a0abbb6fd4" Type="http://schemas.openxmlformats.org/officeDocument/2006/relationships/image" Target="media/imgrId8590692a0abbb6fd4.jpg"/><Relationship Id="rId9866692a0abbbf9fc" Type="http://schemas.openxmlformats.org/officeDocument/2006/relationships/image" Target="media/imgrId9866692a0abbbf9fc.jpg"/><Relationship Id="rId9632692a0abbc8679" Type="http://schemas.openxmlformats.org/officeDocument/2006/relationships/image" Target="media/imgrId9632692a0abbc8679.jpg"/><Relationship Id="rId6413692a0abbd4257" Type="http://schemas.openxmlformats.org/officeDocument/2006/relationships/image" Target="media/imgrId6413692a0abbd4257.jpg"/><Relationship Id="rId2723692a0abbdfbee" Type="http://schemas.openxmlformats.org/officeDocument/2006/relationships/image" Target="media/imgrId2723692a0abbdfbee.jpg"/><Relationship Id="rId5096692a0abbe5650" Type="http://schemas.openxmlformats.org/officeDocument/2006/relationships/image" Target="media/imgrId5096692a0abbe5650.jpg"/><Relationship Id="rId4727692a0abbeacce" Type="http://schemas.openxmlformats.org/officeDocument/2006/relationships/image" Target="media/imgrId4727692a0abbeacce.jpg"/><Relationship Id="rId4820692a0abbf2649" Type="http://schemas.openxmlformats.org/officeDocument/2006/relationships/image" Target="media/imgrId4820692a0abbf2649.jpg"/><Relationship Id="rId6637692a0abc08917" Type="http://schemas.openxmlformats.org/officeDocument/2006/relationships/image" Target="media/imgrId6637692a0abc08917.jpg"/><Relationship Id="rId6902692a0abc162c6" Type="http://schemas.openxmlformats.org/officeDocument/2006/relationships/image" Target="media/imgrId6902692a0abc162c6.jpg"/><Relationship Id="rId9616692a0abc21801" Type="http://schemas.openxmlformats.org/officeDocument/2006/relationships/image" Target="media/imgrId9616692a0abc21801.jpg"/><Relationship Id="rId5041692a0abc2c95d" Type="http://schemas.openxmlformats.org/officeDocument/2006/relationships/image" Target="media/imgrId5041692a0abc2c95d.jpg"/><Relationship Id="rId8575692a0abc34b3b" Type="http://schemas.openxmlformats.org/officeDocument/2006/relationships/image" Target="media/imgrId8575692a0abc34b3b.jpg"/><Relationship Id="rId3259692a0abc3f68e" Type="http://schemas.openxmlformats.org/officeDocument/2006/relationships/image" Target="media/imgrId3259692a0abc3f68e.jpg"/><Relationship Id="rId6451692a0abc47969" Type="http://schemas.openxmlformats.org/officeDocument/2006/relationships/image" Target="media/imgrId6451692a0abc47969.jpg"/><Relationship Id="rId9503692a0abc52f58" Type="http://schemas.openxmlformats.org/officeDocument/2006/relationships/image" Target="media/imgrId9503692a0abc52f58.jpg"/><Relationship Id="rId4996692a0abc5e250" Type="http://schemas.openxmlformats.org/officeDocument/2006/relationships/image" Target="media/imgrId4996692a0abc5e250.jpg"/><Relationship Id="rId1252692a0abc6867f" Type="http://schemas.openxmlformats.org/officeDocument/2006/relationships/image" Target="media/imgrId1252692a0abc6867f.jpg"/><Relationship Id="rId2928692a0abc75a5d" Type="http://schemas.openxmlformats.org/officeDocument/2006/relationships/image" Target="media/imgrId2928692a0abc75a5d.jpg"/><Relationship Id="rId3688692a0abc8055c" Type="http://schemas.openxmlformats.org/officeDocument/2006/relationships/image" Target="media/imgrId3688692a0abc8055c.jpg"/><Relationship Id="rId7259692a0abc8bb41" Type="http://schemas.openxmlformats.org/officeDocument/2006/relationships/image" Target="media/imgrId7259692a0abc8bb41.jpg"/><Relationship Id="rId3532692a0abc97803" Type="http://schemas.openxmlformats.org/officeDocument/2006/relationships/image" Target="media/imgrId3532692a0abc97803.jpg"/><Relationship Id="rId8174692a0abc9cf01" Type="http://schemas.openxmlformats.org/officeDocument/2006/relationships/image" Target="media/imgrId8174692a0abc9cf01.jpg"/><Relationship Id="rId8020692a0abca6b54" Type="http://schemas.openxmlformats.org/officeDocument/2006/relationships/image" Target="media/imgrId8020692a0abca6b54.jpg"/><Relationship Id="rId3322692a0abcb1f8f" Type="http://schemas.openxmlformats.org/officeDocument/2006/relationships/image" Target="media/imgrId3322692a0abcb1f8f.jpg"/><Relationship Id="rId6919692a0abcbd981" Type="http://schemas.openxmlformats.org/officeDocument/2006/relationships/image" Target="media/imgrId6919692a0abcbd981.jpg"/><Relationship Id="rId2326692a0abcc4c66" Type="http://schemas.openxmlformats.org/officeDocument/2006/relationships/image" Target="media/imgrId2326692a0abcc4c66.jpg"/><Relationship Id="rId3674692a0abcd066c" Type="http://schemas.openxmlformats.org/officeDocument/2006/relationships/image" Target="media/imgrId3674692a0abcd066c.jpg"/><Relationship Id="rId9799692a0abcdcf23" Type="http://schemas.openxmlformats.org/officeDocument/2006/relationships/image" Target="media/imgrId9799692a0abcdcf23.jpg"/><Relationship Id="rId4825692a0abce77e2" Type="http://schemas.openxmlformats.org/officeDocument/2006/relationships/image" Target="media/imgrId4825692a0abce77e2.jpg"/><Relationship Id="rId2555692a0abcf2aa9" Type="http://schemas.openxmlformats.org/officeDocument/2006/relationships/image" Target="media/imgrId2555692a0abcf2aa9.jpg"/><Relationship Id="rId9621692a0abd07e13" Type="http://schemas.openxmlformats.org/officeDocument/2006/relationships/image" Target="media/imgrId9621692a0abd07e13.jpg"/><Relationship Id="rId7638692a0abd1196e" Type="http://schemas.openxmlformats.org/officeDocument/2006/relationships/image" Target="media/imgrId7638692a0abd1196e.jpg"/><Relationship Id="rId6303692a0abd1903f" Type="http://schemas.openxmlformats.org/officeDocument/2006/relationships/image" Target="media/imgrId6303692a0abd1903f.jpg"/><Relationship Id="rId3570692a0abd24d12" Type="http://schemas.openxmlformats.org/officeDocument/2006/relationships/image" Target="media/imgrId3570692a0abd24d12.jpg"/><Relationship Id="rId3799692a0abd30175" Type="http://schemas.openxmlformats.org/officeDocument/2006/relationships/image" Target="media/imgrId3799692a0abd30175.jpg"/><Relationship Id="rId2256692a0abd3bae4" Type="http://schemas.openxmlformats.org/officeDocument/2006/relationships/image" Target="media/imgrId2256692a0abd3bae4.jpg"/><Relationship Id="rId5506692a0abd470b9" Type="http://schemas.openxmlformats.org/officeDocument/2006/relationships/image" Target="media/imgrId5506692a0abd470b9.jpg"/><Relationship Id="rId6300692a0abd5282a" Type="http://schemas.openxmlformats.org/officeDocument/2006/relationships/image" Target="media/imgrId6300692a0abd5282a.jpg"/><Relationship Id="rId3578692a0abd5e049" Type="http://schemas.openxmlformats.org/officeDocument/2006/relationships/image" Target="media/imgrId3578692a0abd5e049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9500348" Type="http://schemas.openxmlformats.org/officeDocument/2006/relationships/image" Target="media/imgrId9950034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9500348" Type="http://schemas.openxmlformats.org/officeDocument/2006/relationships/image" Target="media/imgrId9950034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9500348" Type="http://schemas.openxmlformats.org/officeDocument/2006/relationships/image" Target="media/imgrId9950034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9500348" Type="http://schemas.openxmlformats.org/officeDocument/2006/relationships/image" Target="media/imgrId9950034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9500348" Type="http://schemas.openxmlformats.org/officeDocument/2006/relationships/image" Target="media/imgrId9950034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9500348" Type="http://schemas.openxmlformats.org/officeDocument/2006/relationships/image" Target="media/imgrId9950034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