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89519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882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695778" w:name="ctxt"/>
    <w:bookmarkEnd w:id="976957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72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31424672" name="name8075692a0ad725213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139692a0ad725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2265" name="name6322692a0ad72aa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6692a0ad72a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4549515" name="name7871692a0ad7376a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004692a0ad737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5394815" name="name4524692a0ad74235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875692a0ad742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8396921" name="name2175692a0ad74c86a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4555692a0ad74c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77967" name="name6953692a0ad7548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3692a0ad754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5250332" name="name4563692a0ad761626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5571692a0ad761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15246054" name="name5319692a0ad76b792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209692a0ad76b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72162" name="name4962692a0ad772f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6692a0ad772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52289978" name="name6958692a0ad77f208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646692a0ad77f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65543" name="name2454692a0ad787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3692a0ad787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823062" name="name6456692a0ad796d7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477692a0ad796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43108" name="name7883692a0ad79d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8692a0ad79d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5843928" name="name3503692a0ad7a8a6d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116692a0ad7a8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9731828" name="name8323692a0ad7b39db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068692a0ad7b3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71612" name="name6874692a0ad7c0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3692a0ad7c0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1057" name="name5109692a0ad7cab3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162692a0ad7ca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5527692a0ad7cbd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701692a0ad7cbf1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4565284" name="name9236692a0ad7d79f8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895692a0ad7d79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0559" name="name7505692a0ad7de1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92a0ad7de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626692a0ad7e2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45726" name="name4433692a0ad7ed43f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753692a0ad7ed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8230" name="name3831692a0ad800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0692a0ad800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62776" name="name2734692a0ad808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0692a0ad808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266692a0ad808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8539" name="name9417692a0ad813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2692a0ad813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6161692a0ad814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0517267" name="name7647692a0ad81e3bc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073692a0ad81e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114721" name="name4813692a0ad825ba3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896692a0ad825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718442" name="name9977692a0ad82dab1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2143692a0ad82d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3489" name="name2430692a0ad836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1692a0ad836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23582" name="name1630692a0ad84164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088692a0ad84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42306" name="name6284692a0ad848be1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440692a0ad848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27248" name="name5093692a0ad850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2692a0ad850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91796" name="name3324692a0ad85ba90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256692a0ad85b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2460" name="name1589692a0ad860c62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284692a0ad860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09987" name="name4654692a0ad867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8692a0ad867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5849649" name="name1763692a0ad87188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613692a0ad871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83353" name="name8762692a0ad876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9692a0ad876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479692a0ad8773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77940682" name="name8777692a0ad87f5f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583692a0ad87f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12683" name="name4642692a0ad8866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3692a0ad886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8990" name="name2568692a0ad88f33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875692a0ad88f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672981" name="name5722692a0ad899161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1556692a0ad899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2450" name="name8729692a0ad8a1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92a0ad8a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2594528" name="name8322692a0ad8acd8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616692a0ad8ac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27746" name="name7137692a0ad8b40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7692a0ad8b4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3651565" name="name1730692a0ad8c031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374692a0ad8c0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4602227" name="name4363692a0ad8cbaeb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557692a0ad8cb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66321" name="name8578692a0ad8d44d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073692a0ad8d4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170795" name="name4162692a0ad8dfa0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076692a0ad8df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65692a0ad8e0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5022062" w:name="result_box"/>
            <w:bookmarkEnd w:id="1502206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40584" name="name1607692a0ad8e5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4692a0ad8e5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5046" name="name6569692a0ad8f0aa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856692a0ad8f0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0528" name="name4004692a0ad9044f0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138692a0ad904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6943430" w:name="result_box"/>
            <w:bookmarkEnd w:id="2694343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33413" name="name3320692a0ad908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3692a0ad908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1510692a0ad90a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1775" name="name1051692a0ad913938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285692a0ad913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3897" name="name8699692a0ad91edc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6622692a0ad91e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98000753" name="name9937692a0ad92e21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461692a0ad92e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460000" name="name2591692a0ad939986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8226692a0ad939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7285">
    <w:multiLevelType w:val="hybridMultilevel"/>
    <w:lvl w:ilvl="0" w:tplc="64967930">
      <w:start w:val="1"/>
      <w:numFmt w:val="decimal"/>
      <w:lvlText w:val="%1."/>
      <w:lvlJc w:val="left"/>
      <w:pPr>
        <w:ind w:left="720" w:hanging="360"/>
      </w:pPr>
    </w:lvl>
    <w:lvl w:ilvl="1" w:tplc="64967930" w:tentative="1">
      <w:start w:val="1"/>
      <w:numFmt w:val="lowerLetter"/>
      <w:lvlText w:val="%2."/>
      <w:lvlJc w:val="left"/>
      <w:pPr>
        <w:ind w:left="1440" w:hanging="360"/>
      </w:pPr>
    </w:lvl>
    <w:lvl w:ilvl="2" w:tplc="64967930" w:tentative="1">
      <w:start w:val="1"/>
      <w:numFmt w:val="lowerRoman"/>
      <w:lvlText w:val="%3."/>
      <w:lvlJc w:val="right"/>
      <w:pPr>
        <w:ind w:left="2160" w:hanging="180"/>
      </w:pPr>
    </w:lvl>
    <w:lvl w:ilvl="3" w:tplc="64967930" w:tentative="1">
      <w:start w:val="1"/>
      <w:numFmt w:val="decimal"/>
      <w:lvlText w:val="%4."/>
      <w:lvlJc w:val="left"/>
      <w:pPr>
        <w:ind w:left="2880" w:hanging="360"/>
      </w:pPr>
    </w:lvl>
    <w:lvl w:ilvl="4" w:tplc="64967930" w:tentative="1">
      <w:start w:val="1"/>
      <w:numFmt w:val="lowerLetter"/>
      <w:lvlText w:val="%5."/>
      <w:lvlJc w:val="left"/>
      <w:pPr>
        <w:ind w:left="3600" w:hanging="360"/>
      </w:pPr>
    </w:lvl>
    <w:lvl w:ilvl="5" w:tplc="64967930" w:tentative="1">
      <w:start w:val="1"/>
      <w:numFmt w:val="lowerRoman"/>
      <w:lvlText w:val="%6."/>
      <w:lvlJc w:val="right"/>
      <w:pPr>
        <w:ind w:left="4320" w:hanging="180"/>
      </w:pPr>
    </w:lvl>
    <w:lvl w:ilvl="6" w:tplc="64967930" w:tentative="1">
      <w:start w:val="1"/>
      <w:numFmt w:val="decimal"/>
      <w:lvlText w:val="%7."/>
      <w:lvlJc w:val="left"/>
      <w:pPr>
        <w:ind w:left="5040" w:hanging="360"/>
      </w:pPr>
    </w:lvl>
    <w:lvl w:ilvl="7" w:tplc="64967930" w:tentative="1">
      <w:start w:val="1"/>
      <w:numFmt w:val="lowerLetter"/>
      <w:lvlText w:val="%8."/>
      <w:lvlJc w:val="left"/>
      <w:pPr>
        <w:ind w:left="5760" w:hanging="360"/>
      </w:pPr>
    </w:lvl>
    <w:lvl w:ilvl="8" w:tplc="6496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4">
    <w:multiLevelType w:val="hybridMultilevel"/>
    <w:lvl w:ilvl="0" w:tplc="27075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284">
    <w:abstractNumId w:val="7284"/>
  </w:num>
  <w:num w:numId="7285">
    <w:abstractNumId w:val="72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4574925" Type="http://schemas.openxmlformats.org/officeDocument/2006/relationships/comments" Target="comments.xml"/><Relationship Id="rId837812864" Type="http://schemas.microsoft.com/office/2011/relationships/commentsExtended" Target="commentsExtended.xml"/><Relationship Id="rId44882424" Type="http://schemas.openxmlformats.org/officeDocument/2006/relationships/image" Target="media/imgrId44882424.jpg"/><Relationship Id="rId5527692a0ad7cbd37" Type="http://schemas.openxmlformats.org/officeDocument/2006/relationships/hyperlink" Target="https://iservice.lombardini.it/jsp/Template2/manuale.jsp?id=160&amp;parent=1000" TargetMode="External"/><Relationship Id="rId6701692a0ad7cbf17" Type="http://schemas.openxmlformats.org/officeDocument/2006/relationships/hyperlink" Target="https://iservice.lombardini.it/jsp/Template2/manuale.jsp?id=160&amp;parent=1000" TargetMode="External"/><Relationship Id="rId2626692a0ad7e2356" Type="http://schemas.openxmlformats.org/officeDocument/2006/relationships/hyperlink" Target="https://iservice.lombardini.it/jsp/Template2/manuale.jsp?id=160&amp;parent=1000" TargetMode="External"/><Relationship Id="rId4266692a0ad808dbe" Type="http://schemas.openxmlformats.org/officeDocument/2006/relationships/hyperlink" Target="https://iservice.lombardini.it/jsp/Template2/manuale.jsp?id=160&amp;parent=1000" TargetMode="External"/><Relationship Id="rId6161692a0ad814c1d" Type="http://schemas.openxmlformats.org/officeDocument/2006/relationships/hyperlink" Target="https://iservice.lombardini.it/jsp/Template2/manuale.jsp?id=154&amp;parent=1000" TargetMode="External"/><Relationship Id="rId8479692a0ad8773da" Type="http://schemas.openxmlformats.org/officeDocument/2006/relationships/hyperlink" Target="https://iservice.lombardini.it/jsp/Template2/manuale.jsp?id=51&amp;parent=1000" TargetMode="External"/><Relationship Id="rId4465692a0ad8e0bba" Type="http://schemas.openxmlformats.org/officeDocument/2006/relationships/hyperlink" Target="https://iservice.lombardini.it/jsp/Template2/manuale.jsp?id=141&amp;parent=1000" TargetMode="External"/><Relationship Id="rId1510692a0ad90a10f" Type="http://schemas.openxmlformats.org/officeDocument/2006/relationships/hyperlink" Target="https://iservice.lombardini.it/jsp/Template2/manuale.jsp?id=167&amp;parent=1000" TargetMode="External"/><Relationship Id="rId9139692a0ad72520f" Type="http://schemas.openxmlformats.org/officeDocument/2006/relationships/image" Target="media/imgrId9139692a0ad72520f.jpg"/><Relationship Id="rId5806692a0ad72aad1" Type="http://schemas.openxmlformats.org/officeDocument/2006/relationships/image" Target="media/imgrId5806692a0ad72aad1.jpg"/><Relationship Id="rId5004692a0ad7376a6" Type="http://schemas.openxmlformats.org/officeDocument/2006/relationships/image" Target="media/imgrId5004692a0ad7376a6.jpg"/><Relationship Id="rId4875692a0ad742357" Type="http://schemas.openxmlformats.org/officeDocument/2006/relationships/image" Target="media/imgrId4875692a0ad742357.png"/><Relationship Id="rId4555692a0ad74c866" Type="http://schemas.openxmlformats.org/officeDocument/2006/relationships/image" Target="media/imgrId4555692a0ad74c866.png"/><Relationship Id="rId4543692a0ad7548e7" Type="http://schemas.openxmlformats.org/officeDocument/2006/relationships/image" Target="media/imgrId4543692a0ad7548e7.jpg"/><Relationship Id="rId5571692a0ad761623" Type="http://schemas.openxmlformats.org/officeDocument/2006/relationships/image" Target="media/imgrId5571692a0ad761623.jpg"/><Relationship Id="rId7209692a0ad76b78e" Type="http://schemas.openxmlformats.org/officeDocument/2006/relationships/image" Target="media/imgrId7209692a0ad76b78e.jpg"/><Relationship Id="rId6946692a0ad772f77" Type="http://schemas.openxmlformats.org/officeDocument/2006/relationships/image" Target="media/imgrId6946692a0ad772f77.jpg"/><Relationship Id="rId3646692a0ad77f204" Type="http://schemas.openxmlformats.org/officeDocument/2006/relationships/image" Target="media/imgrId3646692a0ad77f204.jpg"/><Relationship Id="rId1313692a0ad787811" Type="http://schemas.openxmlformats.org/officeDocument/2006/relationships/image" Target="media/imgrId1313692a0ad787811.jpg"/><Relationship Id="rId5477692a0ad796d6c" Type="http://schemas.openxmlformats.org/officeDocument/2006/relationships/image" Target="media/imgrId5477692a0ad796d6c.jpg"/><Relationship Id="rId2798692a0ad79d1dd" Type="http://schemas.openxmlformats.org/officeDocument/2006/relationships/image" Target="media/imgrId2798692a0ad79d1dd.jpg"/><Relationship Id="rId9116692a0ad7a8a69" Type="http://schemas.openxmlformats.org/officeDocument/2006/relationships/image" Target="media/imgrId9116692a0ad7a8a69.jpg"/><Relationship Id="rId3068692a0ad7b39d7" Type="http://schemas.openxmlformats.org/officeDocument/2006/relationships/image" Target="media/imgrId3068692a0ad7b39d7.jpg"/><Relationship Id="rId2603692a0ad7c0a38" Type="http://schemas.openxmlformats.org/officeDocument/2006/relationships/image" Target="media/imgrId2603692a0ad7c0a38.jpg"/><Relationship Id="rId1162692a0ad7cab31" Type="http://schemas.openxmlformats.org/officeDocument/2006/relationships/image" Target="media/imgrId1162692a0ad7cab31.jpg"/><Relationship Id="rId7895692a0ad7d79f4" Type="http://schemas.openxmlformats.org/officeDocument/2006/relationships/image" Target="media/imgrId7895692a0ad7d79f4.jpg"/><Relationship Id="rId5245692a0ad7de15c" Type="http://schemas.openxmlformats.org/officeDocument/2006/relationships/image" Target="media/imgrId5245692a0ad7de15c.jpg"/><Relationship Id="rId9753692a0ad7ed43c" Type="http://schemas.openxmlformats.org/officeDocument/2006/relationships/image" Target="media/imgrId9753692a0ad7ed43c.jpg"/><Relationship Id="rId2710692a0ad8009db" Type="http://schemas.openxmlformats.org/officeDocument/2006/relationships/image" Target="media/imgrId2710692a0ad8009db.jpg"/><Relationship Id="rId4400692a0ad8084e6" Type="http://schemas.openxmlformats.org/officeDocument/2006/relationships/image" Target="media/imgrId4400692a0ad8084e6.jpg"/><Relationship Id="rId6942692a0ad813dca" Type="http://schemas.openxmlformats.org/officeDocument/2006/relationships/image" Target="media/imgrId6942692a0ad813dca.jpg"/><Relationship Id="rId5073692a0ad81e3b9" Type="http://schemas.openxmlformats.org/officeDocument/2006/relationships/image" Target="media/imgrId5073692a0ad81e3b9.jpg"/><Relationship Id="rId9896692a0ad825b9f" Type="http://schemas.openxmlformats.org/officeDocument/2006/relationships/image" Target="media/imgrId9896692a0ad825b9f.jpg"/><Relationship Id="rId2143692a0ad82daad" Type="http://schemas.openxmlformats.org/officeDocument/2006/relationships/image" Target="media/imgrId2143692a0ad82daad.jpg"/><Relationship Id="rId3091692a0ad836084" Type="http://schemas.openxmlformats.org/officeDocument/2006/relationships/image" Target="media/imgrId3091692a0ad836084.jpg"/><Relationship Id="rId9088692a0ad841642" Type="http://schemas.openxmlformats.org/officeDocument/2006/relationships/image" Target="media/imgrId9088692a0ad841642.jpg"/><Relationship Id="rId6440692a0ad848bdd" Type="http://schemas.openxmlformats.org/officeDocument/2006/relationships/image" Target="media/imgrId6440692a0ad848bdd.jpg"/><Relationship Id="rId9542692a0ad850d93" Type="http://schemas.openxmlformats.org/officeDocument/2006/relationships/image" Target="media/imgrId9542692a0ad850d93.jpg"/><Relationship Id="rId1256692a0ad85ba8c" Type="http://schemas.openxmlformats.org/officeDocument/2006/relationships/image" Target="media/imgrId1256692a0ad85ba8c.jpg"/><Relationship Id="rId2284692a0ad860c5e" Type="http://schemas.openxmlformats.org/officeDocument/2006/relationships/image" Target="media/imgrId2284692a0ad860c5e.jpg"/><Relationship Id="rId3298692a0ad867b78" Type="http://schemas.openxmlformats.org/officeDocument/2006/relationships/image" Target="media/imgrId3298692a0ad867b78.jpg"/><Relationship Id="rId8613692a0ad87187c" Type="http://schemas.openxmlformats.org/officeDocument/2006/relationships/image" Target="media/imgrId8613692a0ad87187c.jpg"/><Relationship Id="rId6449692a0ad876967" Type="http://schemas.openxmlformats.org/officeDocument/2006/relationships/image" Target="media/imgrId6449692a0ad876967.jpg"/><Relationship Id="rId8583692a0ad87f5ec" Type="http://schemas.openxmlformats.org/officeDocument/2006/relationships/image" Target="media/imgrId8583692a0ad87f5ec.jpg"/><Relationship Id="rId7813692a0ad886662" Type="http://schemas.openxmlformats.org/officeDocument/2006/relationships/image" Target="media/imgrId7813692a0ad886662.jpg"/><Relationship Id="rId9875692a0ad88f32f" Type="http://schemas.openxmlformats.org/officeDocument/2006/relationships/image" Target="media/imgrId9875692a0ad88f32f.jpg"/><Relationship Id="rId1556692a0ad89915d" Type="http://schemas.openxmlformats.org/officeDocument/2006/relationships/image" Target="media/imgrId1556692a0ad89915d.jpg"/><Relationship Id="rId9027692a0ad8a1291" Type="http://schemas.openxmlformats.org/officeDocument/2006/relationships/image" Target="media/imgrId9027692a0ad8a1291.jpg"/><Relationship Id="rId8616692a0ad8acd81" Type="http://schemas.openxmlformats.org/officeDocument/2006/relationships/image" Target="media/imgrId8616692a0ad8acd81.jpg"/><Relationship Id="rId5857692a0ad8b4084" Type="http://schemas.openxmlformats.org/officeDocument/2006/relationships/image" Target="media/imgrId5857692a0ad8b4084.jpg"/><Relationship Id="rId8374692a0ad8c0319" Type="http://schemas.openxmlformats.org/officeDocument/2006/relationships/image" Target="media/imgrId8374692a0ad8c0319.jpg"/><Relationship Id="rId3557692a0ad8cbae7" Type="http://schemas.openxmlformats.org/officeDocument/2006/relationships/image" Target="media/imgrId3557692a0ad8cbae7.png"/><Relationship Id="rId6073692a0ad8d44d7" Type="http://schemas.openxmlformats.org/officeDocument/2006/relationships/image" Target="media/imgrId6073692a0ad8d44d7.png"/><Relationship Id="rId6076692a0ad8df9ff" Type="http://schemas.openxmlformats.org/officeDocument/2006/relationships/image" Target="media/imgrId6076692a0ad8df9ff.png"/><Relationship Id="rId2644692a0ad8e5c93" Type="http://schemas.openxmlformats.org/officeDocument/2006/relationships/image" Target="media/imgrId2644692a0ad8e5c93.jpg"/><Relationship Id="rId5856692a0ad8f0aa0" Type="http://schemas.openxmlformats.org/officeDocument/2006/relationships/image" Target="media/imgrId5856692a0ad8f0aa0.jpg"/><Relationship Id="rId8138692a0ad9044ed" Type="http://schemas.openxmlformats.org/officeDocument/2006/relationships/image" Target="media/imgrId8138692a0ad9044ed.jpg"/><Relationship Id="rId3373692a0ad9088f0" Type="http://schemas.openxmlformats.org/officeDocument/2006/relationships/image" Target="media/imgrId3373692a0ad9088f0.jpg"/><Relationship Id="rId5285692a0ad913934" Type="http://schemas.openxmlformats.org/officeDocument/2006/relationships/image" Target="media/imgrId5285692a0ad913934.jpg"/><Relationship Id="rId6622692a0ad91edc3" Type="http://schemas.openxmlformats.org/officeDocument/2006/relationships/image" Target="media/imgrId6622692a0ad91edc3.jpg"/><Relationship Id="rId5461692a0ad92e219" Type="http://schemas.openxmlformats.org/officeDocument/2006/relationships/image" Target="media/imgrId5461692a0ad92e219.png"/><Relationship Id="rId8226692a0ad939983" Type="http://schemas.openxmlformats.org/officeDocument/2006/relationships/image" Target="media/imgrId8226692a0ad93998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882424" Type="http://schemas.openxmlformats.org/officeDocument/2006/relationships/image" Target="media/imgrId448824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882424" Type="http://schemas.openxmlformats.org/officeDocument/2006/relationships/image" Target="media/imgrId448824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882424" Type="http://schemas.openxmlformats.org/officeDocument/2006/relationships/image" Target="media/imgrId448824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882424" Type="http://schemas.openxmlformats.org/officeDocument/2006/relationships/image" Target="media/imgrId448824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882424" Type="http://schemas.openxmlformats.org/officeDocument/2006/relationships/image" Target="media/imgrId448824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4882424" Type="http://schemas.openxmlformats.org/officeDocument/2006/relationships/image" Target="media/imgrId448824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