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776605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05865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364312" w:name="ctxt"/>
    <w:bookmarkEnd w:id="7364312"/>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543611a2f4f8e54f"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437611a2f4f8f582"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3304800"/>
            <wp:effectExtent b="0" l="0" r="0" t="0"/>
            <wp:docPr id="76164048" name="name3352611a2f4fc719b"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9500611a2f4fc7195"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2.1 - Fig. 2.2</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46"/>
              </w:rPr>
              <w:drawing>
                <wp:inline distT="0" distB="0" distL="0" distR="0">
                  <wp:extent cx="5544000" cy="4370400"/>
                  <wp:effectExtent b="0" l="0" r="0" t="0"/>
                  <wp:docPr id="6186208" name="name4308611a2f4fe1c6e"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5869611a2f4fe1c66"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16703" name="name2139611a2f4ff321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93611a2f4ff32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97692" name="name6618611a2f500dc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66611a2f500dc9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40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40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40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40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40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95428" name="name4433611a2f502002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45611a2f502001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40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40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40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340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40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r>
    </w:tbl>
    <w:p>
      <w:pPr>
        <w:numPr>
          <w:ilvl w:val="0"/>
          <w:numId w:val="340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340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340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91124" name="name6982611a2f5034b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20611a2f5034b6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406"/>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3406"/>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17471" name="name1262611a2f504a2e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86611a2f504a2d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3406"/>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3406"/>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340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340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3406"/>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3406"/>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3406"/>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3406"/>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3406"/>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textDirection w:val="lrTb"/>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4928942" name="name4844611a2f506026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36611a2f506026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p>
      <w:pPr>
        <w:widowControl w:val="on"/>
        <w:pBdr/>
        <w:spacing w:before="0" w:after="0" w:line="262" w:lineRule="auto"/>
        <w:ind w:left="0" w:right="0"/>
        <w:jc w:val="left"/>
        <w:textDirection w:val="lrTb"/>
      </w:pPr>
      <w:r>
        <w:rPr>
          <w:b/>
          <w:bCs/>
          <w:color w:val="00274C"/>
          <w:sz w:val="20"/>
          <w:szCs w:val="20"/>
          <w:u w:val="none"/>
        </w:rPr>
        <w:t xml:space="preserve">2.9.1 Injection circuit (pressure 2000 bar) (Fig 2.4)</w:t>
      </w:r>
    </w:p>
    <w:p>
      <w:pPr>
        <w:widowControl w:val="on"/>
        <w:pBdr/>
        <w:spacing w:before="0" w:after="0" w:line="262" w:lineRule="auto"/>
        <w:ind w:left="0" w:right="0"/>
        <w:jc w:val="left"/>
        <w:textDirection w:val="lrTb"/>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textDirection w:val="lrTb"/>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37542" name="name1496611a2f507f7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67611a2f507f75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406"/>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3406"/>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3406"/>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3406"/>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3406"/>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50775022" name="name3600611a2f509ac91"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1246611a2f509ac8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96"/>
              </w:rPr>
              <w:drawing>
                <wp:inline distT="0" distB="0" distL="0" distR="0">
                  <wp:extent cx="2880000" cy="3160800"/>
                  <wp:effectExtent b="0" l="0" r="0" t="0"/>
                  <wp:docPr id="58815164" name="name1397611a2f50b34ce"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3094611a2f50b34c6"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557613" name="name2172611a2f50c1d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3611a2f50c1d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8552611a2f50c270d" w:history="1">
              <w:r>
                <w:rPr>
                  <w:rStyle w:val="DefaultParagraphFontPHPDOCX"/>
                  <w:b/>
                  <w:bCs/>
                  <w:color w:val="0000FF"/>
                  <w:position w:val="-2"/>
                  <w:sz w:val="20"/>
                  <w:szCs w:val="20"/>
                  <w:u w:val="none"/>
                </w:rPr>
                <w:t xml:space="preserve">Par. 2.17.1.</w:t>
              </w:r>
            </w:hyperlink>
          </w:p>
          <w:p>
            <w:pPr>
              <w:numPr>
                <w:ilvl w:val="0"/>
                <w:numId w:val="3406"/>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340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340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340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1638322" name="name8816611a2f50d964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735611a2f50d96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3586279" name="name9263611a2f50eb995"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2121611a2f50eb9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39674" name="name2775611a2f51063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44611a2f51063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226611a2f5106bcc" w:history="1">
              <w:r>
                <w:rPr>
                  <w:rStyle w:val="DefaultParagraphFontPHPDOCX"/>
                  <w:b/>
                  <w:bCs/>
                  <w:color w:val="0000FF"/>
                  <w:position w:val="-2"/>
                  <w:sz w:val="20"/>
                  <w:szCs w:val="20"/>
                  <w:u w:val="none"/>
                </w:rPr>
                <w:t xml:space="preserve">(ST_01).</w:t>
              </w:r>
            </w:hyperlink>
          </w:p>
          <w:p>
            <w:pPr>
              <w:numPr>
                <w:ilvl w:val="0"/>
                <w:numId w:val="340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26649986" name="name1083611a2f511cbcb"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816611a2f511cbba"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67060" name="name9398611a2f512f0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36611a2f512f0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71635695" name="name2194611a2f514200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1331611a2f5141ff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32181122" name="name2305611a2f516330d"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5753611a2f51632e3"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634"/>
              </w:rPr>
              <w:drawing>
                <wp:inline distT="0" distB="0" distL="0" distR="0">
                  <wp:extent cx="2880000" cy="4017600"/>
                  <wp:effectExtent b="0" l="0" r="0" t="0"/>
                  <wp:docPr id="95705953" name="name6389611a2f517f963"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7402611a2f517f95d"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3408"/>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3408"/>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340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3408"/>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Mar>
              <w:top w:w="150" w:type="dxa"/>
              <w:left w:w="150" w:type="dxa"/>
              <w:bottom w:w="150" w:type="dxa"/>
              <w:right w:w="150" w:type="dxa"/>
            </w:tcMar>
            <w:textDirection w:val="lrTb"/>
            <w:vAlign w:val="top"/>
          </w:tcPr>
          <w:p>
            <w:r>
              <w:rPr>
                <w:position w:val="-222"/>
              </w:rPr>
              <w:drawing>
                <wp:inline distT="0" distB="0" distL="0" distR="0">
                  <wp:extent cx="2232000" cy="1454400"/>
                  <wp:effectExtent b="0" l="0" r="0" t="0"/>
                  <wp:docPr id="13309189" name="name2742611a2f519901b"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3603611a2f5199016"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4144611a2f5199d8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be accurately washed after use and placed back in their housing </w:t>
            </w:r>
            <w:hyperlink r:id="rId5914611a2f519a3b2"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60696" name="name2965611a2f51a99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59611a2f51a99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9065432" name="name5561611a2f51ba67a"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791611a2f51ba67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23945729" name="name6581611a2f51cabd4"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517611a2f51cabc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4539741" name="name9962611a2f51e1bcc"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758611a2f51e1bc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Direction w:val="lrTb"/>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Mar>
              <w:top w:w="150" w:type="dxa"/>
              <w:left w:w="150" w:type="dxa"/>
              <w:bottom w:w="150" w:type="dxa"/>
              <w:right w:w="150" w:type="dxa"/>
            </w:tcMar>
            <w:textDirection w:val="lrTb"/>
            <w:vAlign w:val="top"/>
          </w:tcPr>
          <w:p>
            <w:r>
              <w:rPr>
                <w:position w:val="-368"/>
              </w:rPr>
              <w:drawing>
                <wp:inline distT="0" distB="0" distL="0" distR="0">
                  <wp:extent cx="2232000" cy="2361600"/>
                  <wp:effectExtent b="0" l="0" r="0" t="0"/>
                  <wp:docPr id="6140035" name="name3434611a2f520979f"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4940611a2f5209797"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15661688" name="name3511611a2f5224466"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1479611a2f5224461"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296611a2f5224cf2"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9085807" name="name3783611a2f523a762"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4161611a2f523a75d"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34580302" name="name2260611a2f525350b"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6478611a2f525350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290"/>
              </w:rPr>
              <w:drawing>
                <wp:inline distT="0" distB="0" distL="0" distR="0">
                  <wp:extent cx="5544000" cy="3686400"/>
                  <wp:effectExtent b="0" l="0" r="0" t="0"/>
                  <wp:docPr id="19080874" name="name6942611a2f5289e33"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1066611a2f5289e2e"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718"/>
              </w:rPr>
              <w:drawing>
                <wp:inline distT="0" distB="0" distL="0" distR="0">
                  <wp:extent cx="3240000" cy="4543200"/>
                  <wp:effectExtent b="0" l="0" r="0" t="0"/>
                  <wp:docPr id="63632040" name="name9232611a2f52b8927"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1517611a2f52b891e"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Mar>
              <w:top w:w="150" w:type="dxa"/>
              <w:left w:w="150" w:type="dxa"/>
              <w:bottom w:w="150" w:type="dxa"/>
              <w:right w:w="150" w:type="dxa"/>
            </w:tcMar>
            <w:textDirection w:val="lrTb"/>
            <w:vAlign w:val="top"/>
          </w:tcPr>
          <w:p>
            <w:r>
              <w:rPr>
                <w:position w:val="-476"/>
              </w:rPr>
              <w:drawing>
                <wp:inline distT="0" distB="0" distL="0" distR="0">
                  <wp:extent cx="2880000" cy="3031200"/>
                  <wp:effectExtent b="0" l="0" r="0" t="0"/>
                  <wp:docPr id="89690871" name="name5530611a2f52d9700"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1547611a2f52d96f8"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00"/>
              </w:rPr>
              <w:drawing>
                <wp:inline distT="0" distB="0" distL="0" distR="0">
                  <wp:extent cx="5544000" cy="3808800"/>
                  <wp:effectExtent b="0" l="0" r="0" t="0"/>
                  <wp:docPr id="10349807" name="name4138611a2f530ce1c"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1383611a2f530ce17"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81573970" name="name2188611a2f5329d86"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3773611a2f5329d8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9720172" name="name7345611a2f5343cab"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325611a2f5343ca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56785395" w:name="result_box"/>
                <w:bookmarkEnd w:id="56785395"/>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79130679" w:name="result_box"/>
                <w:bookmarkEnd w:id="79130679"/>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74316524" w:name="result_box"/>
                <w:bookmarkEnd w:id="74316524"/>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7552594" name="name5983611a2f5362732"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1416611a2f536272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4084272" name="name6357611a2f5378704"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5089611a2f537870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51806" name="name2401611a2f5385f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41611a2f5385f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See </w:t>
            </w:r>
            <w:hyperlink r:id="rId5890611a2f53865e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61123993" name="name3936611a2f53a0d9a"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9352611a2f53a0d95"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gridSpan w:val="4"/>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Direction w:val="lrTb"/>
              <w:textAlignment w:val="center"/>
            </w:pPr>
            <w:r>
              <w:rPr>
                <w:position w:val="-268"/>
              </w:rPr>
              <w:drawing>
                <wp:inline distT="0" distB="0" distL="0" distR="0">
                  <wp:extent cx="5544000" cy="3405600"/>
                  <wp:effectExtent b="0" l="0" r="0" t="0"/>
                  <wp:docPr id="44007819" name="name9401611a2f53be789"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1435611a2f53be76c"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90393988" name="name3320611a2f53d9c20"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1475611a2f53d9c1b"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031931" name="name5332611a2f53ecc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24611a2f53ecc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3406"/>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0021" name="name4225611a2f540be9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63611a2f540be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174"/>
              </w:rPr>
              <w:drawing>
                <wp:inline distT="0" distB="0" distL="0" distR="0">
                  <wp:extent cx="2232000" cy="1159200"/>
                  <wp:effectExtent b="0" l="0" r="0" t="0"/>
                  <wp:docPr id="98986046" name="name5259611a2f541d5a9"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8985611a2f541d5a4"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85104009" name="name6323611a2f5430f80"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2197611a2f5430f7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26277379" name="name8173611a2f54500a5"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5308611a2f54500a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89"/>
              </w:rPr>
              <w:drawing>
                <wp:inline distT="0" distB="0" distL="0" distR="0">
                  <wp:extent cx="1785600" cy="1188000"/>
                  <wp:effectExtent b="0" l="0" r="0" t="0"/>
                  <wp:docPr id="95172412" name="name3710611a2f54614dd"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9020611a2f54614d9"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72748830" name="name9194611a2f5473853"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2662611a2f5473849"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65727427" name="name2032611a2f548ec8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542611a2f548ec7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77593566" name="name8893611a2f54a01b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121611a2f54a01a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34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57598899" name="name3606611a2f54b0b1a"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600611a2f54b0b1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51613" name="name8253611a2f54c29c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26611a2f54c29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42520062" name="name7357611a2f54da222"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4909611a2f54da21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47829999" name="name2015611a2f5503422"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6567611a2f550341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854311" name="name7446611a2f551b0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93611a2f551b0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39476546" name="name5716611a2f552e0cb"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497611a2f552e0c3"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944497" name="name6651611a2f5546e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80611a2f5546e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3406"/>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3406"/>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3406"/>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3406"/>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3406"/>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3406"/>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3406"/>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3406"/>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Direction w:val="lrTb"/>
              <w:textAlignment w:val="center"/>
            </w:pPr>
            <w:r>
              <w:rPr>
                <w:position w:val="-300"/>
              </w:rPr>
              <w:drawing>
                <wp:inline distT="0" distB="0" distL="0" distR="0">
                  <wp:extent cx="5544000" cy="3801600"/>
                  <wp:effectExtent b="0" l="0" r="0" t="0"/>
                  <wp:docPr id="32395635" name="name4404611a2f555cd6f"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9470611a2f555cd6b"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4370765" w:name="result_box"/>
            <w:bookmarkEnd w:id="34370765"/>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3406"/>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45765544" name="name9842611a2f5577c8a"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4864611a2f5577c8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20441594" name="name4361611a2f558b183"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5566611a2f558b17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5265302" name="name5316611a2f55a80c0"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4100611a2f55a80b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66342820" name="name1325611a2f55bab17"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961611a2f55bab1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922611a2f55bb11f"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43391298" name="name4763611a2f55cfa9c"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1962611a2f55cfa9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58722509" name="name9550611a2f55dfaf6"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7966611a2f55dfaf1"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5029803" name="name7257611a2f55f38c5"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5817611a2f55f38c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47392148" name="name3237611a2f5616bbf"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8875611a2f5616bba"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62893655" name="name8728611a2f562cbae"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4296611a2f562cba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2.34g</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25072015" name="name6298611a2f563ff54"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6204611a2f563ff4f"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17633290" name="name9520611a2f5652328"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9314611a2f565230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2.34i</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54503355" name="name8198611a2f5662c48"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6878611a2f5662c43"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89640299" name="name9532611a2f56752d9"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8957611a2f56752b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2.34m</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88516418" name="name9366611a2f568930a"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1695611a2f56892e5"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92785158" name="name5912611a2f56a03ea"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9944611a2f56a03e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2.34o</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39410908" name="name3129611a2f56b818e"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2877611a2f56b817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4138636" name="name4932611a2f56cb548"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1847611a2f56cb542"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2.34q</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7600"/>
                  <wp:effectExtent b="0" l="0" r="0" t="0"/>
                  <wp:docPr id="71884337" name="name8170611a2f56dfe6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320611a2f56dfe5d"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9020611a2f56e1b90"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0334650" name="name8903611a2f570501c"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5321611a2f570500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7495591" name="name7146611a2f571965d"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7089611a2f5719657"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r>
              <w:rPr>
                <w:position w:val="-192"/>
              </w:rPr>
              <w:drawing>
                <wp:inline distT="0" distB="0" distL="0" distR="0">
                  <wp:extent cx="2232000" cy="1267200"/>
                  <wp:effectExtent b="0" l="0" r="0" t="0"/>
                  <wp:docPr id="98040921" name="name3520611a2f5730292"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4929611a2f573028b"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96103" name="name2543611a2f57429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78611a2f57429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Refer to </w:t>
            </w:r>
            <w:hyperlink r:id="rId4803611a2f5742ed6"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1533472" name="name9362611a2f575a5c3"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8917611a2f575a5b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3476232" name="name7625611a2f5770ccd"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4040611a2f5770cc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959350" name="name2340611a2f57803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59611a2f57803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Refer to </w:t>
            </w:r>
            <w:hyperlink r:id="rId6081611a2f57806c9"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1345836" name="name6604611a2f57967dc"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1911611a2f57967d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0351295" name="name3389611a2f57ac636"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9430611a2f57ac62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92"/>
              </w:rPr>
              <w:drawing>
                <wp:inline distT="0" distB="0" distL="0" distR="0">
                  <wp:extent cx="2232000" cy="1267200"/>
                  <wp:effectExtent b="0" l="0" r="0" t="0"/>
                  <wp:docPr id="61999153" name="name8500611a2f57c7815"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2884611a2f57c780d"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bookmarkStart w:id="18449202" w:name="__mcenew"/>
            <w:bookmarkEnd w:id="18449202"/>
            <w:r>
              <w:rPr>
                <w:position w:val="-226"/>
              </w:rPr>
              <w:drawing>
                <wp:inline distT="0" distB="0" distL="0" distR="0">
                  <wp:extent cx="2239200" cy="1483200"/>
                  <wp:effectExtent b="0" l="0" r="0" t="0"/>
                  <wp:docPr id="80745923" name="name5301611a2f57e139c"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7542611a2f57e139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903046" name="name7086611a2f580346e"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7997611a2f580346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330672" name="name1512611a2f5826e7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8203611a2f5826e6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03753" name="name4336611a2f5838a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4611a2f5838a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8521559" name="name3307611a2f584b6d6"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872611a2f584b6d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1519831" name="name9150611a2f586053f"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066611a2f586053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10914441" name="name5260611a2f5878448"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223611a2f587844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7463196" name="name1830611a2f588d0c4"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8893611a2f588d0b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30521236" name="name4332611a2f58a6529"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8958611a2f58a652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0512739" name="name1038611a2f58beacd"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7545611a2f58beac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1191004" name="name5504611a2f58d6716"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6828611a2f58d671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39243" name="name2401611a2f58e71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95611a2f58e70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Refer to </w:t>
            </w:r>
            <w:hyperlink r:id="rId9500611a2f58e748e"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6257440" name="name4277611a2f5908b28"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6890611a2f5908b1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Power140-180 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71681081" name="name8276611a2f591e02a"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3944611a2f591e024"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70877026" name="name4478611a2f593728a"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9317611a2f5937285"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4012403" name="name4284611a2f59544fe"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902611a2f59544f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34024549" name="name3920611a2f596a3c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756611a2f596a3b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6279699" name="name2734611a2f597d60b"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520611a2f597d5f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27041678" name="name2684611a2f598daa1"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287611a2f598da9c"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90897556" name="name6003611a2f59a2ac8"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218611a2f59a2ac3"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1399537" name="name1941611a2f59ba94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102611a2f59ba93e"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2329276" name="name2145611a2f59da02d"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8854611a2f59da00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31135872" name="name2597611a2f59f2abc"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9727611a2f59f2ab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Timing system phasing angles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90653" name="name8714611a2f5a0ca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8611a2f5a0ca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For information purposes, </w:t>
            </w:r>
            <w:r>
              <w:rPr>
                <w:b/>
                <w:bCs/>
                <w:color w:val="00274C"/>
                <w:position w:val="-2"/>
                <w:sz w:val="20"/>
                <w:szCs w:val="20"/>
                <w:u w:val="none"/>
              </w:rPr>
              <w:t xml:space="preserve">Tab. 2.39</w:t>
            </w:r>
            <w:r>
              <w:rPr>
                <w:color w:val="00274C"/>
                <w:position w:val="-2"/>
                <w:sz w:val="20"/>
                <w:szCs w:val="20"/>
                <w:u w:val="none"/>
              </w:rPr>
              <w:t xml:space="preserve"> reports the timing system diagram phasing angle values.</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It should be noted that the said values may be verified by rotating the crankshaft </w:t>
            </w:r>
            <w:r>
              <w:rPr>
                <w:b/>
                <w:bCs/>
                <w:color w:val="00274C"/>
                <w:position w:val="-2"/>
                <w:sz w:val="20"/>
                <w:szCs w:val="20"/>
                <w:u w:val="none"/>
              </w:rPr>
              <w:t xml:space="preserve">(Pos. 1 of Fig. 2.49)</w:t>
            </w:r>
            <w:r>
              <w:rPr>
                <w:color w:val="00274C"/>
                <w:position w:val="-2"/>
                <w:sz w:val="20"/>
                <w:szCs w:val="20"/>
                <w:u w:val="none"/>
              </w:rPr>
              <w:t xml:space="preserve"> , by means of handling the rocker arm control rod </w:t>
            </w:r>
            <w:r>
              <w:rPr>
                <w:b/>
                <w:bCs/>
                <w:color w:val="00274C"/>
                <w:position w:val="-2"/>
                <w:sz w:val="20"/>
                <w:szCs w:val="20"/>
                <w:u w:val="none"/>
              </w:rPr>
              <w:t xml:space="preserve">(Pos. 4 of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Detecting the value by means of handling the rocker arm/valves may not be correct due to the hydraulic tappets, which may compress and create clearances that alters the actual value.</w:t>
            </w:r>
            <w:r>
              <w:rPr>
                <w:b/>
                <w:bCs/>
                <w:color w:val="00274C"/>
                <w:position w:val="-2"/>
                <w:sz w:val="20"/>
                <w:szCs w:val="20"/>
                <w:u w:val="none"/>
              </w:rPr>
              <w:br/>
              <w:br/>
              <w:t xml:space="preserve">Tab </w:t>
            </w:r>
            <w:r>
              <w:rPr>
                <w:color w:val="00274C"/>
                <w:position w:val="-2"/>
                <w:sz w:val="20"/>
                <w:szCs w:val="20"/>
                <w:u w:val="none"/>
              </w:rPr>
              <w:t xml:space="preserve"> </w:t>
            </w:r>
            <w:r>
              <w:rPr>
                <w:b/>
                <w:bCs/>
                <w:color w:val="00274C"/>
                <w:position w:val="-2"/>
                <w:sz w:val="20"/>
                <w:szCs w:val="20"/>
                <w:u w:val="none"/>
              </w:rPr>
              <w:t xml:space="preserve">2.39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INTAKE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EXHAUST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3404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32°</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32°</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16°</w:t>
                  </w:r>
                  <w:r>
                    <w:rPr>
                      <w:color w:val="00274C"/>
                      <w:position w:val="-2"/>
                      <w:sz w:val="20"/>
                      <w:szCs w:val="20"/>
                      <w:u w:val="none"/>
                      <w:shd w:val="clear" w:color="auto" w:fill="E1E2E0"/>
                    </w:rPr>
                    <w:br/>
                    <w:t xml:space="preserve">after TDC</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40368557" name="name2807611a2f5a26398" descr="2.54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EN.png"/>
                          <pic:cNvPicPr/>
                        </pic:nvPicPr>
                        <pic:blipFill>
                          <a:blip r:embed="rId4726611a2f5a26392"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4026403" name="name2167611a2f5a42d37"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3603611a2f5a42d3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1777113" name="name5599611a2f5a59981"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727611a2f5a5997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2.16.5.1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286"/>
              </w:rPr>
              <w:drawing>
                <wp:inline distT="0" distB="0" distL="0" distR="0">
                  <wp:extent cx="2232000" cy="1850400"/>
                  <wp:effectExtent b="0" l="0" r="0" t="0"/>
                  <wp:docPr id="75195069" name="name1461611a2f5a75c9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964611a2f5a75c8f"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340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350611a2f5a77b2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340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375266" name="name4137611a2f5a90d5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150611a2f5a90d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919285" name="name5020611a2f5aa164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870611a2f5aa16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868551" name="name2178611a2f5ab70c1"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281611a2f5ab70b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352461" name="name2461611a2f5ac58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10611a2f5ac581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Refer to </w:t>
            </w:r>
            <w:hyperlink r:id="rId3107611a2f5ac5f4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3836679" name="name5405611a2f5adc046"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2328611a2f5adc04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0034193" name="name6995611a2f5af3a55"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514611a2f5af3a5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8435769" name="name3610611a2f5b100c8"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225611a2f5b100c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0089689" name="name4062611a2f5b1f626"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3996611a2f5b1f62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212611a2f5b22474"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988611a2f5b227ba"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3406"/>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3406"/>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3406"/>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3406"/>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3406"/>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3406"/>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3410"/>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3410"/>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3410"/>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3410"/>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3410"/>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1913971" name="name9516611a2f5b3999c"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9380611a2f5b3999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93145171" name="name6644611a2f5b4cf78"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9947611a2f5b4cf74"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86809" name="name4257611a2f5b5a8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23611a2f5b5a8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8721611a2f5b5b577"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7250845" name="name2543611a2f5b6f044"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706611a2f5b6f02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3411"/>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3411"/>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4869500" name="name4122611a2f5b8445c"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406611a2f5b8445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numPr>
                <w:ilvl w:val="0"/>
                <w:numId w:val="3412"/>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3412"/>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3412"/>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446134" name="name8564611a2f5b94bc4"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824611a2f5b94b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Mar>
              <w:top w:w="150" w:type="dxa"/>
              <w:left w:w="150" w:type="dxa"/>
              <w:bottom w:w="150" w:type="dxa"/>
              <w:right w:w="150" w:type="dxa"/>
            </w:tcMar>
            <w:textDirection w:val="lrTb"/>
            <w:vAlign w:val="center"/>
          </w:tcPr>
          <w:p>
            <w:pPr>
              <w:numPr>
                <w:ilvl w:val="0"/>
                <w:numId w:val="3413"/>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7205716" name="name2973611a2f5ba55b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046611a2f5ba55a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3414"/>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4562052" name="name3236611a2f5bb8068"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342611a2f5bb806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123983" name="name8600611a2f5bc8a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10611a2f5bc8a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3406"/>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344"/>
              </w:rPr>
              <w:drawing>
                <wp:inline distT="0" distB="0" distL="0" distR="0">
                  <wp:extent cx="2232000" cy="2217600"/>
                  <wp:effectExtent b="0" l="0" r="0" t="0"/>
                  <wp:docPr id="71250062" name="name1265611a2f5be3e67"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8024611a2f5be3e63"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414">
    <w:multiLevelType w:val="hybridMultilevel"/>
    <w:lvl w:ilvl="0" w:tplc="19688392">
      <w:start w:val="1"/>
      <w:numFmt w:val="decimal"/>
      <w:lvlText w:val="%1."/>
      <w:lvlJc w:val="left"/>
      <w:pPr>
        <w:ind w:left="720" w:hanging="360"/>
      </w:pPr>
    </w:lvl>
    <w:lvl w:ilvl="1" w:tplc="19688392" w:tentative="1">
      <w:start w:val="1"/>
      <w:numFmt w:val="lowerLetter"/>
      <w:lvlText w:val="%2."/>
      <w:lvlJc w:val="left"/>
      <w:pPr>
        <w:ind w:left="1440" w:hanging="360"/>
      </w:pPr>
    </w:lvl>
    <w:lvl w:ilvl="2" w:tplc="19688392" w:tentative="1">
      <w:start w:val="1"/>
      <w:numFmt w:val="lowerRoman"/>
      <w:lvlText w:val="%3."/>
      <w:lvlJc w:val="right"/>
      <w:pPr>
        <w:ind w:left="2160" w:hanging="180"/>
      </w:pPr>
    </w:lvl>
    <w:lvl w:ilvl="3" w:tplc="19688392" w:tentative="1">
      <w:start w:val="1"/>
      <w:numFmt w:val="decimal"/>
      <w:lvlText w:val="%4."/>
      <w:lvlJc w:val="left"/>
      <w:pPr>
        <w:ind w:left="2880" w:hanging="360"/>
      </w:pPr>
    </w:lvl>
    <w:lvl w:ilvl="4" w:tplc="19688392" w:tentative="1">
      <w:start w:val="1"/>
      <w:numFmt w:val="lowerLetter"/>
      <w:lvlText w:val="%5."/>
      <w:lvlJc w:val="left"/>
      <w:pPr>
        <w:ind w:left="3600" w:hanging="360"/>
      </w:pPr>
    </w:lvl>
    <w:lvl w:ilvl="5" w:tplc="19688392" w:tentative="1">
      <w:start w:val="1"/>
      <w:numFmt w:val="lowerRoman"/>
      <w:lvlText w:val="%6."/>
      <w:lvlJc w:val="right"/>
      <w:pPr>
        <w:ind w:left="4320" w:hanging="180"/>
      </w:pPr>
    </w:lvl>
    <w:lvl w:ilvl="6" w:tplc="19688392" w:tentative="1">
      <w:start w:val="1"/>
      <w:numFmt w:val="decimal"/>
      <w:lvlText w:val="%7."/>
      <w:lvlJc w:val="left"/>
      <w:pPr>
        <w:ind w:left="5040" w:hanging="360"/>
      </w:pPr>
    </w:lvl>
    <w:lvl w:ilvl="7" w:tplc="19688392" w:tentative="1">
      <w:start w:val="1"/>
      <w:numFmt w:val="lowerLetter"/>
      <w:lvlText w:val="%8."/>
      <w:lvlJc w:val="left"/>
      <w:pPr>
        <w:ind w:left="5760" w:hanging="360"/>
      </w:pPr>
    </w:lvl>
    <w:lvl w:ilvl="8" w:tplc="19688392" w:tentative="1">
      <w:start w:val="1"/>
      <w:numFmt w:val="lowerRoman"/>
      <w:lvlText w:val="%9."/>
      <w:lvlJc w:val="right"/>
      <w:pPr>
        <w:ind w:left="6480" w:hanging="180"/>
      </w:pPr>
    </w:lvl>
  </w:abstractNum>
  <w:abstractNum w:abstractNumId="3413">
    <w:multiLevelType w:val="hybridMultilevel"/>
    <w:lvl w:ilvl="0" w:tplc="29256844">
      <w:start w:val="1"/>
      <w:numFmt w:val="decimal"/>
      <w:lvlText w:val="%1."/>
      <w:lvlJc w:val="left"/>
      <w:pPr>
        <w:ind w:left="720" w:hanging="360"/>
      </w:pPr>
    </w:lvl>
    <w:lvl w:ilvl="1" w:tplc="29256844" w:tentative="1">
      <w:start w:val="1"/>
      <w:numFmt w:val="lowerLetter"/>
      <w:lvlText w:val="%2."/>
      <w:lvlJc w:val="left"/>
      <w:pPr>
        <w:ind w:left="1440" w:hanging="360"/>
      </w:pPr>
    </w:lvl>
    <w:lvl w:ilvl="2" w:tplc="29256844" w:tentative="1">
      <w:start w:val="1"/>
      <w:numFmt w:val="lowerRoman"/>
      <w:lvlText w:val="%3."/>
      <w:lvlJc w:val="right"/>
      <w:pPr>
        <w:ind w:left="2160" w:hanging="180"/>
      </w:pPr>
    </w:lvl>
    <w:lvl w:ilvl="3" w:tplc="29256844" w:tentative="1">
      <w:start w:val="1"/>
      <w:numFmt w:val="decimal"/>
      <w:lvlText w:val="%4."/>
      <w:lvlJc w:val="left"/>
      <w:pPr>
        <w:ind w:left="2880" w:hanging="360"/>
      </w:pPr>
    </w:lvl>
    <w:lvl w:ilvl="4" w:tplc="29256844" w:tentative="1">
      <w:start w:val="1"/>
      <w:numFmt w:val="lowerLetter"/>
      <w:lvlText w:val="%5."/>
      <w:lvlJc w:val="left"/>
      <w:pPr>
        <w:ind w:left="3600" w:hanging="360"/>
      </w:pPr>
    </w:lvl>
    <w:lvl w:ilvl="5" w:tplc="29256844" w:tentative="1">
      <w:start w:val="1"/>
      <w:numFmt w:val="lowerRoman"/>
      <w:lvlText w:val="%6."/>
      <w:lvlJc w:val="right"/>
      <w:pPr>
        <w:ind w:left="4320" w:hanging="180"/>
      </w:pPr>
    </w:lvl>
    <w:lvl w:ilvl="6" w:tplc="29256844" w:tentative="1">
      <w:start w:val="1"/>
      <w:numFmt w:val="decimal"/>
      <w:lvlText w:val="%7."/>
      <w:lvlJc w:val="left"/>
      <w:pPr>
        <w:ind w:left="5040" w:hanging="360"/>
      </w:pPr>
    </w:lvl>
    <w:lvl w:ilvl="7" w:tplc="29256844" w:tentative="1">
      <w:start w:val="1"/>
      <w:numFmt w:val="lowerLetter"/>
      <w:lvlText w:val="%8."/>
      <w:lvlJc w:val="left"/>
      <w:pPr>
        <w:ind w:left="5760" w:hanging="360"/>
      </w:pPr>
    </w:lvl>
    <w:lvl w:ilvl="8" w:tplc="29256844" w:tentative="1">
      <w:start w:val="1"/>
      <w:numFmt w:val="lowerRoman"/>
      <w:lvlText w:val="%9."/>
      <w:lvlJc w:val="right"/>
      <w:pPr>
        <w:ind w:left="6480" w:hanging="180"/>
      </w:pPr>
    </w:lvl>
  </w:abstractNum>
  <w:abstractNum w:abstractNumId="3412">
    <w:multiLevelType w:val="hybridMultilevel"/>
    <w:lvl w:ilvl="0" w:tplc="92345179">
      <w:start w:val="1"/>
      <w:numFmt w:val="decimal"/>
      <w:lvlText w:val="%1."/>
      <w:lvlJc w:val="left"/>
      <w:pPr>
        <w:ind w:left="720" w:hanging="360"/>
      </w:pPr>
    </w:lvl>
    <w:lvl w:ilvl="1" w:tplc="92345179" w:tentative="1">
      <w:start w:val="1"/>
      <w:numFmt w:val="lowerLetter"/>
      <w:lvlText w:val="%2."/>
      <w:lvlJc w:val="left"/>
      <w:pPr>
        <w:ind w:left="1440" w:hanging="360"/>
      </w:pPr>
    </w:lvl>
    <w:lvl w:ilvl="2" w:tplc="92345179" w:tentative="1">
      <w:start w:val="1"/>
      <w:numFmt w:val="lowerRoman"/>
      <w:lvlText w:val="%3."/>
      <w:lvlJc w:val="right"/>
      <w:pPr>
        <w:ind w:left="2160" w:hanging="180"/>
      </w:pPr>
    </w:lvl>
    <w:lvl w:ilvl="3" w:tplc="92345179" w:tentative="1">
      <w:start w:val="1"/>
      <w:numFmt w:val="decimal"/>
      <w:lvlText w:val="%4."/>
      <w:lvlJc w:val="left"/>
      <w:pPr>
        <w:ind w:left="2880" w:hanging="360"/>
      </w:pPr>
    </w:lvl>
    <w:lvl w:ilvl="4" w:tplc="92345179" w:tentative="1">
      <w:start w:val="1"/>
      <w:numFmt w:val="lowerLetter"/>
      <w:lvlText w:val="%5."/>
      <w:lvlJc w:val="left"/>
      <w:pPr>
        <w:ind w:left="3600" w:hanging="360"/>
      </w:pPr>
    </w:lvl>
    <w:lvl w:ilvl="5" w:tplc="92345179" w:tentative="1">
      <w:start w:val="1"/>
      <w:numFmt w:val="lowerRoman"/>
      <w:lvlText w:val="%6."/>
      <w:lvlJc w:val="right"/>
      <w:pPr>
        <w:ind w:left="4320" w:hanging="180"/>
      </w:pPr>
    </w:lvl>
    <w:lvl w:ilvl="6" w:tplc="92345179" w:tentative="1">
      <w:start w:val="1"/>
      <w:numFmt w:val="decimal"/>
      <w:lvlText w:val="%7."/>
      <w:lvlJc w:val="left"/>
      <w:pPr>
        <w:ind w:left="5040" w:hanging="360"/>
      </w:pPr>
    </w:lvl>
    <w:lvl w:ilvl="7" w:tplc="92345179" w:tentative="1">
      <w:start w:val="1"/>
      <w:numFmt w:val="lowerLetter"/>
      <w:lvlText w:val="%8."/>
      <w:lvlJc w:val="left"/>
      <w:pPr>
        <w:ind w:left="5760" w:hanging="360"/>
      </w:pPr>
    </w:lvl>
    <w:lvl w:ilvl="8" w:tplc="92345179" w:tentative="1">
      <w:start w:val="1"/>
      <w:numFmt w:val="lowerRoman"/>
      <w:lvlText w:val="%9."/>
      <w:lvlJc w:val="right"/>
      <w:pPr>
        <w:ind w:left="6480" w:hanging="180"/>
      </w:pPr>
    </w:lvl>
  </w:abstractNum>
  <w:abstractNum w:abstractNumId="3411">
    <w:multiLevelType w:val="hybridMultilevel"/>
    <w:lvl w:ilvl="0" w:tplc="49645631">
      <w:start w:val="1"/>
      <w:numFmt w:val="decimal"/>
      <w:lvlText w:val="%1."/>
      <w:lvlJc w:val="left"/>
      <w:pPr>
        <w:ind w:left="720" w:hanging="360"/>
      </w:pPr>
    </w:lvl>
    <w:lvl w:ilvl="1" w:tplc="49645631" w:tentative="1">
      <w:start w:val="1"/>
      <w:numFmt w:val="lowerLetter"/>
      <w:lvlText w:val="%2."/>
      <w:lvlJc w:val="left"/>
      <w:pPr>
        <w:ind w:left="1440" w:hanging="360"/>
      </w:pPr>
    </w:lvl>
    <w:lvl w:ilvl="2" w:tplc="49645631" w:tentative="1">
      <w:start w:val="1"/>
      <w:numFmt w:val="lowerRoman"/>
      <w:lvlText w:val="%3."/>
      <w:lvlJc w:val="right"/>
      <w:pPr>
        <w:ind w:left="2160" w:hanging="180"/>
      </w:pPr>
    </w:lvl>
    <w:lvl w:ilvl="3" w:tplc="49645631" w:tentative="1">
      <w:start w:val="1"/>
      <w:numFmt w:val="decimal"/>
      <w:lvlText w:val="%4."/>
      <w:lvlJc w:val="left"/>
      <w:pPr>
        <w:ind w:left="2880" w:hanging="360"/>
      </w:pPr>
    </w:lvl>
    <w:lvl w:ilvl="4" w:tplc="49645631" w:tentative="1">
      <w:start w:val="1"/>
      <w:numFmt w:val="lowerLetter"/>
      <w:lvlText w:val="%5."/>
      <w:lvlJc w:val="left"/>
      <w:pPr>
        <w:ind w:left="3600" w:hanging="360"/>
      </w:pPr>
    </w:lvl>
    <w:lvl w:ilvl="5" w:tplc="49645631" w:tentative="1">
      <w:start w:val="1"/>
      <w:numFmt w:val="lowerRoman"/>
      <w:lvlText w:val="%6."/>
      <w:lvlJc w:val="right"/>
      <w:pPr>
        <w:ind w:left="4320" w:hanging="180"/>
      </w:pPr>
    </w:lvl>
    <w:lvl w:ilvl="6" w:tplc="49645631" w:tentative="1">
      <w:start w:val="1"/>
      <w:numFmt w:val="decimal"/>
      <w:lvlText w:val="%7."/>
      <w:lvlJc w:val="left"/>
      <w:pPr>
        <w:ind w:left="5040" w:hanging="360"/>
      </w:pPr>
    </w:lvl>
    <w:lvl w:ilvl="7" w:tplc="49645631" w:tentative="1">
      <w:start w:val="1"/>
      <w:numFmt w:val="lowerLetter"/>
      <w:lvlText w:val="%8."/>
      <w:lvlJc w:val="left"/>
      <w:pPr>
        <w:ind w:left="5760" w:hanging="360"/>
      </w:pPr>
    </w:lvl>
    <w:lvl w:ilvl="8" w:tplc="49645631" w:tentative="1">
      <w:start w:val="1"/>
      <w:numFmt w:val="lowerRoman"/>
      <w:lvlText w:val="%9."/>
      <w:lvlJc w:val="right"/>
      <w:pPr>
        <w:ind w:left="6480" w:hanging="180"/>
      </w:pPr>
    </w:lvl>
  </w:abstractNum>
  <w:abstractNum w:abstractNumId="3410">
    <w:multiLevelType w:val="hybridMultilevel"/>
    <w:lvl w:ilvl="0" w:tplc="85736560">
      <w:start w:val="1"/>
      <w:numFmt w:val="decimal"/>
      <w:lvlText w:val="%1."/>
      <w:lvlJc w:val="left"/>
      <w:pPr>
        <w:ind w:left="720" w:hanging="360"/>
      </w:pPr>
    </w:lvl>
    <w:lvl w:ilvl="1" w:tplc="85736560" w:tentative="1">
      <w:start w:val="1"/>
      <w:numFmt w:val="lowerLetter"/>
      <w:lvlText w:val="%2."/>
      <w:lvlJc w:val="left"/>
      <w:pPr>
        <w:ind w:left="1440" w:hanging="360"/>
      </w:pPr>
    </w:lvl>
    <w:lvl w:ilvl="2" w:tplc="85736560" w:tentative="1">
      <w:start w:val="1"/>
      <w:numFmt w:val="lowerRoman"/>
      <w:lvlText w:val="%3."/>
      <w:lvlJc w:val="right"/>
      <w:pPr>
        <w:ind w:left="2160" w:hanging="180"/>
      </w:pPr>
    </w:lvl>
    <w:lvl w:ilvl="3" w:tplc="85736560" w:tentative="1">
      <w:start w:val="1"/>
      <w:numFmt w:val="decimal"/>
      <w:lvlText w:val="%4."/>
      <w:lvlJc w:val="left"/>
      <w:pPr>
        <w:ind w:left="2880" w:hanging="360"/>
      </w:pPr>
    </w:lvl>
    <w:lvl w:ilvl="4" w:tplc="85736560" w:tentative="1">
      <w:start w:val="1"/>
      <w:numFmt w:val="lowerLetter"/>
      <w:lvlText w:val="%5."/>
      <w:lvlJc w:val="left"/>
      <w:pPr>
        <w:ind w:left="3600" w:hanging="360"/>
      </w:pPr>
    </w:lvl>
    <w:lvl w:ilvl="5" w:tplc="85736560" w:tentative="1">
      <w:start w:val="1"/>
      <w:numFmt w:val="lowerRoman"/>
      <w:lvlText w:val="%6."/>
      <w:lvlJc w:val="right"/>
      <w:pPr>
        <w:ind w:left="4320" w:hanging="180"/>
      </w:pPr>
    </w:lvl>
    <w:lvl w:ilvl="6" w:tplc="85736560" w:tentative="1">
      <w:start w:val="1"/>
      <w:numFmt w:val="decimal"/>
      <w:lvlText w:val="%7."/>
      <w:lvlJc w:val="left"/>
      <w:pPr>
        <w:ind w:left="5040" w:hanging="360"/>
      </w:pPr>
    </w:lvl>
    <w:lvl w:ilvl="7" w:tplc="85736560" w:tentative="1">
      <w:start w:val="1"/>
      <w:numFmt w:val="lowerLetter"/>
      <w:lvlText w:val="%8."/>
      <w:lvlJc w:val="left"/>
      <w:pPr>
        <w:ind w:left="5760" w:hanging="360"/>
      </w:pPr>
    </w:lvl>
    <w:lvl w:ilvl="8" w:tplc="85736560" w:tentative="1">
      <w:start w:val="1"/>
      <w:numFmt w:val="lowerRoman"/>
      <w:lvlText w:val="%9."/>
      <w:lvlJc w:val="right"/>
      <w:pPr>
        <w:ind w:left="6480" w:hanging="180"/>
      </w:pPr>
    </w:lvl>
  </w:abstractNum>
  <w:abstractNum w:abstractNumId="3409">
    <w:multiLevelType w:val="hybridMultilevel"/>
    <w:lvl w:ilvl="0" w:tplc="12821606">
      <w:start w:val="1"/>
      <w:numFmt w:val="decimal"/>
      <w:lvlText w:val="%1."/>
      <w:lvlJc w:val="left"/>
      <w:pPr>
        <w:ind w:left="720" w:hanging="360"/>
      </w:pPr>
    </w:lvl>
    <w:lvl w:ilvl="1" w:tplc="12821606" w:tentative="1">
      <w:start w:val="1"/>
      <w:numFmt w:val="lowerLetter"/>
      <w:lvlText w:val="%2."/>
      <w:lvlJc w:val="left"/>
      <w:pPr>
        <w:ind w:left="1440" w:hanging="360"/>
      </w:pPr>
    </w:lvl>
    <w:lvl w:ilvl="2" w:tplc="12821606" w:tentative="1">
      <w:start w:val="1"/>
      <w:numFmt w:val="lowerRoman"/>
      <w:lvlText w:val="%3."/>
      <w:lvlJc w:val="right"/>
      <w:pPr>
        <w:ind w:left="2160" w:hanging="180"/>
      </w:pPr>
    </w:lvl>
    <w:lvl w:ilvl="3" w:tplc="12821606" w:tentative="1">
      <w:start w:val="1"/>
      <w:numFmt w:val="decimal"/>
      <w:lvlText w:val="%4."/>
      <w:lvlJc w:val="left"/>
      <w:pPr>
        <w:ind w:left="2880" w:hanging="360"/>
      </w:pPr>
    </w:lvl>
    <w:lvl w:ilvl="4" w:tplc="12821606" w:tentative="1">
      <w:start w:val="1"/>
      <w:numFmt w:val="lowerLetter"/>
      <w:lvlText w:val="%5."/>
      <w:lvlJc w:val="left"/>
      <w:pPr>
        <w:ind w:left="3600" w:hanging="360"/>
      </w:pPr>
    </w:lvl>
    <w:lvl w:ilvl="5" w:tplc="12821606" w:tentative="1">
      <w:start w:val="1"/>
      <w:numFmt w:val="lowerRoman"/>
      <w:lvlText w:val="%6."/>
      <w:lvlJc w:val="right"/>
      <w:pPr>
        <w:ind w:left="4320" w:hanging="180"/>
      </w:pPr>
    </w:lvl>
    <w:lvl w:ilvl="6" w:tplc="12821606" w:tentative="1">
      <w:start w:val="1"/>
      <w:numFmt w:val="decimal"/>
      <w:lvlText w:val="%7."/>
      <w:lvlJc w:val="left"/>
      <w:pPr>
        <w:ind w:left="5040" w:hanging="360"/>
      </w:pPr>
    </w:lvl>
    <w:lvl w:ilvl="7" w:tplc="12821606" w:tentative="1">
      <w:start w:val="1"/>
      <w:numFmt w:val="lowerLetter"/>
      <w:lvlText w:val="%8."/>
      <w:lvlJc w:val="left"/>
      <w:pPr>
        <w:ind w:left="5760" w:hanging="360"/>
      </w:pPr>
    </w:lvl>
    <w:lvl w:ilvl="8" w:tplc="12821606" w:tentative="1">
      <w:start w:val="1"/>
      <w:numFmt w:val="lowerRoman"/>
      <w:lvlText w:val="%9."/>
      <w:lvlJc w:val="right"/>
      <w:pPr>
        <w:ind w:left="6480" w:hanging="180"/>
      </w:pPr>
    </w:lvl>
  </w:abstractNum>
  <w:abstractNum w:abstractNumId="3408">
    <w:multiLevelType w:val="hybridMultilevel"/>
    <w:lvl w:ilvl="0" w:tplc="94378403">
      <w:start w:val="1"/>
      <w:numFmt w:val="decimal"/>
      <w:lvlText w:val="%1."/>
      <w:lvlJc w:val="left"/>
      <w:pPr>
        <w:ind w:left="720" w:hanging="360"/>
      </w:pPr>
    </w:lvl>
    <w:lvl w:ilvl="1" w:tplc="94378403" w:tentative="1">
      <w:start w:val="1"/>
      <w:numFmt w:val="lowerLetter"/>
      <w:lvlText w:val="%2."/>
      <w:lvlJc w:val="left"/>
      <w:pPr>
        <w:ind w:left="1440" w:hanging="360"/>
      </w:pPr>
    </w:lvl>
    <w:lvl w:ilvl="2" w:tplc="94378403" w:tentative="1">
      <w:start w:val="1"/>
      <w:numFmt w:val="lowerRoman"/>
      <w:lvlText w:val="%3."/>
      <w:lvlJc w:val="right"/>
      <w:pPr>
        <w:ind w:left="2160" w:hanging="180"/>
      </w:pPr>
    </w:lvl>
    <w:lvl w:ilvl="3" w:tplc="94378403" w:tentative="1">
      <w:start w:val="1"/>
      <w:numFmt w:val="decimal"/>
      <w:lvlText w:val="%4."/>
      <w:lvlJc w:val="left"/>
      <w:pPr>
        <w:ind w:left="2880" w:hanging="360"/>
      </w:pPr>
    </w:lvl>
    <w:lvl w:ilvl="4" w:tplc="94378403" w:tentative="1">
      <w:start w:val="1"/>
      <w:numFmt w:val="lowerLetter"/>
      <w:lvlText w:val="%5."/>
      <w:lvlJc w:val="left"/>
      <w:pPr>
        <w:ind w:left="3600" w:hanging="360"/>
      </w:pPr>
    </w:lvl>
    <w:lvl w:ilvl="5" w:tplc="94378403" w:tentative="1">
      <w:start w:val="1"/>
      <w:numFmt w:val="lowerRoman"/>
      <w:lvlText w:val="%6."/>
      <w:lvlJc w:val="right"/>
      <w:pPr>
        <w:ind w:left="4320" w:hanging="180"/>
      </w:pPr>
    </w:lvl>
    <w:lvl w:ilvl="6" w:tplc="94378403" w:tentative="1">
      <w:start w:val="1"/>
      <w:numFmt w:val="decimal"/>
      <w:lvlText w:val="%7."/>
      <w:lvlJc w:val="left"/>
      <w:pPr>
        <w:ind w:left="5040" w:hanging="360"/>
      </w:pPr>
    </w:lvl>
    <w:lvl w:ilvl="7" w:tplc="94378403" w:tentative="1">
      <w:start w:val="1"/>
      <w:numFmt w:val="lowerLetter"/>
      <w:lvlText w:val="%8."/>
      <w:lvlJc w:val="left"/>
      <w:pPr>
        <w:ind w:left="5760" w:hanging="360"/>
      </w:pPr>
    </w:lvl>
    <w:lvl w:ilvl="8" w:tplc="94378403" w:tentative="1">
      <w:start w:val="1"/>
      <w:numFmt w:val="lowerRoman"/>
      <w:lvlText w:val="%9."/>
      <w:lvlJc w:val="right"/>
      <w:pPr>
        <w:ind w:left="6480" w:hanging="180"/>
      </w:pPr>
    </w:lvl>
  </w:abstractNum>
  <w:abstractNum w:abstractNumId="3407">
    <w:multiLevelType w:val="hybridMultilevel"/>
    <w:lvl w:ilvl="0" w:tplc="17576683">
      <w:start w:val="1"/>
      <w:numFmt w:val="decimal"/>
      <w:lvlText w:val="%1."/>
      <w:lvlJc w:val="left"/>
      <w:pPr>
        <w:ind w:left="720" w:hanging="360"/>
      </w:pPr>
    </w:lvl>
    <w:lvl w:ilvl="1" w:tplc="17576683" w:tentative="1">
      <w:start w:val="1"/>
      <w:numFmt w:val="lowerLetter"/>
      <w:lvlText w:val="%2."/>
      <w:lvlJc w:val="left"/>
      <w:pPr>
        <w:ind w:left="1440" w:hanging="360"/>
      </w:pPr>
    </w:lvl>
    <w:lvl w:ilvl="2" w:tplc="17576683" w:tentative="1">
      <w:start w:val="1"/>
      <w:numFmt w:val="lowerRoman"/>
      <w:lvlText w:val="%3."/>
      <w:lvlJc w:val="right"/>
      <w:pPr>
        <w:ind w:left="2160" w:hanging="180"/>
      </w:pPr>
    </w:lvl>
    <w:lvl w:ilvl="3" w:tplc="17576683" w:tentative="1">
      <w:start w:val="1"/>
      <w:numFmt w:val="decimal"/>
      <w:lvlText w:val="%4."/>
      <w:lvlJc w:val="left"/>
      <w:pPr>
        <w:ind w:left="2880" w:hanging="360"/>
      </w:pPr>
    </w:lvl>
    <w:lvl w:ilvl="4" w:tplc="17576683" w:tentative="1">
      <w:start w:val="1"/>
      <w:numFmt w:val="lowerLetter"/>
      <w:lvlText w:val="%5."/>
      <w:lvlJc w:val="left"/>
      <w:pPr>
        <w:ind w:left="3600" w:hanging="360"/>
      </w:pPr>
    </w:lvl>
    <w:lvl w:ilvl="5" w:tplc="17576683" w:tentative="1">
      <w:start w:val="1"/>
      <w:numFmt w:val="lowerRoman"/>
      <w:lvlText w:val="%6."/>
      <w:lvlJc w:val="right"/>
      <w:pPr>
        <w:ind w:left="4320" w:hanging="180"/>
      </w:pPr>
    </w:lvl>
    <w:lvl w:ilvl="6" w:tplc="17576683" w:tentative="1">
      <w:start w:val="1"/>
      <w:numFmt w:val="decimal"/>
      <w:lvlText w:val="%7."/>
      <w:lvlJc w:val="left"/>
      <w:pPr>
        <w:ind w:left="5040" w:hanging="360"/>
      </w:pPr>
    </w:lvl>
    <w:lvl w:ilvl="7" w:tplc="17576683" w:tentative="1">
      <w:start w:val="1"/>
      <w:numFmt w:val="lowerLetter"/>
      <w:lvlText w:val="%8."/>
      <w:lvlJc w:val="left"/>
      <w:pPr>
        <w:ind w:left="5760" w:hanging="360"/>
      </w:pPr>
    </w:lvl>
    <w:lvl w:ilvl="8" w:tplc="17576683" w:tentative="1">
      <w:start w:val="1"/>
      <w:numFmt w:val="lowerRoman"/>
      <w:lvlText w:val="%9."/>
      <w:lvlJc w:val="right"/>
      <w:pPr>
        <w:ind w:left="6480" w:hanging="180"/>
      </w:pPr>
    </w:lvl>
  </w:abstractNum>
  <w:abstractNum w:abstractNumId="3406">
    <w:multiLevelType w:val="hybridMultilevel"/>
    <w:lvl w:ilvl="0" w:tplc="681817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406">
    <w:abstractNumId w:val="3406"/>
  </w:num>
  <w:num w:numId="3407">
    <w:abstractNumId w:val="3407"/>
  </w:num>
  <w:num w:numId="3408">
    <w:abstractNumId w:val="3408"/>
  </w:num>
  <w:num w:numId="3409">
    <w:abstractNumId w:val="3409"/>
  </w:num>
  <w:num w:numId="3410">
    <w:abstractNumId w:val="3410"/>
  </w:num>
  <w:num w:numId="3411">
    <w:abstractNumId w:val="3411"/>
  </w:num>
  <w:num w:numId="3412">
    <w:abstractNumId w:val="3412"/>
  </w:num>
  <w:num w:numId="3413">
    <w:abstractNumId w:val="3413"/>
  </w:num>
  <w:num w:numId="3414">
    <w:abstractNumId w:val="34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9492788" Type="http://schemas.openxmlformats.org/officeDocument/2006/relationships/comments" Target="comments.xml"/><Relationship Id="rId933992226" Type="http://schemas.microsoft.com/office/2011/relationships/commentsExtended" Target="commentsExtended.xml"/><Relationship Id="rId17058656" Type="http://schemas.openxmlformats.org/officeDocument/2006/relationships/image" Target="media/imgrId17058656.jpg"/><Relationship Id="rId7543611a2f4f8e54f" Type="http://schemas.openxmlformats.org/officeDocument/2006/relationships/hyperlink" Target="https://iservice.lombardini.it/jsp/Template2/manuale.jsp?id=101&amp;parent=1000" TargetMode="External"/><Relationship Id="rId4437611a2f4f8f582" Type="http://schemas.openxmlformats.org/officeDocument/2006/relationships/hyperlink" Target="https://iservice.lombardini.it/jsp/Template2/manuale.jsp?id=195&amp;parent=1000" TargetMode="External"/><Relationship Id="rId8552611a2f50c270d" Type="http://schemas.openxmlformats.org/officeDocument/2006/relationships/hyperlink" Target="https://iservice.lombardini.it/jsp/Template2/manuale.jsp?id=638&amp;parent=1273" TargetMode="External"/><Relationship Id="rId9226611a2f5106bcc" Type="http://schemas.openxmlformats.org/officeDocument/2006/relationships/hyperlink" Target="https://iservice.lombardini.it/jsp/Template2/manuale.jsp?id=573&amp;parent=1273" TargetMode="External"/><Relationship Id="rId4144611a2f5199d86" Type="http://schemas.openxmlformats.org/officeDocument/2006/relationships/hyperlink" Target="https://iservice.lombardini.it/jsp/Template2/manuale.jsp?id=573&amp;parent=1273" TargetMode="External"/><Relationship Id="rId5914611a2f519a3b2" Type="http://schemas.openxmlformats.org/officeDocument/2006/relationships/hyperlink" Target="https://iservice.lombardini.it/jsp/Template2/manuale.jsp?id=573&amp;parent=1273" TargetMode="External"/><Relationship Id="rId4296611a2f5224cf2" Type="http://schemas.openxmlformats.org/officeDocument/2006/relationships/hyperlink" Target="https://www.youtube.com/embed/rtTjmWlZ1cc?rel=0&amp;showinfo=0" TargetMode="External"/><Relationship Id="rId5890611a2f53865e5" Type="http://schemas.openxmlformats.org/officeDocument/2006/relationships/hyperlink" Target="https://iservice.lombardini.it/jsp/Template2/manuale.jsp?id=637&amp;parent=1273" TargetMode="External"/><Relationship Id="rId7922611a2f55bb11f" Type="http://schemas.openxmlformats.org/officeDocument/2006/relationships/hyperlink" Target="https://www.youtube.com/embed/6-0TbYG2EkY?showinfo=0&amp;rel=0" TargetMode="External"/><Relationship Id="rId9020611a2f56e1b90" Type="http://schemas.openxmlformats.org/officeDocument/2006/relationships/hyperlink" Target="https://iservice.lombardini.it/jsp/Template2/manuale.jsp?id=619&amp;parent=1273" TargetMode="External"/><Relationship Id="rId4803611a2f5742ed6" Type="http://schemas.openxmlformats.org/officeDocument/2006/relationships/hyperlink" Target="https://iservice.lombardini.it/jsp/Template2/manuale.jsp?id=560&amp;parent=1273" TargetMode="External"/><Relationship Id="rId6081611a2f57806c9" Type="http://schemas.openxmlformats.org/officeDocument/2006/relationships/hyperlink" Target="https://iservice.lombardini.it/jsp/Template2/manuale.jsp?id=560&amp;parent=1273" TargetMode="External"/><Relationship Id="rId9500611a2f58e748e" Type="http://schemas.openxmlformats.org/officeDocument/2006/relationships/hyperlink" Target="https://iservice.lombardini.it/jsp/Template2/manuale.jsp?id=560&amp;parent=1273" TargetMode="External"/><Relationship Id="rId8350611a2f5a77b24" Type="http://schemas.openxmlformats.org/officeDocument/2006/relationships/hyperlink" Target="https://iservice.lombardini.it/jsp/Template2/manuale.jsp?id=101&amp;parent=1273" TargetMode="External"/><Relationship Id="rId3107611a2f5ac5f45" Type="http://schemas.openxmlformats.org/officeDocument/2006/relationships/hyperlink" Target="https://iservice.lombardini.it/jsp/Template2/manuale.jsp?id=637&amp;parent=1273" TargetMode="External"/><Relationship Id="rId7212611a2f5b22474" Type="http://schemas.openxmlformats.org/officeDocument/2006/relationships/hyperlink" Target="https://iservice.lombardini.it/jsp/Template2/manuale.jsp?id=101&amp;parent=1273" TargetMode="External"/><Relationship Id="rId3988611a2f5b227ba" Type="http://schemas.openxmlformats.org/officeDocument/2006/relationships/hyperlink" Target="https://iservice.lombardini.it/jsp/Template2/manuale.jsp?id=635&amp;parent=1273" TargetMode="External"/><Relationship Id="rId8721611a2f5b5b577" Type="http://schemas.openxmlformats.org/officeDocument/2006/relationships/hyperlink" Target="https://iservice.lombardini.it/jsp/Template2/manuale.jsp?id=638&amp;parent=1273" TargetMode="External"/><Relationship Id="rId9500611a2f4fc7195" Type="http://schemas.openxmlformats.org/officeDocument/2006/relationships/image" Target="media/imgrId9500611a2f4fc7195.jpg"/><Relationship Id="rId5869611a2f4fe1c66" Type="http://schemas.openxmlformats.org/officeDocument/2006/relationships/image" Target="media/imgrId5869611a2f4fe1c66.jpg"/><Relationship Id="rId1293611a2f4ff3218" Type="http://schemas.openxmlformats.org/officeDocument/2006/relationships/image" Target="media/imgrId1293611a2f4ff3218.jpg"/><Relationship Id="rId8466611a2f500dc98" Type="http://schemas.openxmlformats.org/officeDocument/2006/relationships/image" Target="media/imgrId8466611a2f500dc98.jpg"/><Relationship Id="rId4045611a2f502001d" Type="http://schemas.openxmlformats.org/officeDocument/2006/relationships/image" Target="media/imgrId4045611a2f502001d.jpg"/><Relationship Id="rId6220611a2f5034b6b" Type="http://schemas.openxmlformats.org/officeDocument/2006/relationships/image" Target="media/imgrId6220611a2f5034b6b.jpg"/><Relationship Id="rId3686611a2f504a2df" Type="http://schemas.openxmlformats.org/officeDocument/2006/relationships/image" Target="media/imgrId3686611a2f504a2df.jpg"/><Relationship Id="rId7336611a2f5060262" Type="http://schemas.openxmlformats.org/officeDocument/2006/relationships/image" Target="media/imgrId7336611a2f5060262.png"/><Relationship Id="rId3367611a2f507f75d" Type="http://schemas.openxmlformats.org/officeDocument/2006/relationships/image" Target="media/imgrId3367611a2f507f75d.jpg"/><Relationship Id="rId1246611a2f509ac8b" Type="http://schemas.openxmlformats.org/officeDocument/2006/relationships/image" Target="media/imgrId1246611a2f509ac8b.png"/><Relationship Id="rId3094611a2f50b34c6" Type="http://schemas.openxmlformats.org/officeDocument/2006/relationships/image" Target="media/imgrId3094611a2f50b34c6.png"/><Relationship Id="rId5303611a2f50c1df7" Type="http://schemas.openxmlformats.org/officeDocument/2006/relationships/image" Target="media/imgrId5303611a2f50c1df7.jpg"/><Relationship Id="rId7735611a2f50d9641" Type="http://schemas.openxmlformats.org/officeDocument/2006/relationships/image" Target="media/imgrId7735611a2f50d9641.jpg"/><Relationship Id="rId2121611a2f50eb990" Type="http://schemas.openxmlformats.org/officeDocument/2006/relationships/image" Target="media/imgrId2121611a2f50eb990.png"/><Relationship Id="rId1744611a2f510636f" Type="http://schemas.openxmlformats.org/officeDocument/2006/relationships/image" Target="media/imgrId1744611a2f510636f.jpg"/><Relationship Id="rId9816611a2f511cbba" Type="http://schemas.openxmlformats.org/officeDocument/2006/relationships/image" Target="media/imgrId9816611a2f511cbba.jpg"/><Relationship Id="rId8536611a2f512f070" Type="http://schemas.openxmlformats.org/officeDocument/2006/relationships/image" Target="media/imgrId8536611a2f512f070.jpg"/><Relationship Id="rId1331611a2f5141ffe" Type="http://schemas.openxmlformats.org/officeDocument/2006/relationships/image" Target="media/imgrId1331611a2f5141ffe.jpg"/><Relationship Id="rId5753611a2f51632e3" Type="http://schemas.openxmlformats.org/officeDocument/2006/relationships/image" Target="media/imgrId5753611a2f51632e3.jpg"/><Relationship Id="rId7402611a2f517f95d" Type="http://schemas.openxmlformats.org/officeDocument/2006/relationships/image" Target="media/imgrId7402611a2f517f95d.jpg"/><Relationship Id="rId3603611a2f5199016" Type="http://schemas.openxmlformats.org/officeDocument/2006/relationships/image" Target="media/imgrId3603611a2f5199016.jpg"/><Relationship Id="rId9759611a2f51a99ec" Type="http://schemas.openxmlformats.org/officeDocument/2006/relationships/image" Target="media/imgrId9759611a2f51a99ec.jpg"/><Relationship Id="rId9791611a2f51ba675" Type="http://schemas.openxmlformats.org/officeDocument/2006/relationships/image" Target="media/imgrId9791611a2f51ba675.jpg"/><Relationship Id="rId7517611a2f51cabce" Type="http://schemas.openxmlformats.org/officeDocument/2006/relationships/image" Target="media/imgrId7517611a2f51cabce.jpg"/><Relationship Id="rId4758611a2f51e1bc7" Type="http://schemas.openxmlformats.org/officeDocument/2006/relationships/image" Target="media/imgrId4758611a2f51e1bc7.jpg"/><Relationship Id="rId4940611a2f5209797" Type="http://schemas.openxmlformats.org/officeDocument/2006/relationships/image" Target="media/imgrId4940611a2f5209797.png"/><Relationship Id="rId1479611a2f5224461" Type="http://schemas.openxmlformats.org/officeDocument/2006/relationships/image" Target="media/imgrId1479611a2f5224461.png"/><Relationship Id="rId4161611a2f523a75d" Type="http://schemas.openxmlformats.org/officeDocument/2006/relationships/image" Target="media/imgrId4161611a2f523a75d.png"/><Relationship Id="rId6478611a2f5253507" Type="http://schemas.openxmlformats.org/officeDocument/2006/relationships/image" Target="media/imgrId6478611a2f5253507.png"/><Relationship Id="rId1066611a2f5289e2e" Type="http://schemas.openxmlformats.org/officeDocument/2006/relationships/image" Target="media/imgrId1066611a2f5289e2e.png"/><Relationship Id="rId1517611a2f52b891e" Type="http://schemas.openxmlformats.org/officeDocument/2006/relationships/image" Target="media/imgrId1517611a2f52b891e.png"/><Relationship Id="rId1547611a2f52d96f8" Type="http://schemas.openxmlformats.org/officeDocument/2006/relationships/image" Target="media/imgrId1547611a2f52d96f8.png"/><Relationship Id="rId1383611a2f530ce17" Type="http://schemas.openxmlformats.org/officeDocument/2006/relationships/image" Target="media/imgrId1383611a2f530ce17.png"/><Relationship Id="rId3773611a2f5329d81" Type="http://schemas.openxmlformats.org/officeDocument/2006/relationships/image" Target="media/imgrId3773611a2f5329d81.png"/><Relationship Id="rId6325611a2f5343ca2" Type="http://schemas.openxmlformats.org/officeDocument/2006/relationships/image" Target="media/imgrId6325611a2f5343ca2.png"/><Relationship Id="rId1416611a2f536272d" Type="http://schemas.openxmlformats.org/officeDocument/2006/relationships/image" Target="media/imgrId1416611a2f536272d.png"/><Relationship Id="rId5089611a2f5378700" Type="http://schemas.openxmlformats.org/officeDocument/2006/relationships/image" Target="media/imgrId5089611a2f5378700.png"/><Relationship Id="rId6941611a2f5385f39" Type="http://schemas.openxmlformats.org/officeDocument/2006/relationships/image" Target="media/imgrId6941611a2f5385f39.jpg"/><Relationship Id="rId9352611a2f53a0d95" Type="http://schemas.openxmlformats.org/officeDocument/2006/relationships/image" Target="media/imgrId9352611a2f53a0d95.jpg"/><Relationship Id="rId1435611a2f53be76c" Type="http://schemas.openxmlformats.org/officeDocument/2006/relationships/image" Target="media/imgrId1435611a2f53be76c.jpg"/><Relationship Id="rId1475611a2f53d9c1b" Type="http://schemas.openxmlformats.org/officeDocument/2006/relationships/image" Target="media/imgrId1475611a2f53d9c1b.jpg"/><Relationship Id="rId3824611a2f53ecc88" Type="http://schemas.openxmlformats.org/officeDocument/2006/relationships/image" Target="media/imgrId3824611a2f53ecc88.jpg"/><Relationship Id="rId9263611a2f540be96" Type="http://schemas.openxmlformats.org/officeDocument/2006/relationships/image" Target="media/imgrId9263611a2f540be96.jpg"/><Relationship Id="rId8985611a2f541d5a4" Type="http://schemas.openxmlformats.org/officeDocument/2006/relationships/image" Target="media/imgrId8985611a2f541d5a4.jpg"/><Relationship Id="rId2197611a2f5430f7b" Type="http://schemas.openxmlformats.org/officeDocument/2006/relationships/image" Target="media/imgrId2197611a2f5430f7b.png"/><Relationship Id="rId5308611a2f54500a1" Type="http://schemas.openxmlformats.org/officeDocument/2006/relationships/image" Target="media/imgrId5308611a2f54500a1.png"/><Relationship Id="rId9020611a2f54614d9" Type="http://schemas.openxmlformats.org/officeDocument/2006/relationships/image" Target="media/imgrId9020611a2f54614d9.png"/><Relationship Id="rId2662611a2f5473849" Type="http://schemas.openxmlformats.org/officeDocument/2006/relationships/image" Target="media/imgrId2662611a2f5473849.png"/><Relationship Id="rId2542611a2f548ec7f" Type="http://schemas.openxmlformats.org/officeDocument/2006/relationships/image" Target="media/imgrId2542611a2f548ec7f.png"/><Relationship Id="rId4121611a2f54a01a8" Type="http://schemas.openxmlformats.org/officeDocument/2006/relationships/image" Target="media/imgrId4121611a2f54a01a8.png"/><Relationship Id="rId4600611a2f54b0b16" Type="http://schemas.openxmlformats.org/officeDocument/2006/relationships/image" Target="media/imgrId4600611a2f54b0b16.png"/><Relationship Id="rId1626611a2f54c29be" Type="http://schemas.openxmlformats.org/officeDocument/2006/relationships/image" Target="media/imgrId1626611a2f54c29be.jpg"/><Relationship Id="rId4909611a2f54da21c" Type="http://schemas.openxmlformats.org/officeDocument/2006/relationships/image" Target="media/imgrId4909611a2f54da21c.png"/><Relationship Id="rId6567611a2f550341d" Type="http://schemas.openxmlformats.org/officeDocument/2006/relationships/image" Target="media/imgrId6567611a2f550341d.png"/><Relationship Id="rId1293611a2f551b09a" Type="http://schemas.openxmlformats.org/officeDocument/2006/relationships/image" Target="media/imgrId1293611a2f551b09a.jpg"/><Relationship Id="rId4497611a2f552e0c3" Type="http://schemas.openxmlformats.org/officeDocument/2006/relationships/image" Target="media/imgrId4497611a2f552e0c3.png"/><Relationship Id="rId8480611a2f5546ed4" Type="http://schemas.openxmlformats.org/officeDocument/2006/relationships/image" Target="media/imgrId8480611a2f5546ed4.jpg"/><Relationship Id="rId9470611a2f555cd6b" Type="http://schemas.openxmlformats.org/officeDocument/2006/relationships/image" Target="media/imgrId9470611a2f555cd6b.jpg"/><Relationship Id="rId4864611a2f5577c84" Type="http://schemas.openxmlformats.org/officeDocument/2006/relationships/image" Target="media/imgrId4864611a2f5577c84.png"/><Relationship Id="rId5566611a2f558b17f" Type="http://schemas.openxmlformats.org/officeDocument/2006/relationships/image" Target="media/imgrId5566611a2f558b17f.png"/><Relationship Id="rId4100611a2f55a80bb" Type="http://schemas.openxmlformats.org/officeDocument/2006/relationships/image" Target="media/imgrId4100611a2f55a80bb.jpg"/><Relationship Id="rId5961611a2f55bab12" Type="http://schemas.openxmlformats.org/officeDocument/2006/relationships/image" Target="media/imgrId5961611a2f55bab12.jpg"/><Relationship Id="rId1962611a2f55cfa98" Type="http://schemas.openxmlformats.org/officeDocument/2006/relationships/image" Target="media/imgrId1962611a2f55cfa98.jpg"/><Relationship Id="rId7966611a2f55dfaf1" Type="http://schemas.openxmlformats.org/officeDocument/2006/relationships/image" Target="media/imgrId7966611a2f55dfaf1.jpg"/><Relationship Id="rId5817611a2f55f38c0" Type="http://schemas.openxmlformats.org/officeDocument/2006/relationships/image" Target="media/imgrId5817611a2f55f38c0.jpg"/><Relationship Id="rId8875611a2f5616bba" Type="http://schemas.openxmlformats.org/officeDocument/2006/relationships/image" Target="media/imgrId8875611a2f5616bba.jpg"/><Relationship Id="rId4296611a2f562cba9" Type="http://schemas.openxmlformats.org/officeDocument/2006/relationships/image" Target="media/imgrId4296611a2f562cba9.jpg"/><Relationship Id="rId6204611a2f563ff4f" Type="http://schemas.openxmlformats.org/officeDocument/2006/relationships/image" Target="media/imgrId6204611a2f563ff4f.jpg"/><Relationship Id="rId9314611a2f5652308" Type="http://schemas.openxmlformats.org/officeDocument/2006/relationships/image" Target="media/imgrId9314611a2f5652308.jpg"/><Relationship Id="rId6878611a2f5662c43" Type="http://schemas.openxmlformats.org/officeDocument/2006/relationships/image" Target="media/imgrId6878611a2f5662c43.jpg"/><Relationship Id="rId8957611a2f56752b9" Type="http://schemas.openxmlformats.org/officeDocument/2006/relationships/image" Target="media/imgrId8957611a2f56752b9.jpg"/><Relationship Id="rId1695611a2f56892e5" Type="http://schemas.openxmlformats.org/officeDocument/2006/relationships/image" Target="media/imgrId1695611a2f56892e5.jpg"/><Relationship Id="rId9944611a2f56a03e3" Type="http://schemas.openxmlformats.org/officeDocument/2006/relationships/image" Target="media/imgrId9944611a2f56a03e3.jpg"/><Relationship Id="rId2877611a2f56b8178" Type="http://schemas.openxmlformats.org/officeDocument/2006/relationships/image" Target="media/imgrId2877611a2f56b8178.jpg"/><Relationship Id="rId1847611a2f56cb542" Type="http://schemas.openxmlformats.org/officeDocument/2006/relationships/image" Target="media/imgrId1847611a2f56cb542.jpg"/><Relationship Id="rId9320611a2f56dfe5d" Type="http://schemas.openxmlformats.org/officeDocument/2006/relationships/image" Target="media/imgrId9320611a2f56dfe5d.jpg"/><Relationship Id="rId5321611a2f5705004" Type="http://schemas.openxmlformats.org/officeDocument/2006/relationships/image" Target="media/imgrId5321611a2f5705004.jpg"/><Relationship Id="rId7089611a2f5719657" Type="http://schemas.openxmlformats.org/officeDocument/2006/relationships/image" Target="media/imgrId7089611a2f5719657.jpg"/><Relationship Id="rId4929611a2f573028b" Type="http://schemas.openxmlformats.org/officeDocument/2006/relationships/image" Target="media/imgrId4929611a2f573028b.jpg"/><Relationship Id="rId5978611a2f5742972" Type="http://schemas.openxmlformats.org/officeDocument/2006/relationships/image" Target="media/imgrId5978611a2f5742972.jpg"/><Relationship Id="rId8917611a2f575a5bb" Type="http://schemas.openxmlformats.org/officeDocument/2006/relationships/image" Target="media/imgrId8917611a2f575a5bb.jpg"/><Relationship Id="rId4040611a2f5770cc6" Type="http://schemas.openxmlformats.org/officeDocument/2006/relationships/image" Target="media/imgrId4040611a2f5770cc6.jpg"/><Relationship Id="rId4659611a2f5780365" Type="http://schemas.openxmlformats.org/officeDocument/2006/relationships/image" Target="media/imgrId4659611a2f5780365.jpg"/><Relationship Id="rId1911611a2f57967d6" Type="http://schemas.openxmlformats.org/officeDocument/2006/relationships/image" Target="media/imgrId1911611a2f57967d6.jpg"/><Relationship Id="rId9430611a2f57ac62f" Type="http://schemas.openxmlformats.org/officeDocument/2006/relationships/image" Target="media/imgrId9430611a2f57ac62f.jpg"/><Relationship Id="rId2884611a2f57c780d" Type="http://schemas.openxmlformats.org/officeDocument/2006/relationships/image" Target="media/imgrId2884611a2f57c780d.jpg"/><Relationship Id="rId7542611a2f57e1397" Type="http://schemas.openxmlformats.org/officeDocument/2006/relationships/image" Target="media/imgrId7542611a2f57e1397.png"/><Relationship Id="rId7997611a2f5803469" Type="http://schemas.openxmlformats.org/officeDocument/2006/relationships/image" Target="media/imgrId7997611a2f5803469.png"/><Relationship Id="rId8203611a2f5826e69" Type="http://schemas.openxmlformats.org/officeDocument/2006/relationships/image" Target="media/imgrId8203611a2f5826e69.png"/><Relationship Id="rId4164611a2f5838a1f" Type="http://schemas.openxmlformats.org/officeDocument/2006/relationships/image" Target="media/imgrId4164611a2f5838a1f.jpg"/><Relationship Id="rId1872611a2f584b6d2" Type="http://schemas.openxmlformats.org/officeDocument/2006/relationships/image" Target="media/imgrId1872611a2f584b6d2.png"/><Relationship Id="rId9066611a2f5860539" Type="http://schemas.openxmlformats.org/officeDocument/2006/relationships/image" Target="media/imgrId9066611a2f5860539.png"/><Relationship Id="rId7223611a2f5878442" Type="http://schemas.openxmlformats.org/officeDocument/2006/relationships/image" Target="media/imgrId7223611a2f5878442.png"/><Relationship Id="rId8893611a2f588d0be" Type="http://schemas.openxmlformats.org/officeDocument/2006/relationships/image" Target="media/imgrId8893611a2f588d0be.jpg"/><Relationship Id="rId8958611a2f58a6522" Type="http://schemas.openxmlformats.org/officeDocument/2006/relationships/image" Target="media/imgrId8958611a2f58a6522.jpg"/><Relationship Id="rId7545611a2f58beac6" Type="http://schemas.openxmlformats.org/officeDocument/2006/relationships/image" Target="media/imgrId7545611a2f58beac6.jpg"/><Relationship Id="rId6828611a2f58d6712" Type="http://schemas.openxmlformats.org/officeDocument/2006/relationships/image" Target="media/imgrId6828611a2f58d6712.jpg"/><Relationship Id="rId3795611a2f58e70fc" Type="http://schemas.openxmlformats.org/officeDocument/2006/relationships/image" Target="media/imgrId3795611a2f58e70fc.jpg"/><Relationship Id="rId6890611a2f5908b1f" Type="http://schemas.openxmlformats.org/officeDocument/2006/relationships/image" Target="media/imgrId6890611a2f5908b1f.jpg"/><Relationship Id="rId3944611a2f591e024" Type="http://schemas.openxmlformats.org/officeDocument/2006/relationships/image" Target="media/imgrId3944611a2f591e024.jpg"/><Relationship Id="rId9317611a2f5937285" Type="http://schemas.openxmlformats.org/officeDocument/2006/relationships/image" Target="media/imgrId9317611a2f5937285.jpg"/><Relationship Id="rId2902611a2f59544f9" Type="http://schemas.openxmlformats.org/officeDocument/2006/relationships/image" Target="media/imgrId2902611a2f59544f9.png"/><Relationship Id="rId9756611a2f596a3bc" Type="http://schemas.openxmlformats.org/officeDocument/2006/relationships/image" Target="media/imgrId9756611a2f596a3bc.png"/><Relationship Id="rId2520611a2f597d5f3" Type="http://schemas.openxmlformats.org/officeDocument/2006/relationships/image" Target="media/imgrId2520611a2f597d5f3.png"/><Relationship Id="rId7287611a2f598da9c" Type="http://schemas.openxmlformats.org/officeDocument/2006/relationships/image" Target="media/imgrId7287611a2f598da9c.png"/><Relationship Id="rId3218611a2f59a2ac3" Type="http://schemas.openxmlformats.org/officeDocument/2006/relationships/image" Target="media/imgrId3218611a2f59a2ac3.png"/><Relationship Id="rId5102611a2f59ba93e" Type="http://schemas.openxmlformats.org/officeDocument/2006/relationships/image" Target="media/imgrId5102611a2f59ba93e.jpg"/><Relationship Id="rId8854611a2f59da006" Type="http://schemas.openxmlformats.org/officeDocument/2006/relationships/image" Target="media/imgrId8854611a2f59da006.jpg"/><Relationship Id="rId9727611a2f59f2ab6" Type="http://schemas.openxmlformats.org/officeDocument/2006/relationships/image" Target="media/imgrId9727611a2f59f2ab6.jpg"/><Relationship Id="rId6818611a2f5a0ca76" Type="http://schemas.openxmlformats.org/officeDocument/2006/relationships/image" Target="media/imgrId6818611a2f5a0ca76.jpg"/><Relationship Id="rId4726611a2f5a26392" Type="http://schemas.openxmlformats.org/officeDocument/2006/relationships/image" Target="media/imgrId4726611a2f5a26392.png"/><Relationship Id="rId3603611a2f5a42d33" Type="http://schemas.openxmlformats.org/officeDocument/2006/relationships/image" Target="media/imgrId3603611a2f5a42d33.jpg"/><Relationship Id="rId5727611a2f5a59979" Type="http://schemas.openxmlformats.org/officeDocument/2006/relationships/image" Target="media/imgrId5727611a2f5a59979.jpg"/><Relationship Id="rId3964611a2f5a75c8f" Type="http://schemas.openxmlformats.org/officeDocument/2006/relationships/image" Target="media/imgrId3964611a2f5a75c8f.jpg"/><Relationship Id="rId2150611a2f5a90d54" Type="http://schemas.openxmlformats.org/officeDocument/2006/relationships/image" Target="media/imgrId2150611a2f5a90d54.jpg"/><Relationship Id="rId6870611a2f5aa1646" Type="http://schemas.openxmlformats.org/officeDocument/2006/relationships/image" Target="media/imgrId6870611a2f5aa1646.jpg"/><Relationship Id="rId9281611a2f5ab70bd" Type="http://schemas.openxmlformats.org/officeDocument/2006/relationships/image" Target="media/imgrId9281611a2f5ab70bd.jpg"/><Relationship Id="rId9510611a2f5ac5813" Type="http://schemas.openxmlformats.org/officeDocument/2006/relationships/image" Target="media/imgrId9510611a2f5ac5813.jpg"/><Relationship Id="rId2328611a2f5adc042" Type="http://schemas.openxmlformats.org/officeDocument/2006/relationships/image" Target="media/imgrId2328611a2f5adc042.jpg"/><Relationship Id="rId5514611a2f5af3a51" Type="http://schemas.openxmlformats.org/officeDocument/2006/relationships/image" Target="media/imgrId5514611a2f5af3a51.png"/><Relationship Id="rId9225611a2f5b100c2" Type="http://schemas.openxmlformats.org/officeDocument/2006/relationships/image" Target="media/imgrId9225611a2f5b100c2.png"/><Relationship Id="rId3996611a2f5b1f621" Type="http://schemas.openxmlformats.org/officeDocument/2006/relationships/image" Target="media/imgrId3996611a2f5b1f621.png"/><Relationship Id="rId9380611a2f5b39998" Type="http://schemas.openxmlformats.org/officeDocument/2006/relationships/image" Target="media/imgrId9380611a2f5b39998.jpg"/><Relationship Id="rId9947611a2f5b4cf74" Type="http://schemas.openxmlformats.org/officeDocument/2006/relationships/image" Target="media/imgrId9947611a2f5b4cf74.jpg"/><Relationship Id="rId7323611a2f5b5a883" Type="http://schemas.openxmlformats.org/officeDocument/2006/relationships/image" Target="media/imgrId7323611a2f5b5a883.jpg"/><Relationship Id="rId1706611a2f5b6f02a" Type="http://schemas.openxmlformats.org/officeDocument/2006/relationships/image" Target="media/imgrId1706611a2f5b6f02a.jpg"/><Relationship Id="rId2406611a2f5b84455" Type="http://schemas.openxmlformats.org/officeDocument/2006/relationships/image" Target="media/imgrId2406611a2f5b84455.jpg"/><Relationship Id="rId4824611a2f5b94bc0" Type="http://schemas.openxmlformats.org/officeDocument/2006/relationships/image" Target="media/imgrId4824611a2f5b94bc0.jpg"/><Relationship Id="rId8046611a2f5ba55ae" Type="http://schemas.openxmlformats.org/officeDocument/2006/relationships/image" Target="media/imgrId8046611a2f5ba55ae.jpg"/><Relationship Id="rId9342611a2f5bb8063" Type="http://schemas.openxmlformats.org/officeDocument/2006/relationships/image" Target="media/imgrId9342611a2f5bb8063.jpg"/><Relationship Id="rId8710611a2f5bc8ac4" Type="http://schemas.openxmlformats.org/officeDocument/2006/relationships/image" Target="media/imgrId8710611a2f5bc8ac4.jpg"/><Relationship Id="rId8024611a2f5be3e63" Type="http://schemas.openxmlformats.org/officeDocument/2006/relationships/image" Target="media/imgrId8024611a2f5be3e6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058656" Type="http://schemas.openxmlformats.org/officeDocument/2006/relationships/image" Target="media/imgrId170586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058656" Type="http://schemas.openxmlformats.org/officeDocument/2006/relationships/image" Target="media/imgrId170586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058656" Type="http://schemas.openxmlformats.org/officeDocument/2006/relationships/image" Target="media/imgrId170586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058656" Type="http://schemas.openxmlformats.org/officeDocument/2006/relationships/image" Target="media/imgrId170586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058656" Type="http://schemas.openxmlformats.org/officeDocument/2006/relationships/image" Target="media/imgrId170586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058656" Type="http://schemas.openxmlformats.org/officeDocument/2006/relationships/image" Target="media/imgrId170586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