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477-2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 477-2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 477-2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562683" w:name="ctxt"/>
    <w:bookmarkEnd w:id="7256268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477-2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Dipstick_Oil Pump_Cooling Panel_Mounts_Gasket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61692d47ae342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95692d47ae349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87692d47ae34f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53692d47ae355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02692d47ae35b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29692d47ae361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53692d47ae368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 - Hydraulic Pump Adapter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14692d47ae36e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22692d47ae374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7159">
    <w:multiLevelType w:val="hybridMultilevel"/>
    <w:lvl w:ilvl="0" w:tplc="71249615">
      <w:start w:val="1"/>
      <w:numFmt w:val="decimal"/>
      <w:lvlText w:val="%1."/>
      <w:lvlJc w:val="left"/>
      <w:pPr>
        <w:ind w:left="720" w:hanging="360"/>
      </w:pPr>
    </w:lvl>
    <w:lvl w:ilvl="1" w:tplc="71249615" w:tentative="1">
      <w:start w:val="1"/>
      <w:numFmt w:val="lowerLetter"/>
      <w:lvlText w:val="%2."/>
      <w:lvlJc w:val="left"/>
      <w:pPr>
        <w:ind w:left="1440" w:hanging="360"/>
      </w:pPr>
    </w:lvl>
    <w:lvl w:ilvl="2" w:tplc="71249615" w:tentative="1">
      <w:start w:val="1"/>
      <w:numFmt w:val="lowerRoman"/>
      <w:lvlText w:val="%3."/>
      <w:lvlJc w:val="right"/>
      <w:pPr>
        <w:ind w:left="2160" w:hanging="180"/>
      </w:pPr>
    </w:lvl>
    <w:lvl w:ilvl="3" w:tplc="71249615" w:tentative="1">
      <w:start w:val="1"/>
      <w:numFmt w:val="decimal"/>
      <w:lvlText w:val="%4."/>
      <w:lvlJc w:val="left"/>
      <w:pPr>
        <w:ind w:left="2880" w:hanging="360"/>
      </w:pPr>
    </w:lvl>
    <w:lvl w:ilvl="4" w:tplc="71249615" w:tentative="1">
      <w:start w:val="1"/>
      <w:numFmt w:val="lowerLetter"/>
      <w:lvlText w:val="%5."/>
      <w:lvlJc w:val="left"/>
      <w:pPr>
        <w:ind w:left="3600" w:hanging="360"/>
      </w:pPr>
    </w:lvl>
    <w:lvl w:ilvl="5" w:tplc="71249615" w:tentative="1">
      <w:start w:val="1"/>
      <w:numFmt w:val="lowerRoman"/>
      <w:lvlText w:val="%6."/>
      <w:lvlJc w:val="right"/>
      <w:pPr>
        <w:ind w:left="4320" w:hanging="180"/>
      </w:pPr>
    </w:lvl>
    <w:lvl w:ilvl="6" w:tplc="71249615" w:tentative="1">
      <w:start w:val="1"/>
      <w:numFmt w:val="decimal"/>
      <w:lvlText w:val="%7."/>
      <w:lvlJc w:val="left"/>
      <w:pPr>
        <w:ind w:left="5040" w:hanging="360"/>
      </w:pPr>
    </w:lvl>
    <w:lvl w:ilvl="7" w:tplc="71249615" w:tentative="1">
      <w:start w:val="1"/>
      <w:numFmt w:val="lowerLetter"/>
      <w:lvlText w:val="%8."/>
      <w:lvlJc w:val="left"/>
      <w:pPr>
        <w:ind w:left="5760" w:hanging="360"/>
      </w:pPr>
    </w:lvl>
    <w:lvl w:ilvl="8" w:tplc="71249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58">
    <w:multiLevelType w:val="hybridMultilevel"/>
    <w:lvl w:ilvl="0" w:tplc="5645484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7158">
    <w:abstractNumId w:val="7158"/>
  </w:num>
  <w:num w:numId="7159">
    <w:abstractNumId w:val="71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8860551" Type="http://schemas.openxmlformats.org/officeDocument/2006/relationships/comments" Target="comments.xml"/><Relationship Id="rId210295370" Type="http://schemas.microsoft.com/office/2011/relationships/commentsExtended" Target="commentsExtended.xml"/><Relationship Id="rId5961692d47ae342d4" Type="http://schemas.openxmlformats.org/officeDocument/2006/relationships/hyperlink" Target="https://iservice.lombardini.it/documents/Manuals/9222/a_-_crank-_oil_sump-oil_dipstick-cool.pdf" TargetMode="External"/><Relationship Id="rId8995692d47ae3490c" Type="http://schemas.openxmlformats.org/officeDocument/2006/relationships/hyperlink" Target="https://iservice.lombardini.it/documents/Manuals/9223/b_-_conn_rod-pis_set-flywheel.pdf" TargetMode="External"/><Relationship Id="rId9287692d47ae34f18" Type="http://schemas.openxmlformats.org/officeDocument/2006/relationships/hyperlink" Target="https://iservice.lombardini.it/documents/Manuals/9224/c_-_camshaft-speed_gov-control_lever.pdf" TargetMode="External"/><Relationship Id="rId8653692d47ae35573" Type="http://schemas.openxmlformats.org/officeDocument/2006/relationships/hyperlink" Target="https://iservice.lombardini.it/documents/Manuals/9225/d_-_fuel_system.pdf" TargetMode="External"/><Relationship Id="rId2402692d47ae35bad" Type="http://schemas.openxmlformats.org/officeDocument/2006/relationships/hyperlink" Target="https://iservice.lombardini.it/documents/Manuals/9226/e_-_intake-exhaust-head-rocker-val.pdf" TargetMode="External"/><Relationship Id="rId2329692d47ae361e0" Type="http://schemas.openxmlformats.org/officeDocument/2006/relationships/hyperlink" Target="https://iservice.lombardini.it/documents/Manuals/9218/f_-_eletrical_starting-eletrical_eq.pdf" TargetMode="External"/><Relationship Id="rId1053692d47ae3680c" Type="http://schemas.openxmlformats.org/officeDocument/2006/relationships/hyperlink" Target="https://iservice.lombardini.it/documents/Manuals/9219/g_-_flanging.pdf" TargetMode="External"/><Relationship Id="rId9014692d47ae36e11" Type="http://schemas.openxmlformats.org/officeDocument/2006/relationships/hyperlink" Target="https://iservice.lombardini.it/documents/Manuals/9220/p_-_hydraulic_pomp_adapter.pdf" TargetMode="External"/><Relationship Id="rId2622692d47ae37462" Type="http://schemas.openxmlformats.org/officeDocument/2006/relationships/hyperlink" Target="https://iservice.lombardini.it/documents/Manuals/9221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