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04048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0161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285346" w:name="ctxt"/>
    <w:bookmarkEnd w:id="89285346"/>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7886"/>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40814807" name="name5097611a5369850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49611a5369850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w:t>
            </w:r>
          </w:p>
          <w:p>
            <w:pPr>
              <w:numPr>
                <w:ilvl w:val="0"/>
                <w:numId w:val="7886"/>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7260611a536985327"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57871105" name="name9195611a53699cd3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77611a53699cd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Warning</w:t>
            </w:r>
          </w:p>
          <w:p>
            <w:pPr>
              <w:numPr>
                <w:ilvl w:val="0"/>
                <w:numId w:val="7886"/>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7886"/>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7886"/>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numPr>
                <w:ilvl w:val="0"/>
                <w:numId w:val="7888"/>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7888"/>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7888"/>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7888"/>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8637961" name="name4397611a5369b5e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29611a5369b5e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402937" name="name7122611a5369cdce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502611a5369cdc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5.1</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9385154" name="name3469611a5369e2f8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989611a5369e2f8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Components not necessarily supplied by KOHLER.</w:t>
            </w:r>
          </w:p>
          <w:p/>
          <w:p/>
          <w:p>
            <w:pPr>
              <w:numPr>
                <w:ilvl w:val="0"/>
                <w:numId w:val="7889"/>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7889"/>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7889"/>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7889"/>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2218650" name="name9780611a536a069e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616611a536a069e5"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39198382" name="name4100611a536a15f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5611a536a15f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7890"/>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7890"/>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46153677" name="name8197611a536a28f3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799611a536a28f3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p/>
          <w:p/>
          <w:p>
            <w:pPr>
              <w:widowControl w:val="on"/>
              <w:pBdr/>
              <w:spacing w:before="0" w:after="0" w:line="262" w:lineRule="auto"/>
              <w:ind w:left="0" w:right="0"/>
              <w:jc w:val="left"/>
              <w:textDirection w:val="lrTb"/>
              <w:textAlignment w:val="top"/>
            </w:pPr>
            <w:r>
              <w:rPr>
                <w:position w:val="-216"/>
              </w:rPr>
              <w:drawing>
                <wp:inline distT="0" distB="0" distL="0" distR="0">
                  <wp:extent cx="2232000" cy="1418400"/>
                  <wp:effectExtent b="0" l="0" r="0" t="0"/>
                  <wp:docPr id="69745218" name="name5133611a536a3cf8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361611a536a3cf81"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4958216" name="name3142611a536a5113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36611a536a511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Danger</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197611a536a51558"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9676216" name="name4437611a536a640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88611a536a640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178611a536a6456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454227" name="name7924611a536a74a5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145611a536a74a5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789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A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B.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C.</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88743789" name="name5066611a536a898e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735611a536a898e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10652244" name="name5586611a536a997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20611a536a99741"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7886"/>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7248611a536a99d3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9492191" name="name7940611a536aa8c7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20611a536aa8c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8634611a536aa9254"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The poly-v belt is not adjustable.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Check the belt A condition, if worn out or deteriorated, replace it.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Make sure that the ribs of the belt A are inserted correctly into the grooves of the pulleys B (as shown in D1 and D2).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 Belts A2, A3 are not supplied by KOHLER. Refer to the technical documentation of the vehicle..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1097049" name="name9743611a536abb74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541611a536abb74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43128981" name="name5952611a536ad18b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698611a536ad18b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15277674" name="name2595611a536ae52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01611a536ae524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7886"/>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7207611a536ae5bd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6288437" name="name1956611a536b032e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78611a536b032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8233611a536b0382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7892"/>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7892"/>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7892"/>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68800"/>
                  <wp:effectExtent b="0" l="0" r="0" t="0"/>
                  <wp:docPr id="82802803" name="name6631611a536b1c96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562611a536b1c96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083839" name="name9120611a536b32f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59611a536b32f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5490611a536b336a7"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6780611a536b33a35"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2248611a536b35737"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7893"/>
              </w:numPr>
              <w:spacing w:before="0" w:after="0" w:line="262" w:lineRule="auto"/>
              <w:jc w:val="left"/>
              <w:rPr>
                <w:color w:val="00274C"/>
                <w:sz w:val="20"/>
                <w:szCs w:val="20"/>
              </w:rPr>
            </w:pPr>
            <w:r>
              <w:rPr>
                <w:color w:val="00274C"/>
                <w:position w:val="-2"/>
                <w:sz w:val="20"/>
                <w:szCs w:val="20"/>
                <w:u w:val="none"/>
              </w:rPr>
              <w:t xml:space="preserve">Engine oil replacement ( </w:t>
            </w:r>
            <w:hyperlink r:id="rId6513611a536b3599d"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DEFA Fluid Plus (Pakelo Lubricants),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Diesel Treatment (Green Star),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Top Diesel (Bardhal),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STP® Diesel Fuel Injector Treatment.</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7893"/>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894"/>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7894"/>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2441611a536b37959"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6635575" name="name2018611a536b5123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00611a536b512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Warning:</w:t>
            </w:r>
          </w:p>
          <w:p>
            <w:pPr>
              <w:numPr>
                <w:ilvl w:val="0"/>
                <w:numId w:val="7886"/>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1615611a536b5165b"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7895"/>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7895"/>
              </w:numPr>
              <w:spacing w:before="0" w:after="0" w:line="262" w:lineRule="auto"/>
              <w:jc w:val="left"/>
              <w:rPr>
                <w:color w:val="00274C"/>
                <w:sz w:val="20"/>
                <w:szCs w:val="20"/>
              </w:rPr>
            </w:pPr>
            <w:r>
              <w:rPr>
                <w:color w:val="00274C"/>
                <w:position w:val="-2"/>
                <w:sz w:val="20"/>
                <w:szCs w:val="20"/>
                <w:u w:val="none"/>
              </w:rPr>
              <w:t xml:space="preserve">Pour new oil ( </w:t>
            </w:r>
            <w:hyperlink r:id="rId5023611a536b51912"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7895"/>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6265611a536b51a67"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7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895">
    <w:multiLevelType w:val="hybridMultilevel"/>
    <w:lvl w:ilvl="0" w:tplc="64572400">
      <w:start w:val="1"/>
      <w:numFmt w:val="decimal"/>
      <w:lvlText w:val="%1."/>
      <w:lvlJc w:val="left"/>
      <w:pPr>
        <w:ind w:left="720" w:hanging="360"/>
      </w:pPr>
    </w:lvl>
    <w:lvl w:ilvl="1" w:tplc="64572400" w:tentative="1">
      <w:start w:val="1"/>
      <w:numFmt w:val="lowerLetter"/>
      <w:lvlText w:val="%2."/>
      <w:lvlJc w:val="left"/>
      <w:pPr>
        <w:ind w:left="1440" w:hanging="360"/>
      </w:pPr>
    </w:lvl>
    <w:lvl w:ilvl="2" w:tplc="64572400" w:tentative="1">
      <w:start w:val="1"/>
      <w:numFmt w:val="lowerRoman"/>
      <w:lvlText w:val="%3."/>
      <w:lvlJc w:val="right"/>
      <w:pPr>
        <w:ind w:left="2160" w:hanging="180"/>
      </w:pPr>
    </w:lvl>
    <w:lvl w:ilvl="3" w:tplc="64572400" w:tentative="1">
      <w:start w:val="1"/>
      <w:numFmt w:val="decimal"/>
      <w:lvlText w:val="%4."/>
      <w:lvlJc w:val="left"/>
      <w:pPr>
        <w:ind w:left="2880" w:hanging="360"/>
      </w:pPr>
    </w:lvl>
    <w:lvl w:ilvl="4" w:tplc="64572400" w:tentative="1">
      <w:start w:val="1"/>
      <w:numFmt w:val="lowerLetter"/>
      <w:lvlText w:val="%5."/>
      <w:lvlJc w:val="left"/>
      <w:pPr>
        <w:ind w:left="3600" w:hanging="360"/>
      </w:pPr>
    </w:lvl>
    <w:lvl w:ilvl="5" w:tplc="64572400" w:tentative="1">
      <w:start w:val="1"/>
      <w:numFmt w:val="lowerRoman"/>
      <w:lvlText w:val="%6."/>
      <w:lvlJc w:val="right"/>
      <w:pPr>
        <w:ind w:left="4320" w:hanging="180"/>
      </w:pPr>
    </w:lvl>
    <w:lvl w:ilvl="6" w:tplc="64572400" w:tentative="1">
      <w:start w:val="1"/>
      <w:numFmt w:val="decimal"/>
      <w:lvlText w:val="%7."/>
      <w:lvlJc w:val="left"/>
      <w:pPr>
        <w:ind w:left="5040" w:hanging="360"/>
      </w:pPr>
    </w:lvl>
    <w:lvl w:ilvl="7" w:tplc="64572400" w:tentative="1">
      <w:start w:val="1"/>
      <w:numFmt w:val="lowerLetter"/>
      <w:lvlText w:val="%8."/>
      <w:lvlJc w:val="left"/>
      <w:pPr>
        <w:ind w:left="5760" w:hanging="360"/>
      </w:pPr>
    </w:lvl>
    <w:lvl w:ilvl="8" w:tplc="64572400" w:tentative="1">
      <w:start w:val="1"/>
      <w:numFmt w:val="lowerRoman"/>
      <w:lvlText w:val="%9."/>
      <w:lvlJc w:val="right"/>
      <w:pPr>
        <w:ind w:left="6480" w:hanging="180"/>
      </w:pPr>
    </w:lvl>
  </w:abstractNum>
  <w:abstractNum w:abstractNumId="7894">
    <w:multiLevelType w:val="hybridMultilevel"/>
    <w:lvl w:ilvl="0" w:tplc="39624352">
      <w:start w:val="1"/>
      <w:numFmt w:val="decimal"/>
      <w:lvlText w:val="%1."/>
      <w:lvlJc w:val="left"/>
      <w:pPr>
        <w:ind w:left="720" w:hanging="360"/>
      </w:pPr>
    </w:lvl>
    <w:lvl w:ilvl="1" w:tplc="39624352" w:tentative="1">
      <w:start w:val="1"/>
      <w:numFmt w:val="lowerLetter"/>
      <w:lvlText w:val="%2."/>
      <w:lvlJc w:val="left"/>
      <w:pPr>
        <w:ind w:left="1440" w:hanging="360"/>
      </w:pPr>
    </w:lvl>
    <w:lvl w:ilvl="2" w:tplc="39624352" w:tentative="1">
      <w:start w:val="1"/>
      <w:numFmt w:val="lowerRoman"/>
      <w:lvlText w:val="%3."/>
      <w:lvlJc w:val="right"/>
      <w:pPr>
        <w:ind w:left="2160" w:hanging="180"/>
      </w:pPr>
    </w:lvl>
    <w:lvl w:ilvl="3" w:tplc="39624352" w:tentative="1">
      <w:start w:val="1"/>
      <w:numFmt w:val="decimal"/>
      <w:lvlText w:val="%4."/>
      <w:lvlJc w:val="left"/>
      <w:pPr>
        <w:ind w:left="2880" w:hanging="360"/>
      </w:pPr>
    </w:lvl>
    <w:lvl w:ilvl="4" w:tplc="39624352" w:tentative="1">
      <w:start w:val="1"/>
      <w:numFmt w:val="lowerLetter"/>
      <w:lvlText w:val="%5."/>
      <w:lvlJc w:val="left"/>
      <w:pPr>
        <w:ind w:left="3600" w:hanging="360"/>
      </w:pPr>
    </w:lvl>
    <w:lvl w:ilvl="5" w:tplc="39624352" w:tentative="1">
      <w:start w:val="1"/>
      <w:numFmt w:val="lowerRoman"/>
      <w:lvlText w:val="%6."/>
      <w:lvlJc w:val="right"/>
      <w:pPr>
        <w:ind w:left="4320" w:hanging="180"/>
      </w:pPr>
    </w:lvl>
    <w:lvl w:ilvl="6" w:tplc="39624352" w:tentative="1">
      <w:start w:val="1"/>
      <w:numFmt w:val="decimal"/>
      <w:lvlText w:val="%7."/>
      <w:lvlJc w:val="left"/>
      <w:pPr>
        <w:ind w:left="5040" w:hanging="360"/>
      </w:pPr>
    </w:lvl>
    <w:lvl w:ilvl="7" w:tplc="39624352" w:tentative="1">
      <w:start w:val="1"/>
      <w:numFmt w:val="lowerLetter"/>
      <w:lvlText w:val="%8."/>
      <w:lvlJc w:val="left"/>
      <w:pPr>
        <w:ind w:left="5760" w:hanging="360"/>
      </w:pPr>
    </w:lvl>
    <w:lvl w:ilvl="8" w:tplc="39624352" w:tentative="1">
      <w:start w:val="1"/>
      <w:numFmt w:val="lowerRoman"/>
      <w:lvlText w:val="%9."/>
      <w:lvlJc w:val="right"/>
      <w:pPr>
        <w:ind w:left="6480" w:hanging="180"/>
      </w:pPr>
    </w:lvl>
  </w:abstractNum>
  <w:abstractNum w:abstractNumId="7893">
    <w:multiLevelType w:val="hybridMultilevel"/>
    <w:lvl w:ilvl="0" w:tplc="56795632">
      <w:start w:val="1"/>
      <w:numFmt w:val="decimal"/>
      <w:lvlText w:val="%1."/>
      <w:lvlJc w:val="left"/>
      <w:pPr>
        <w:ind w:left="720" w:hanging="360"/>
      </w:pPr>
    </w:lvl>
    <w:lvl w:ilvl="1" w:tplc="56795632" w:tentative="1">
      <w:start w:val="1"/>
      <w:numFmt w:val="lowerLetter"/>
      <w:lvlText w:val="%2."/>
      <w:lvlJc w:val="left"/>
      <w:pPr>
        <w:ind w:left="1440" w:hanging="360"/>
      </w:pPr>
    </w:lvl>
    <w:lvl w:ilvl="2" w:tplc="56795632" w:tentative="1">
      <w:start w:val="1"/>
      <w:numFmt w:val="lowerRoman"/>
      <w:lvlText w:val="%3."/>
      <w:lvlJc w:val="right"/>
      <w:pPr>
        <w:ind w:left="2160" w:hanging="180"/>
      </w:pPr>
    </w:lvl>
    <w:lvl w:ilvl="3" w:tplc="56795632" w:tentative="1">
      <w:start w:val="1"/>
      <w:numFmt w:val="decimal"/>
      <w:lvlText w:val="%4."/>
      <w:lvlJc w:val="left"/>
      <w:pPr>
        <w:ind w:left="2880" w:hanging="360"/>
      </w:pPr>
    </w:lvl>
    <w:lvl w:ilvl="4" w:tplc="56795632" w:tentative="1">
      <w:start w:val="1"/>
      <w:numFmt w:val="lowerLetter"/>
      <w:lvlText w:val="%5."/>
      <w:lvlJc w:val="left"/>
      <w:pPr>
        <w:ind w:left="3600" w:hanging="360"/>
      </w:pPr>
    </w:lvl>
    <w:lvl w:ilvl="5" w:tplc="56795632" w:tentative="1">
      <w:start w:val="1"/>
      <w:numFmt w:val="lowerRoman"/>
      <w:lvlText w:val="%6."/>
      <w:lvlJc w:val="right"/>
      <w:pPr>
        <w:ind w:left="4320" w:hanging="180"/>
      </w:pPr>
    </w:lvl>
    <w:lvl w:ilvl="6" w:tplc="56795632" w:tentative="1">
      <w:start w:val="1"/>
      <w:numFmt w:val="decimal"/>
      <w:lvlText w:val="%7."/>
      <w:lvlJc w:val="left"/>
      <w:pPr>
        <w:ind w:left="5040" w:hanging="360"/>
      </w:pPr>
    </w:lvl>
    <w:lvl w:ilvl="7" w:tplc="56795632" w:tentative="1">
      <w:start w:val="1"/>
      <w:numFmt w:val="lowerLetter"/>
      <w:lvlText w:val="%8."/>
      <w:lvlJc w:val="left"/>
      <w:pPr>
        <w:ind w:left="5760" w:hanging="360"/>
      </w:pPr>
    </w:lvl>
    <w:lvl w:ilvl="8" w:tplc="56795632" w:tentative="1">
      <w:start w:val="1"/>
      <w:numFmt w:val="lowerRoman"/>
      <w:lvlText w:val="%9."/>
      <w:lvlJc w:val="right"/>
      <w:pPr>
        <w:ind w:left="6480" w:hanging="180"/>
      </w:pPr>
    </w:lvl>
  </w:abstractNum>
  <w:abstractNum w:abstractNumId="7892">
    <w:multiLevelType w:val="hybridMultilevel"/>
    <w:lvl w:ilvl="0" w:tplc="77155537">
      <w:start w:val="1"/>
      <w:numFmt w:val="decimal"/>
      <w:lvlText w:val="%1."/>
      <w:lvlJc w:val="left"/>
      <w:pPr>
        <w:ind w:left="720" w:hanging="360"/>
      </w:pPr>
    </w:lvl>
    <w:lvl w:ilvl="1" w:tplc="77155537" w:tentative="1">
      <w:start w:val="1"/>
      <w:numFmt w:val="lowerLetter"/>
      <w:lvlText w:val="%2."/>
      <w:lvlJc w:val="left"/>
      <w:pPr>
        <w:ind w:left="1440" w:hanging="360"/>
      </w:pPr>
    </w:lvl>
    <w:lvl w:ilvl="2" w:tplc="77155537" w:tentative="1">
      <w:start w:val="1"/>
      <w:numFmt w:val="lowerRoman"/>
      <w:lvlText w:val="%3."/>
      <w:lvlJc w:val="right"/>
      <w:pPr>
        <w:ind w:left="2160" w:hanging="180"/>
      </w:pPr>
    </w:lvl>
    <w:lvl w:ilvl="3" w:tplc="77155537" w:tentative="1">
      <w:start w:val="1"/>
      <w:numFmt w:val="decimal"/>
      <w:lvlText w:val="%4."/>
      <w:lvlJc w:val="left"/>
      <w:pPr>
        <w:ind w:left="2880" w:hanging="360"/>
      </w:pPr>
    </w:lvl>
    <w:lvl w:ilvl="4" w:tplc="77155537" w:tentative="1">
      <w:start w:val="1"/>
      <w:numFmt w:val="lowerLetter"/>
      <w:lvlText w:val="%5."/>
      <w:lvlJc w:val="left"/>
      <w:pPr>
        <w:ind w:left="3600" w:hanging="360"/>
      </w:pPr>
    </w:lvl>
    <w:lvl w:ilvl="5" w:tplc="77155537" w:tentative="1">
      <w:start w:val="1"/>
      <w:numFmt w:val="lowerRoman"/>
      <w:lvlText w:val="%6."/>
      <w:lvlJc w:val="right"/>
      <w:pPr>
        <w:ind w:left="4320" w:hanging="180"/>
      </w:pPr>
    </w:lvl>
    <w:lvl w:ilvl="6" w:tplc="77155537" w:tentative="1">
      <w:start w:val="1"/>
      <w:numFmt w:val="decimal"/>
      <w:lvlText w:val="%7."/>
      <w:lvlJc w:val="left"/>
      <w:pPr>
        <w:ind w:left="5040" w:hanging="360"/>
      </w:pPr>
    </w:lvl>
    <w:lvl w:ilvl="7" w:tplc="77155537" w:tentative="1">
      <w:start w:val="1"/>
      <w:numFmt w:val="lowerLetter"/>
      <w:lvlText w:val="%8."/>
      <w:lvlJc w:val="left"/>
      <w:pPr>
        <w:ind w:left="5760" w:hanging="360"/>
      </w:pPr>
    </w:lvl>
    <w:lvl w:ilvl="8" w:tplc="77155537" w:tentative="1">
      <w:start w:val="1"/>
      <w:numFmt w:val="lowerRoman"/>
      <w:lvlText w:val="%9."/>
      <w:lvlJc w:val="right"/>
      <w:pPr>
        <w:ind w:left="6480" w:hanging="180"/>
      </w:pPr>
    </w:lvl>
  </w:abstractNum>
  <w:abstractNum w:abstractNumId="7891">
    <w:multiLevelType w:val="hybridMultilevel"/>
    <w:lvl w:ilvl="0" w:tplc="79636716">
      <w:start w:val="1"/>
      <w:numFmt w:val="decimal"/>
      <w:lvlText w:val="%1."/>
      <w:lvlJc w:val="left"/>
      <w:pPr>
        <w:ind w:left="720" w:hanging="360"/>
      </w:pPr>
    </w:lvl>
    <w:lvl w:ilvl="1" w:tplc="79636716" w:tentative="1">
      <w:start w:val="1"/>
      <w:numFmt w:val="lowerLetter"/>
      <w:lvlText w:val="%2."/>
      <w:lvlJc w:val="left"/>
      <w:pPr>
        <w:ind w:left="1440" w:hanging="360"/>
      </w:pPr>
    </w:lvl>
    <w:lvl w:ilvl="2" w:tplc="79636716" w:tentative="1">
      <w:start w:val="1"/>
      <w:numFmt w:val="lowerRoman"/>
      <w:lvlText w:val="%3."/>
      <w:lvlJc w:val="right"/>
      <w:pPr>
        <w:ind w:left="2160" w:hanging="180"/>
      </w:pPr>
    </w:lvl>
    <w:lvl w:ilvl="3" w:tplc="79636716" w:tentative="1">
      <w:start w:val="1"/>
      <w:numFmt w:val="decimal"/>
      <w:lvlText w:val="%4."/>
      <w:lvlJc w:val="left"/>
      <w:pPr>
        <w:ind w:left="2880" w:hanging="360"/>
      </w:pPr>
    </w:lvl>
    <w:lvl w:ilvl="4" w:tplc="79636716" w:tentative="1">
      <w:start w:val="1"/>
      <w:numFmt w:val="lowerLetter"/>
      <w:lvlText w:val="%5."/>
      <w:lvlJc w:val="left"/>
      <w:pPr>
        <w:ind w:left="3600" w:hanging="360"/>
      </w:pPr>
    </w:lvl>
    <w:lvl w:ilvl="5" w:tplc="79636716" w:tentative="1">
      <w:start w:val="1"/>
      <w:numFmt w:val="lowerRoman"/>
      <w:lvlText w:val="%6."/>
      <w:lvlJc w:val="right"/>
      <w:pPr>
        <w:ind w:left="4320" w:hanging="180"/>
      </w:pPr>
    </w:lvl>
    <w:lvl w:ilvl="6" w:tplc="79636716" w:tentative="1">
      <w:start w:val="1"/>
      <w:numFmt w:val="decimal"/>
      <w:lvlText w:val="%7."/>
      <w:lvlJc w:val="left"/>
      <w:pPr>
        <w:ind w:left="5040" w:hanging="360"/>
      </w:pPr>
    </w:lvl>
    <w:lvl w:ilvl="7" w:tplc="79636716" w:tentative="1">
      <w:start w:val="1"/>
      <w:numFmt w:val="lowerLetter"/>
      <w:lvlText w:val="%8."/>
      <w:lvlJc w:val="left"/>
      <w:pPr>
        <w:ind w:left="5760" w:hanging="360"/>
      </w:pPr>
    </w:lvl>
    <w:lvl w:ilvl="8" w:tplc="79636716" w:tentative="1">
      <w:start w:val="1"/>
      <w:numFmt w:val="lowerRoman"/>
      <w:lvlText w:val="%9."/>
      <w:lvlJc w:val="right"/>
      <w:pPr>
        <w:ind w:left="6480" w:hanging="180"/>
      </w:pPr>
    </w:lvl>
  </w:abstractNum>
  <w:abstractNum w:abstractNumId="7890">
    <w:multiLevelType w:val="hybridMultilevel"/>
    <w:lvl w:ilvl="0" w:tplc="68985681">
      <w:start w:val="1"/>
      <w:numFmt w:val="decimal"/>
      <w:lvlText w:val="%1."/>
      <w:lvlJc w:val="left"/>
      <w:pPr>
        <w:ind w:left="720" w:hanging="360"/>
      </w:pPr>
    </w:lvl>
    <w:lvl w:ilvl="1" w:tplc="68985681" w:tentative="1">
      <w:start w:val="1"/>
      <w:numFmt w:val="lowerLetter"/>
      <w:lvlText w:val="%2."/>
      <w:lvlJc w:val="left"/>
      <w:pPr>
        <w:ind w:left="1440" w:hanging="360"/>
      </w:pPr>
    </w:lvl>
    <w:lvl w:ilvl="2" w:tplc="68985681" w:tentative="1">
      <w:start w:val="1"/>
      <w:numFmt w:val="lowerRoman"/>
      <w:lvlText w:val="%3."/>
      <w:lvlJc w:val="right"/>
      <w:pPr>
        <w:ind w:left="2160" w:hanging="180"/>
      </w:pPr>
    </w:lvl>
    <w:lvl w:ilvl="3" w:tplc="68985681" w:tentative="1">
      <w:start w:val="1"/>
      <w:numFmt w:val="decimal"/>
      <w:lvlText w:val="%4."/>
      <w:lvlJc w:val="left"/>
      <w:pPr>
        <w:ind w:left="2880" w:hanging="360"/>
      </w:pPr>
    </w:lvl>
    <w:lvl w:ilvl="4" w:tplc="68985681" w:tentative="1">
      <w:start w:val="1"/>
      <w:numFmt w:val="lowerLetter"/>
      <w:lvlText w:val="%5."/>
      <w:lvlJc w:val="left"/>
      <w:pPr>
        <w:ind w:left="3600" w:hanging="360"/>
      </w:pPr>
    </w:lvl>
    <w:lvl w:ilvl="5" w:tplc="68985681" w:tentative="1">
      <w:start w:val="1"/>
      <w:numFmt w:val="lowerRoman"/>
      <w:lvlText w:val="%6."/>
      <w:lvlJc w:val="right"/>
      <w:pPr>
        <w:ind w:left="4320" w:hanging="180"/>
      </w:pPr>
    </w:lvl>
    <w:lvl w:ilvl="6" w:tplc="68985681" w:tentative="1">
      <w:start w:val="1"/>
      <w:numFmt w:val="decimal"/>
      <w:lvlText w:val="%7."/>
      <w:lvlJc w:val="left"/>
      <w:pPr>
        <w:ind w:left="5040" w:hanging="360"/>
      </w:pPr>
    </w:lvl>
    <w:lvl w:ilvl="7" w:tplc="68985681" w:tentative="1">
      <w:start w:val="1"/>
      <w:numFmt w:val="lowerLetter"/>
      <w:lvlText w:val="%8."/>
      <w:lvlJc w:val="left"/>
      <w:pPr>
        <w:ind w:left="5760" w:hanging="360"/>
      </w:pPr>
    </w:lvl>
    <w:lvl w:ilvl="8" w:tplc="68985681" w:tentative="1">
      <w:start w:val="1"/>
      <w:numFmt w:val="lowerRoman"/>
      <w:lvlText w:val="%9."/>
      <w:lvlJc w:val="right"/>
      <w:pPr>
        <w:ind w:left="6480" w:hanging="180"/>
      </w:pPr>
    </w:lvl>
  </w:abstractNum>
  <w:abstractNum w:abstractNumId="7889">
    <w:multiLevelType w:val="hybridMultilevel"/>
    <w:lvl w:ilvl="0" w:tplc="98673447">
      <w:start w:val="1"/>
      <w:numFmt w:val="decimal"/>
      <w:lvlText w:val="%1."/>
      <w:lvlJc w:val="left"/>
      <w:pPr>
        <w:ind w:left="720" w:hanging="360"/>
      </w:pPr>
    </w:lvl>
    <w:lvl w:ilvl="1" w:tplc="98673447" w:tentative="1">
      <w:start w:val="1"/>
      <w:numFmt w:val="lowerLetter"/>
      <w:lvlText w:val="%2."/>
      <w:lvlJc w:val="left"/>
      <w:pPr>
        <w:ind w:left="1440" w:hanging="360"/>
      </w:pPr>
    </w:lvl>
    <w:lvl w:ilvl="2" w:tplc="98673447" w:tentative="1">
      <w:start w:val="1"/>
      <w:numFmt w:val="lowerRoman"/>
      <w:lvlText w:val="%3."/>
      <w:lvlJc w:val="right"/>
      <w:pPr>
        <w:ind w:left="2160" w:hanging="180"/>
      </w:pPr>
    </w:lvl>
    <w:lvl w:ilvl="3" w:tplc="98673447" w:tentative="1">
      <w:start w:val="1"/>
      <w:numFmt w:val="decimal"/>
      <w:lvlText w:val="%4."/>
      <w:lvlJc w:val="left"/>
      <w:pPr>
        <w:ind w:left="2880" w:hanging="360"/>
      </w:pPr>
    </w:lvl>
    <w:lvl w:ilvl="4" w:tplc="98673447" w:tentative="1">
      <w:start w:val="1"/>
      <w:numFmt w:val="lowerLetter"/>
      <w:lvlText w:val="%5."/>
      <w:lvlJc w:val="left"/>
      <w:pPr>
        <w:ind w:left="3600" w:hanging="360"/>
      </w:pPr>
    </w:lvl>
    <w:lvl w:ilvl="5" w:tplc="98673447" w:tentative="1">
      <w:start w:val="1"/>
      <w:numFmt w:val="lowerRoman"/>
      <w:lvlText w:val="%6."/>
      <w:lvlJc w:val="right"/>
      <w:pPr>
        <w:ind w:left="4320" w:hanging="180"/>
      </w:pPr>
    </w:lvl>
    <w:lvl w:ilvl="6" w:tplc="98673447" w:tentative="1">
      <w:start w:val="1"/>
      <w:numFmt w:val="decimal"/>
      <w:lvlText w:val="%7."/>
      <w:lvlJc w:val="left"/>
      <w:pPr>
        <w:ind w:left="5040" w:hanging="360"/>
      </w:pPr>
    </w:lvl>
    <w:lvl w:ilvl="7" w:tplc="98673447" w:tentative="1">
      <w:start w:val="1"/>
      <w:numFmt w:val="lowerLetter"/>
      <w:lvlText w:val="%8."/>
      <w:lvlJc w:val="left"/>
      <w:pPr>
        <w:ind w:left="5760" w:hanging="360"/>
      </w:pPr>
    </w:lvl>
    <w:lvl w:ilvl="8" w:tplc="98673447" w:tentative="1">
      <w:start w:val="1"/>
      <w:numFmt w:val="lowerRoman"/>
      <w:lvlText w:val="%9."/>
      <w:lvlJc w:val="right"/>
      <w:pPr>
        <w:ind w:left="6480" w:hanging="180"/>
      </w:pPr>
    </w:lvl>
  </w:abstractNum>
  <w:abstractNum w:abstractNumId="7888">
    <w:multiLevelType w:val="hybridMultilevel"/>
    <w:lvl w:ilvl="0" w:tplc="70598311">
      <w:start w:val="1"/>
      <w:numFmt w:val="decimal"/>
      <w:lvlText w:val="%1."/>
      <w:lvlJc w:val="left"/>
      <w:pPr>
        <w:ind w:left="720" w:hanging="360"/>
      </w:pPr>
    </w:lvl>
    <w:lvl w:ilvl="1" w:tplc="70598311" w:tentative="1">
      <w:start w:val="1"/>
      <w:numFmt w:val="lowerLetter"/>
      <w:lvlText w:val="%2."/>
      <w:lvlJc w:val="left"/>
      <w:pPr>
        <w:ind w:left="1440" w:hanging="360"/>
      </w:pPr>
    </w:lvl>
    <w:lvl w:ilvl="2" w:tplc="70598311" w:tentative="1">
      <w:start w:val="1"/>
      <w:numFmt w:val="lowerRoman"/>
      <w:lvlText w:val="%3."/>
      <w:lvlJc w:val="right"/>
      <w:pPr>
        <w:ind w:left="2160" w:hanging="180"/>
      </w:pPr>
    </w:lvl>
    <w:lvl w:ilvl="3" w:tplc="70598311" w:tentative="1">
      <w:start w:val="1"/>
      <w:numFmt w:val="decimal"/>
      <w:lvlText w:val="%4."/>
      <w:lvlJc w:val="left"/>
      <w:pPr>
        <w:ind w:left="2880" w:hanging="360"/>
      </w:pPr>
    </w:lvl>
    <w:lvl w:ilvl="4" w:tplc="70598311" w:tentative="1">
      <w:start w:val="1"/>
      <w:numFmt w:val="lowerLetter"/>
      <w:lvlText w:val="%5."/>
      <w:lvlJc w:val="left"/>
      <w:pPr>
        <w:ind w:left="3600" w:hanging="360"/>
      </w:pPr>
    </w:lvl>
    <w:lvl w:ilvl="5" w:tplc="70598311" w:tentative="1">
      <w:start w:val="1"/>
      <w:numFmt w:val="lowerRoman"/>
      <w:lvlText w:val="%6."/>
      <w:lvlJc w:val="right"/>
      <w:pPr>
        <w:ind w:left="4320" w:hanging="180"/>
      </w:pPr>
    </w:lvl>
    <w:lvl w:ilvl="6" w:tplc="70598311" w:tentative="1">
      <w:start w:val="1"/>
      <w:numFmt w:val="decimal"/>
      <w:lvlText w:val="%7."/>
      <w:lvlJc w:val="left"/>
      <w:pPr>
        <w:ind w:left="5040" w:hanging="360"/>
      </w:pPr>
    </w:lvl>
    <w:lvl w:ilvl="7" w:tplc="70598311" w:tentative="1">
      <w:start w:val="1"/>
      <w:numFmt w:val="lowerLetter"/>
      <w:lvlText w:val="%8."/>
      <w:lvlJc w:val="left"/>
      <w:pPr>
        <w:ind w:left="5760" w:hanging="360"/>
      </w:pPr>
    </w:lvl>
    <w:lvl w:ilvl="8" w:tplc="70598311" w:tentative="1">
      <w:start w:val="1"/>
      <w:numFmt w:val="lowerRoman"/>
      <w:lvlText w:val="%9."/>
      <w:lvlJc w:val="right"/>
      <w:pPr>
        <w:ind w:left="6480" w:hanging="180"/>
      </w:pPr>
    </w:lvl>
  </w:abstractNum>
  <w:abstractNum w:abstractNumId="7887">
    <w:multiLevelType w:val="hybridMultilevel"/>
    <w:lvl w:ilvl="0" w:tplc="48687052">
      <w:start w:val="1"/>
      <w:numFmt w:val="decimal"/>
      <w:lvlText w:val="%1."/>
      <w:lvlJc w:val="left"/>
      <w:pPr>
        <w:ind w:left="720" w:hanging="360"/>
      </w:pPr>
    </w:lvl>
    <w:lvl w:ilvl="1" w:tplc="48687052" w:tentative="1">
      <w:start w:val="1"/>
      <w:numFmt w:val="lowerLetter"/>
      <w:lvlText w:val="%2."/>
      <w:lvlJc w:val="left"/>
      <w:pPr>
        <w:ind w:left="1440" w:hanging="360"/>
      </w:pPr>
    </w:lvl>
    <w:lvl w:ilvl="2" w:tplc="48687052" w:tentative="1">
      <w:start w:val="1"/>
      <w:numFmt w:val="lowerRoman"/>
      <w:lvlText w:val="%3."/>
      <w:lvlJc w:val="right"/>
      <w:pPr>
        <w:ind w:left="2160" w:hanging="180"/>
      </w:pPr>
    </w:lvl>
    <w:lvl w:ilvl="3" w:tplc="48687052" w:tentative="1">
      <w:start w:val="1"/>
      <w:numFmt w:val="decimal"/>
      <w:lvlText w:val="%4."/>
      <w:lvlJc w:val="left"/>
      <w:pPr>
        <w:ind w:left="2880" w:hanging="360"/>
      </w:pPr>
    </w:lvl>
    <w:lvl w:ilvl="4" w:tplc="48687052" w:tentative="1">
      <w:start w:val="1"/>
      <w:numFmt w:val="lowerLetter"/>
      <w:lvlText w:val="%5."/>
      <w:lvlJc w:val="left"/>
      <w:pPr>
        <w:ind w:left="3600" w:hanging="360"/>
      </w:pPr>
    </w:lvl>
    <w:lvl w:ilvl="5" w:tplc="48687052" w:tentative="1">
      <w:start w:val="1"/>
      <w:numFmt w:val="lowerRoman"/>
      <w:lvlText w:val="%6."/>
      <w:lvlJc w:val="right"/>
      <w:pPr>
        <w:ind w:left="4320" w:hanging="180"/>
      </w:pPr>
    </w:lvl>
    <w:lvl w:ilvl="6" w:tplc="48687052" w:tentative="1">
      <w:start w:val="1"/>
      <w:numFmt w:val="decimal"/>
      <w:lvlText w:val="%7."/>
      <w:lvlJc w:val="left"/>
      <w:pPr>
        <w:ind w:left="5040" w:hanging="360"/>
      </w:pPr>
    </w:lvl>
    <w:lvl w:ilvl="7" w:tplc="48687052" w:tentative="1">
      <w:start w:val="1"/>
      <w:numFmt w:val="lowerLetter"/>
      <w:lvlText w:val="%8."/>
      <w:lvlJc w:val="left"/>
      <w:pPr>
        <w:ind w:left="5760" w:hanging="360"/>
      </w:pPr>
    </w:lvl>
    <w:lvl w:ilvl="8" w:tplc="48687052" w:tentative="1">
      <w:start w:val="1"/>
      <w:numFmt w:val="lowerRoman"/>
      <w:lvlText w:val="%9."/>
      <w:lvlJc w:val="right"/>
      <w:pPr>
        <w:ind w:left="6480" w:hanging="180"/>
      </w:pPr>
    </w:lvl>
  </w:abstractNum>
  <w:abstractNum w:abstractNumId="7886">
    <w:multiLevelType w:val="hybridMultilevel"/>
    <w:lvl w:ilvl="0" w:tplc="299226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886">
    <w:abstractNumId w:val="7886"/>
  </w:num>
  <w:num w:numId="7887">
    <w:abstractNumId w:val="7887"/>
  </w:num>
  <w:num w:numId="7888">
    <w:abstractNumId w:val="7888"/>
  </w:num>
  <w:num w:numId="7889">
    <w:abstractNumId w:val="7889"/>
  </w:num>
  <w:num w:numId="7890">
    <w:abstractNumId w:val="7890"/>
  </w:num>
  <w:num w:numId="7891">
    <w:abstractNumId w:val="7891"/>
  </w:num>
  <w:num w:numId="7892">
    <w:abstractNumId w:val="7892"/>
  </w:num>
  <w:num w:numId="7893">
    <w:abstractNumId w:val="7893"/>
  </w:num>
  <w:num w:numId="7894">
    <w:abstractNumId w:val="7894"/>
  </w:num>
  <w:num w:numId="7895">
    <w:abstractNumId w:val="78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2123103" Type="http://schemas.openxmlformats.org/officeDocument/2006/relationships/comments" Target="comments.xml"/><Relationship Id="rId223650209" Type="http://schemas.microsoft.com/office/2011/relationships/commentsExtended" Target="commentsExtended.xml"/><Relationship Id="rId64016123" Type="http://schemas.openxmlformats.org/officeDocument/2006/relationships/image" Target="media/imgrId64016123.jpg"/><Relationship Id="rId7260611a536985327" Type="http://schemas.openxmlformats.org/officeDocument/2006/relationships/hyperlink" Target="https://iservice.lombardini.it/jsp/Template2/manuale.jsp?id=2527&amp;parent=1972" TargetMode="External"/><Relationship Id="rId9197611a536a51558" Type="http://schemas.openxmlformats.org/officeDocument/2006/relationships/hyperlink" Target="https://iservice.lombardini.it/jsp/Template2/manuale.jsp?id=59&amp;parent=1972" TargetMode="External"/><Relationship Id="rId9178611a536a6456d" Type="http://schemas.openxmlformats.org/officeDocument/2006/relationships/hyperlink" Target="https://iservice.lombardini.it/jsp/Template2/manuale.jsp?id=2527&amp;parent=1972" TargetMode="External"/><Relationship Id="rId7248611a536a99d3f" Type="http://schemas.openxmlformats.org/officeDocument/2006/relationships/hyperlink" Target="https://iservice.lombardini.it/jsp/Template2/manuale.jsp?id=2527&amp;parent=1972" TargetMode="External"/><Relationship Id="rId8634611a536aa9254" Type="http://schemas.openxmlformats.org/officeDocument/2006/relationships/hyperlink" Target="https://iservice.lombardini.it/jsp/Template2/manuale.jsp?id=59&amp;parent=1972" TargetMode="External"/><Relationship Id="rId7207611a536ae5bd8" Type="http://schemas.openxmlformats.org/officeDocument/2006/relationships/hyperlink" Target="https://iservice.lombardini.it/jsp/Template2/manuale.jsp?id=2527&amp;parent=1972" TargetMode="External"/><Relationship Id="rId8233611a536b0382a" Type="http://schemas.openxmlformats.org/officeDocument/2006/relationships/hyperlink" Target="https://iservice.lombardini.it/jsp/Template2/manuale.jsp?id=59&amp;parent=1972" TargetMode="External"/><Relationship Id="rId5490611a536b336a7" Type="http://schemas.openxmlformats.org/officeDocument/2006/relationships/hyperlink" Target="https://iservice.lombardini.it/jsp/Template2/manuale.jsp?id=80&amp;parent=1972" TargetMode="External"/><Relationship Id="rId6780611a536b33a35" Type="http://schemas.openxmlformats.org/officeDocument/2006/relationships/hyperlink" Target="https://iservice.lombardini.it/jsp/Template2/manuale.jsp?id=2542&amp;parent=1972" TargetMode="External"/><Relationship Id="rId2248611a536b35737" Type="http://schemas.openxmlformats.org/officeDocument/2006/relationships/hyperlink" Target="https://iservice.lombardini.it/jsp/Template2/manuale.jsp?id=80&amp;parent=1972" TargetMode="External"/><Relationship Id="rId6513611a536b3599d" Type="http://schemas.openxmlformats.org/officeDocument/2006/relationships/hyperlink" Target="https://iservice.lombardini.it/jsp/Template2/manuale.jsp?id=2544&amp;parent=1972" TargetMode="External"/><Relationship Id="rId2441611a536b37959" Type="http://schemas.openxmlformats.org/officeDocument/2006/relationships/hyperlink" Target="https://iservice.lombardini.it/jsp/Template2/manuale.jsp?id=2544&amp;parent=1972" TargetMode="External"/><Relationship Id="rId1615611a536b5165b" Type="http://schemas.openxmlformats.org/officeDocument/2006/relationships/hyperlink" Target="https://iservice.lombardini.it/jsp/Template2/manuale.jsp?id=2536&amp;parent=1972" TargetMode="External"/><Relationship Id="rId5023611a536b51912" Type="http://schemas.openxmlformats.org/officeDocument/2006/relationships/hyperlink" Target="https://iservice.lombardini.it/jsp/Template2/manuale.jsp?id=2532&amp;parent=1972" TargetMode="External"/><Relationship Id="rId6265611a536b51a67" Type="http://schemas.openxmlformats.org/officeDocument/2006/relationships/hyperlink" Target="https://iservice.lombardini.it/jsp/Template2/manuale.jsp?id=2533&amp;parent=1972" TargetMode="External"/><Relationship Id="rId4049611a53698500d" Type="http://schemas.openxmlformats.org/officeDocument/2006/relationships/image" Target="media/imgrId4049611a53698500d.png"/><Relationship Id="rId9277611a53699cd2d" Type="http://schemas.openxmlformats.org/officeDocument/2006/relationships/image" Target="media/imgrId9277611a53699cd2d.png"/><Relationship Id="rId3829611a5369b5e6d" Type="http://schemas.openxmlformats.org/officeDocument/2006/relationships/image" Target="media/imgrId3829611a5369b5e6d.png"/><Relationship Id="rId6502611a5369cdce5" Type="http://schemas.openxmlformats.org/officeDocument/2006/relationships/image" Target="media/imgrId6502611a5369cdce5.jpg"/><Relationship Id="rId5989611a5369e2f80" Type="http://schemas.openxmlformats.org/officeDocument/2006/relationships/image" Target="media/imgrId5989611a5369e2f80.jpg"/><Relationship Id="rId7616611a536a069e5" Type="http://schemas.openxmlformats.org/officeDocument/2006/relationships/image" Target="media/imgrId7616611a536a069e5.jpg"/><Relationship Id="rId5215611a536a15f93" Type="http://schemas.openxmlformats.org/officeDocument/2006/relationships/image" Target="media/imgrId5215611a536a15f93.jpg"/><Relationship Id="rId9799611a536a28f3a" Type="http://schemas.openxmlformats.org/officeDocument/2006/relationships/image" Target="media/imgrId9799611a536a28f3a.jpg"/><Relationship Id="rId9361611a536a3cf81" Type="http://schemas.openxmlformats.org/officeDocument/2006/relationships/image" Target="media/imgrId9361611a536a3cf81.jpg"/><Relationship Id="rId2036611a536a51134" Type="http://schemas.openxmlformats.org/officeDocument/2006/relationships/image" Target="media/imgrId2036611a536a51134.png"/><Relationship Id="rId2288611a536a6407a" Type="http://schemas.openxmlformats.org/officeDocument/2006/relationships/image" Target="media/imgrId2288611a536a6407a.png"/><Relationship Id="rId4145611a536a74a57" Type="http://schemas.openxmlformats.org/officeDocument/2006/relationships/image" Target="media/imgrId4145611a536a74a57.jpg"/><Relationship Id="rId3735611a536a898e1" Type="http://schemas.openxmlformats.org/officeDocument/2006/relationships/image" Target="media/imgrId3735611a536a898e1.jpg"/><Relationship Id="rId1020611a536a99741" Type="http://schemas.openxmlformats.org/officeDocument/2006/relationships/image" Target="media/imgrId1020611a536a99741.png"/><Relationship Id="rId3020611a536aa8c7b" Type="http://schemas.openxmlformats.org/officeDocument/2006/relationships/image" Target="media/imgrId3020611a536aa8c7b.png"/><Relationship Id="rId7541611a536abb743" Type="http://schemas.openxmlformats.org/officeDocument/2006/relationships/image" Target="media/imgrId7541611a536abb743.jpg"/><Relationship Id="rId1698611a536ad18b3" Type="http://schemas.openxmlformats.org/officeDocument/2006/relationships/image" Target="media/imgrId1698611a536ad18b3.jpg"/><Relationship Id="rId2501611a536ae5243" Type="http://schemas.openxmlformats.org/officeDocument/2006/relationships/image" Target="media/imgrId2501611a536ae5243.png"/><Relationship Id="rId3578611a536b032ca" Type="http://schemas.openxmlformats.org/officeDocument/2006/relationships/image" Target="media/imgrId3578611a536b032ca.png"/><Relationship Id="rId6562611a536b1c964" Type="http://schemas.openxmlformats.org/officeDocument/2006/relationships/image" Target="media/imgrId6562611a536b1c964.jpg"/><Relationship Id="rId2759611a536b32f24" Type="http://schemas.openxmlformats.org/officeDocument/2006/relationships/image" Target="media/imgrId2759611a536b32f24.png"/><Relationship Id="rId3100611a536b51237" Type="http://schemas.openxmlformats.org/officeDocument/2006/relationships/image" Target="media/imgrId3100611a536b5123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016123" Type="http://schemas.openxmlformats.org/officeDocument/2006/relationships/image" Target="media/imgrId640161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016123" Type="http://schemas.openxmlformats.org/officeDocument/2006/relationships/image" Target="media/imgrId640161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016123" Type="http://schemas.openxmlformats.org/officeDocument/2006/relationships/image" Target="media/imgrId640161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016123" Type="http://schemas.openxmlformats.org/officeDocument/2006/relationships/image" Target="media/imgrId640161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016123" Type="http://schemas.openxmlformats.org/officeDocument/2006/relationships/image" Target="media/imgrId640161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016123" Type="http://schemas.openxmlformats.org/officeDocument/2006/relationships/image" Target="media/imgrId640161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