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4388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34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461671" w:name="ctxt"/>
    <w:bookmarkEnd w:id="864616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67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67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67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67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67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950944" name="name2105692d920c2c46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955692d920c2c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2406491" name="name4457692d920c47a7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039692d920c47a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799">
    <w:multiLevelType w:val="hybridMultilevel"/>
    <w:lvl w:ilvl="0" w:tplc="33839555">
      <w:start w:val="1"/>
      <w:numFmt w:val="decimal"/>
      <w:lvlText w:val="%1."/>
      <w:lvlJc w:val="left"/>
      <w:pPr>
        <w:ind w:left="720" w:hanging="360"/>
      </w:pPr>
    </w:lvl>
    <w:lvl w:ilvl="1" w:tplc="33839555" w:tentative="1">
      <w:start w:val="1"/>
      <w:numFmt w:val="lowerLetter"/>
      <w:lvlText w:val="%2."/>
      <w:lvlJc w:val="left"/>
      <w:pPr>
        <w:ind w:left="1440" w:hanging="360"/>
      </w:pPr>
    </w:lvl>
    <w:lvl w:ilvl="2" w:tplc="33839555" w:tentative="1">
      <w:start w:val="1"/>
      <w:numFmt w:val="lowerRoman"/>
      <w:lvlText w:val="%3."/>
      <w:lvlJc w:val="right"/>
      <w:pPr>
        <w:ind w:left="2160" w:hanging="180"/>
      </w:pPr>
    </w:lvl>
    <w:lvl w:ilvl="3" w:tplc="33839555" w:tentative="1">
      <w:start w:val="1"/>
      <w:numFmt w:val="decimal"/>
      <w:lvlText w:val="%4."/>
      <w:lvlJc w:val="left"/>
      <w:pPr>
        <w:ind w:left="2880" w:hanging="360"/>
      </w:pPr>
    </w:lvl>
    <w:lvl w:ilvl="4" w:tplc="33839555" w:tentative="1">
      <w:start w:val="1"/>
      <w:numFmt w:val="lowerLetter"/>
      <w:lvlText w:val="%5."/>
      <w:lvlJc w:val="left"/>
      <w:pPr>
        <w:ind w:left="3600" w:hanging="360"/>
      </w:pPr>
    </w:lvl>
    <w:lvl w:ilvl="5" w:tplc="33839555" w:tentative="1">
      <w:start w:val="1"/>
      <w:numFmt w:val="lowerRoman"/>
      <w:lvlText w:val="%6."/>
      <w:lvlJc w:val="right"/>
      <w:pPr>
        <w:ind w:left="4320" w:hanging="180"/>
      </w:pPr>
    </w:lvl>
    <w:lvl w:ilvl="6" w:tplc="33839555" w:tentative="1">
      <w:start w:val="1"/>
      <w:numFmt w:val="decimal"/>
      <w:lvlText w:val="%7."/>
      <w:lvlJc w:val="left"/>
      <w:pPr>
        <w:ind w:left="5040" w:hanging="360"/>
      </w:pPr>
    </w:lvl>
    <w:lvl w:ilvl="7" w:tplc="33839555" w:tentative="1">
      <w:start w:val="1"/>
      <w:numFmt w:val="lowerLetter"/>
      <w:lvlText w:val="%8."/>
      <w:lvlJc w:val="left"/>
      <w:pPr>
        <w:ind w:left="5760" w:hanging="360"/>
      </w:pPr>
    </w:lvl>
    <w:lvl w:ilvl="8" w:tplc="3383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53703019">
      <w:start w:val="1"/>
      <w:numFmt w:val="decimal"/>
      <w:lvlText w:val="%1."/>
      <w:lvlJc w:val="left"/>
      <w:pPr>
        <w:ind w:left="720" w:hanging="360"/>
      </w:pPr>
    </w:lvl>
    <w:lvl w:ilvl="1" w:tplc="53703019" w:tentative="1">
      <w:start w:val="1"/>
      <w:numFmt w:val="lowerLetter"/>
      <w:lvlText w:val="%2."/>
      <w:lvlJc w:val="left"/>
      <w:pPr>
        <w:ind w:left="1440" w:hanging="360"/>
      </w:pPr>
    </w:lvl>
    <w:lvl w:ilvl="2" w:tplc="53703019" w:tentative="1">
      <w:start w:val="1"/>
      <w:numFmt w:val="lowerRoman"/>
      <w:lvlText w:val="%3."/>
      <w:lvlJc w:val="right"/>
      <w:pPr>
        <w:ind w:left="2160" w:hanging="180"/>
      </w:pPr>
    </w:lvl>
    <w:lvl w:ilvl="3" w:tplc="53703019" w:tentative="1">
      <w:start w:val="1"/>
      <w:numFmt w:val="decimal"/>
      <w:lvlText w:val="%4."/>
      <w:lvlJc w:val="left"/>
      <w:pPr>
        <w:ind w:left="2880" w:hanging="360"/>
      </w:pPr>
    </w:lvl>
    <w:lvl w:ilvl="4" w:tplc="53703019" w:tentative="1">
      <w:start w:val="1"/>
      <w:numFmt w:val="lowerLetter"/>
      <w:lvlText w:val="%5."/>
      <w:lvlJc w:val="left"/>
      <w:pPr>
        <w:ind w:left="3600" w:hanging="360"/>
      </w:pPr>
    </w:lvl>
    <w:lvl w:ilvl="5" w:tplc="53703019" w:tentative="1">
      <w:start w:val="1"/>
      <w:numFmt w:val="lowerRoman"/>
      <w:lvlText w:val="%6."/>
      <w:lvlJc w:val="right"/>
      <w:pPr>
        <w:ind w:left="4320" w:hanging="180"/>
      </w:pPr>
    </w:lvl>
    <w:lvl w:ilvl="6" w:tplc="53703019" w:tentative="1">
      <w:start w:val="1"/>
      <w:numFmt w:val="decimal"/>
      <w:lvlText w:val="%7."/>
      <w:lvlJc w:val="left"/>
      <w:pPr>
        <w:ind w:left="5040" w:hanging="360"/>
      </w:pPr>
    </w:lvl>
    <w:lvl w:ilvl="7" w:tplc="53703019" w:tentative="1">
      <w:start w:val="1"/>
      <w:numFmt w:val="lowerLetter"/>
      <w:lvlText w:val="%8."/>
      <w:lvlJc w:val="left"/>
      <w:pPr>
        <w:ind w:left="5760" w:hanging="360"/>
      </w:pPr>
    </w:lvl>
    <w:lvl w:ilvl="8" w:tplc="5370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822245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97">
    <w:abstractNumId w:val="26797"/>
  </w:num>
  <w:num w:numId="26798">
    <w:abstractNumId w:val="26798"/>
  </w:num>
  <w:num w:numId="26799">
    <w:abstractNumId w:val="267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7833857" Type="http://schemas.openxmlformats.org/officeDocument/2006/relationships/comments" Target="comments.xml"/><Relationship Id="rId451726938" Type="http://schemas.microsoft.com/office/2011/relationships/commentsExtended" Target="commentsExtended.xml"/><Relationship Id="rId94534307" Type="http://schemas.openxmlformats.org/officeDocument/2006/relationships/image" Target="media/imgrId94534307.jpg"/><Relationship Id="rId9955692d920c2c465" Type="http://schemas.openxmlformats.org/officeDocument/2006/relationships/image" Target="media/imgrId9955692d920c2c465.jpg"/><Relationship Id="rId7039692d920c47a71" Type="http://schemas.openxmlformats.org/officeDocument/2006/relationships/image" Target="media/imgrId7039692d920c47a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34307" Type="http://schemas.openxmlformats.org/officeDocument/2006/relationships/image" Target="media/imgrId945343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