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KDI-TCP 3404E5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22541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0978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161162" w:name="ctxt"/>
    <w:bookmarkEnd w:id="9716116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14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14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14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14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14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9001796" name="name3833692dac6735d3a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179692dac6735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3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7052205" name="name2827692dac674a0d4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8305692dac674a0c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317">
    <w:multiLevelType w:val="hybridMultilevel"/>
    <w:lvl w:ilvl="0" w:tplc="22899617">
      <w:start w:val="1"/>
      <w:numFmt w:val="decimal"/>
      <w:lvlText w:val="%1."/>
      <w:lvlJc w:val="left"/>
      <w:pPr>
        <w:ind w:left="720" w:hanging="360"/>
      </w:pPr>
    </w:lvl>
    <w:lvl w:ilvl="1" w:tplc="22899617" w:tentative="1">
      <w:start w:val="1"/>
      <w:numFmt w:val="lowerLetter"/>
      <w:lvlText w:val="%2."/>
      <w:lvlJc w:val="left"/>
      <w:pPr>
        <w:ind w:left="1440" w:hanging="360"/>
      </w:pPr>
    </w:lvl>
    <w:lvl w:ilvl="2" w:tplc="22899617" w:tentative="1">
      <w:start w:val="1"/>
      <w:numFmt w:val="lowerRoman"/>
      <w:lvlText w:val="%3."/>
      <w:lvlJc w:val="right"/>
      <w:pPr>
        <w:ind w:left="2160" w:hanging="180"/>
      </w:pPr>
    </w:lvl>
    <w:lvl w:ilvl="3" w:tplc="22899617" w:tentative="1">
      <w:start w:val="1"/>
      <w:numFmt w:val="decimal"/>
      <w:lvlText w:val="%4."/>
      <w:lvlJc w:val="left"/>
      <w:pPr>
        <w:ind w:left="2880" w:hanging="360"/>
      </w:pPr>
    </w:lvl>
    <w:lvl w:ilvl="4" w:tplc="22899617" w:tentative="1">
      <w:start w:val="1"/>
      <w:numFmt w:val="lowerLetter"/>
      <w:lvlText w:val="%5."/>
      <w:lvlJc w:val="left"/>
      <w:pPr>
        <w:ind w:left="3600" w:hanging="360"/>
      </w:pPr>
    </w:lvl>
    <w:lvl w:ilvl="5" w:tplc="22899617" w:tentative="1">
      <w:start w:val="1"/>
      <w:numFmt w:val="lowerRoman"/>
      <w:lvlText w:val="%6."/>
      <w:lvlJc w:val="right"/>
      <w:pPr>
        <w:ind w:left="4320" w:hanging="180"/>
      </w:pPr>
    </w:lvl>
    <w:lvl w:ilvl="6" w:tplc="22899617" w:tentative="1">
      <w:start w:val="1"/>
      <w:numFmt w:val="decimal"/>
      <w:lvlText w:val="%7."/>
      <w:lvlJc w:val="left"/>
      <w:pPr>
        <w:ind w:left="5040" w:hanging="360"/>
      </w:pPr>
    </w:lvl>
    <w:lvl w:ilvl="7" w:tplc="22899617" w:tentative="1">
      <w:start w:val="1"/>
      <w:numFmt w:val="lowerLetter"/>
      <w:lvlText w:val="%8."/>
      <w:lvlJc w:val="left"/>
      <w:pPr>
        <w:ind w:left="5760" w:hanging="360"/>
      </w:pPr>
    </w:lvl>
    <w:lvl w:ilvl="8" w:tplc="22899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6">
    <w:multiLevelType w:val="hybridMultilevel"/>
    <w:lvl w:ilvl="0" w:tplc="28121270">
      <w:start w:val="1"/>
      <w:numFmt w:val="decimal"/>
      <w:lvlText w:val="%1."/>
      <w:lvlJc w:val="left"/>
      <w:pPr>
        <w:ind w:left="720" w:hanging="360"/>
      </w:pPr>
    </w:lvl>
    <w:lvl w:ilvl="1" w:tplc="28121270" w:tentative="1">
      <w:start w:val="1"/>
      <w:numFmt w:val="lowerLetter"/>
      <w:lvlText w:val="%2."/>
      <w:lvlJc w:val="left"/>
      <w:pPr>
        <w:ind w:left="1440" w:hanging="360"/>
      </w:pPr>
    </w:lvl>
    <w:lvl w:ilvl="2" w:tplc="28121270" w:tentative="1">
      <w:start w:val="1"/>
      <w:numFmt w:val="lowerRoman"/>
      <w:lvlText w:val="%3."/>
      <w:lvlJc w:val="right"/>
      <w:pPr>
        <w:ind w:left="2160" w:hanging="180"/>
      </w:pPr>
    </w:lvl>
    <w:lvl w:ilvl="3" w:tplc="28121270" w:tentative="1">
      <w:start w:val="1"/>
      <w:numFmt w:val="decimal"/>
      <w:lvlText w:val="%4."/>
      <w:lvlJc w:val="left"/>
      <w:pPr>
        <w:ind w:left="2880" w:hanging="360"/>
      </w:pPr>
    </w:lvl>
    <w:lvl w:ilvl="4" w:tplc="28121270" w:tentative="1">
      <w:start w:val="1"/>
      <w:numFmt w:val="lowerLetter"/>
      <w:lvlText w:val="%5."/>
      <w:lvlJc w:val="left"/>
      <w:pPr>
        <w:ind w:left="3600" w:hanging="360"/>
      </w:pPr>
    </w:lvl>
    <w:lvl w:ilvl="5" w:tplc="28121270" w:tentative="1">
      <w:start w:val="1"/>
      <w:numFmt w:val="lowerRoman"/>
      <w:lvlText w:val="%6."/>
      <w:lvlJc w:val="right"/>
      <w:pPr>
        <w:ind w:left="4320" w:hanging="180"/>
      </w:pPr>
    </w:lvl>
    <w:lvl w:ilvl="6" w:tplc="28121270" w:tentative="1">
      <w:start w:val="1"/>
      <w:numFmt w:val="decimal"/>
      <w:lvlText w:val="%7."/>
      <w:lvlJc w:val="left"/>
      <w:pPr>
        <w:ind w:left="5040" w:hanging="360"/>
      </w:pPr>
    </w:lvl>
    <w:lvl w:ilvl="7" w:tplc="28121270" w:tentative="1">
      <w:start w:val="1"/>
      <w:numFmt w:val="lowerLetter"/>
      <w:lvlText w:val="%8."/>
      <w:lvlJc w:val="left"/>
      <w:pPr>
        <w:ind w:left="5760" w:hanging="360"/>
      </w:pPr>
    </w:lvl>
    <w:lvl w:ilvl="8" w:tplc="28121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5">
    <w:multiLevelType w:val="hybridMultilevel"/>
    <w:lvl w:ilvl="0" w:tplc="460513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315">
    <w:abstractNumId w:val="14315"/>
  </w:num>
  <w:num w:numId="14316">
    <w:abstractNumId w:val="14316"/>
  </w:num>
  <w:num w:numId="14317">
    <w:abstractNumId w:val="143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8825794" Type="http://schemas.openxmlformats.org/officeDocument/2006/relationships/comments" Target="comments.xml"/><Relationship Id="rId284092037" Type="http://schemas.microsoft.com/office/2011/relationships/commentsExtended" Target="commentsExtended.xml"/><Relationship Id="rId11097869" Type="http://schemas.openxmlformats.org/officeDocument/2006/relationships/image" Target="media/imgrId11097869.jpg"/><Relationship Id="rId2179692dac6735d37" Type="http://schemas.openxmlformats.org/officeDocument/2006/relationships/image" Target="media/imgrId2179692dac6735d37.jpg"/><Relationship Id="rId8305692dac674a0cf" Type="http://schemas.openxmlformats.org/officeDocument/2006/relationships/image" Target="media/imgrId8305692dac674a0cf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97869" Type="http://schemas.openxmlformats.org/officeDocument/2006/relationships/image" Target="media/imgrId110978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97869" Type="http://schemas.openxmlformats.org/officeDocument/2006/relationships/image" Target="media/imgrId110978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97869" Type="http://schemas.openxmlformats.org/officeDocument/2006/relationships/image" Target="media/imgrId110978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97869" Type="http://schemas.openxmlformats.org/officeDocument/2006/relationships/image" Target="media/imgrId110978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97869" Type="http://schemas.openxmlformats.org/officeDocument/2006/relationships/image" Target="media/imgrId110978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97869" Type="http://schemas.openxmlformats.org/officeDocument/2006/relationships/image" Target="media/imgrId110978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