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75905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706656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8940868" w:name="ctxt"/>
    <w:bookmarkEnd w:id="7894086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32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327"/>
        </w:numPr>
        <w:spacing w:before="0" w:after="0" w:line="240" w:lineRule="auto"/>
        <w:jc w:val="left"/>
        <w:rPr>
          <w:color w:val="00274C"/>
          <w:sz w:val="20"/>
          <w:szCs w:val="20"/>
        </w:rPr>
      </w:pPr>
      <w:bookmarkStart w:id="6546612" w:name="result_box"/>
      <w:bookmarkEnd w:id="6546612"/>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9339692dbfe03a711"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4853692dbfe03a9e8"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1832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32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32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32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327"/>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964692dbfe03cd5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033692dbfe03cee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32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32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32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1832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3387657" name="name7403692dbfe04565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4160692dbfe04564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32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32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18808380" w:name="result_box"/>
      <w:bookmarkEnd w:id="1880838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6090925" w:name="result_box"/>
      <w:bookmarkEnd w:id="1609092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3298773" w:name="result_box"/>
      <w:bookmarkEnd w:id="7329877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327"/>
        </w:numPr>
        <w:spacing w:before="0" w:after="0" w:line="240" w:lineRule="auto"/>
        <w:jc w:val="left"/>
        <w:rPr>
          <w:color w:val="00274C"/>
          <w:sz w:val="20"/>
          <w:szCs w:val="20"/>
        </w:rPr>
      </w:pPr>
      <w:bookmarkStart w:id="9632509" w:name="result_box"/>
      <w:bookmarkEnd w:id="963250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113692dbfe047586" w:history="1">
        <w:r>
          <w:rPr>
            <w:rStyle w:val="DefaultParagraphFontPHPDOCX"/>
            <w:b/>
            <w:bCs/>
            <w:color w:val="0000FF"/>
            <w:sz w:val="20"/>
            <w:szCs w:val="20"/>
            <w:u w:val="none"/>
          </w:rPr>
          <w:t xml:space="preserve">Chap. 3</w:t>
        </w:r>
      </w:hyperlink>
      <w:r>
        <w:rPr>
          <w:color w:val="00274C"/>
          <w:sz w:val="20"/>
          <w:szCs w:val="20"/>
          <w:u w:val="none"/>
        </w:rPr>
        <w:t xml:space="preserve"> </w:t>
      </w:r>
      <w:bookmarkStart w:id="67160652" w:name="result_box"/>
      <w:bookmarkEnd w:id="6716065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83466622" name="name6661692dbfe05958d"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8924692dbfe059589"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4439077" name="name1073692dbfe066f78"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6134692dbfe066f74"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37547793" name="name8400692dbfe0729cd"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370692dbfe0729c9"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6986316" name="name5517692dbfe081f16"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3093692dbfe081f11"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29107079" name="name8601692dbfe0f1df5"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7953692dbfe0f1df1"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12261635" name="name5188692dbfe10de3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9736692dbfe10de3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7433584" name="name7295692dbfe1149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720692dbfe11496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5526375" name="name4971692dbfe11b5e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338692dbfe11b5e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975453" name="name1735692dbfe12306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892692dbfe12306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57404255" name="name6845692dbfe12ac6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06692dbfe12ac5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58712619" name="name5371692dbfe13e94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3933692dbfe13e948"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1588680" name="name7120692dbfe150e05"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9024692dbfe150e0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7696121" name="name8176692dbfe16469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4281692dbfe16468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532692dbfe164da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8771293" name="name2750692dbfe188ae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53692dbfe188ae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96015373" name="name3774692dbfe194b4a"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4549692dbfe194b46"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49426105" name="name8511692dbfe1a31dc"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6169692dbfe1a31d8"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35232168" name="name9083692dbfe1b1a0e"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2760692dbfe1b1a0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29755282" name="name7020692dbfe1be2fd"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3510692dbfe1be2fa"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77259889" name="name7930692dbfe1cbeea"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6802692dbfe1cbee6"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59210549" name="name4361692dbfe1e0c77"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9990692dbfe1e0c73"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328">
    <w:multiLevelType w:val="hybridMultilevel"/>
    <w:lvl w:ilvl="0" w:tplc="10412939">
      <w:start w:val="1"/>
      <w:numFmt w:val="decimal"/>
      <w:lvlText w:val="%1."/>
      <w:lvlJc w:val="left"/>
      <w:pPr>
        <w:ind w:left="720" w:hanging="360"/>
      </w:pPr>
    </w:lvl>
    <w:lvl w:ilvl="1" w:tplc="10412939" w:tentative="1">
      <w:start w:val="1"/>
      <w:numFmt w:val="lowerLetter"/>
      <w:lvlText w:val="%2."/>
      <w:lvlJc w:val="left"/>
      <w:pPr>
        <w:ind w:left="1440" w:hanging="360"/>
      </w:pPr>
    </w:lvl>
    <w:lvl w:ilvl="2" w:tplc="10412939" w:tentative="1">
      <w:start w:val="1"/>
      <w:numFmt w:val="lowerRoman"/>
      <w:lvlText w:val="%3."/>
      <w:lvlJc w:val="right"/>
      <w:pPr>
        <w:ind w:left="2160" w:hanging="180"/>
      </w:pPr>
    </w:lvl>
    <w:lvl w:ilvl="3" w:tplc="10412939" w:tentative="1">
      <w:start w:val="1"/>
      <w:numFmt w:val="decimal"/>
      <w:lvlText w:val="%4."/>
      <w:lvlJc w:val="left"/>
      <w:pPr>
        <w:ind w:left="2880" w:hanging="360"/>
      </w:pPr>
    </w:lvl>
    <w:lvl w:ilvl="4" w:tplc="10412939" w:tentative="1">
      <w:start w:val="1"/>
      <w:numFmt w:val="lowerLetter"/>
      <w:lvlText w:val="%5."/>
      <w:lvlJc w:val="left"/>
      <w:pPr>
        <w:ind w:left="3600" w:hanging="360"/>
      </w:pPr>
    </w:lvl>
    <w:lvl w:ilvl="5" w:tplc="10412939" w:tentative="1">
      <w:start w:val="1"/>
      <w:numFmt w:val="lowerRoman"/>
      <w:lvlText w:val="%6."/>
      <w:lvlJc w:val="right"/>
      <w:pPr>
        <w:ind w:left="4320" w:hanging="180"/>
      </w:pPr>
    </w:lvl>
    <w:lvl w:ilvl="6" w:tplc="10412939" w:tentative="1">
      <w:start w:val="1"/>
      <w:numFmt w:val="decimal"/>
      <w:lvlText w:val="%7."/>
      <w:lvlJc w:val="left"/>
      <w:pPr>
        <w:ind w:left="5040" w:hanging="360"/>
      </w:pPr>
    </w:lvl>
    <w:lvl w:ilvl="7" w:tplc="10412939" w:tentative="1">
      <w:start w:val="1"/>
      <w:numFmt w:val="lowerLetter"/>
      <w:lvlText w:val="%8."/>
      <w:lvlJc w:val="left"/>
      <w:pPr>
        <w:ind w:left="5760" w:hanging="360"/>
      </w:pPr>
    </w:lvl>
    <w:lvl w:ilvl="8" w:tplc="10412939" w:tentative="1">
      <w:start w:val="1"/>
      <w:numFmt w:val="lowerRoman"/>
      <w:lvlText w:val="%9."/>
      <w:lvlJc w:val="right"/>
      <w:pPr>
        <w:ind w:left="6480" w:hanging="180"/>
      </w:pPr>
    </w:lvl>
  </w:abstractNum>
  <w:abstractNum w:abstractNumId="18327">
    <w:multiLevelType w:val="hybridMultilevel"/>
    <w:lvl w:ilvl="0" w:tplc="710771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327">
    <w:abstractNumId w:val="18327"/>
  </w:num>
  <w:num w:numId="18328">
    <w:abstractNumId w:val="183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5359545" Type="http://schemas.openxmlformats.org/officeDocument/2006/relationships/comments" Target="comments.xml"/><Relationship Id="rId934084965" Type="http://schemas.microsoft.com/office/2011/relationships/commentsExtended" Target="commentsExtended.xml"/><Relationship Id="rId97066561" Type="http://schemas.openxmlformats.org/officeDocument/2006/relationships/image" Target="media/imgrId97066561.jpg"/><Relationship Id="rId9339692dbfe03a711" Type="http://schemas.openxmlformats.org/officeDocument/2006/relationships/hyperlink" Target="https://iservice.lombardini.it/jsp/Template2/manuale.jsp?id=547&amp;parent=1273" TargetMode="External"/><Relationship Id="rId4853692dbfe03a9e8" Type="http://schemas.openxmlformats.org/officeDocument/2006/relationships/hyperlink" Target="https://iservice.lombardini.it/jsp/Template2/manuale.jsp?id=548&amp;parent=1273" TargetMode="External"/><Relationship Id="rId4964692dbfe03cd52" Type="http://schemas.openxmlformats.org/officeDocument/2006/relationships/hyperlink" Target="https://iservice.lombardini.it/jsp/Template2/manuale.jsp?id=193&amp;parent=1273" TargetMode="External"/><Relationship Id="rId5033692dbfe03ceeb" Type="http://schemas.openxmlformats.org/officeDocument/2006/relationships/hyperlink" Target="https://iservice.lombardini.it/jsp/Template2/manuale.jsp?id=193&amp;parent=1273" TargetMode="External"/><Relationship Id="rId2113692dbfe047586" Type="http://schemas.openxmlformats.org/officeDocument/2006/relationships/hyperlink" Target="https://iservice.lombardini.it/jsp/Template2/manuale.jsp?id=114&amp;parent=1273" TargetMode="External"/><Relationship Id="rId2532692dbfe164da1" Type="http://schemas.openxmlformats.org/officeDocument/2006/relationships/hyperlink" Target="https://iservice.lombardini.it/jsp/Template2/manuale.jsp?id=624&amp;parent=1273" TargetMode="External"/><Relationship Id="rId4160692dbfe04564f" Type="http://schemas.openxmlformats.org/officeDocument/2006/relationships/image" Target="media/imgrId4160692dbfe04564f.gif"/><Relationship Id="rId8924692dbfe059589" Type="http://schemas.openxmlformats.org/officeDocument/2006/relationships/image" Target="media/imgrId8924692dbfe059589.png"/><Relationship Id="rId6134692dbfe066f74" Type="http://schemas.openxmlformats.org/officeDocument/2006/relationships/image" Target="media/imgrId6134692dbfe066f74.png"/><Relationship Id="rId5370692dbfe0729c9" Type="http://schemas.openxmlformats.org/officeDocument/2006/relationships/image" Target="media/imgrId5370692dbfe0729c9.jpg"/><Relationship Id="rId3093692dbfe081f11" Type="http://schemas.openxmlformats.org/officeDocument/2006/relationships/image" Target="media/imgrId3093692dbfe081f11.jpg"/><Relationship Id="rId7953692dbfe0f1df1" Type="http://schemas.openxmlformats.org/officeDocument/2006/relationships/image" Target="media/imgrId7953692dbfe0f1df1.jpg"/><Relationship Id="rId9736692dbfe10de30" Type="http://schemas.openxmlformats.org/officeDocument/2006/relationships/image" Target="media/imgrId9736692dbfe10de30.png"/><Relationship Id="rId2720692dbfe11496f" Type="http://schemas.openxmlformats.org/officeDocument/2006/relationships/image" Target="media/imgrId2720692dbfe11496f.gif"/><Relationship Id="rId5338692dbfe11b5e2" Type="http://schemas.openxmlformats.org/officeDocument/2006/relationships/image" Target="media/imgrId5338692dbfe11b5e2.gif"/><Relationship Id="rId7892692dbfe12306a" Type="http://schemas.openxmlformats.org/officeDocument/2006/relationships/image" Target="media/imgrId7892692dbfe12306a.gif"/><Relationship Id="rId1906692dbfe12ac5e" Type="http://schemas.openxmlformats.org/officeDocument/2006/relationships/image" Target="media/imgrId1906692dbfe12ac5e.gif"/><Relationship Id="rId3933692dbfe13e948" Type="http://schemas.openxmlformats.org/officeDocument/2006/relationships/image" Target="media/imgrId3933692dbfe13e948.png"/><Relationship Id="rId9024692dbfe150e02" Type="http://schemas.openxmlformats.org/officeDocument/2006/relationships/image" Target="media/imgrId9024692dbfe150e02.png"/><Relationship Id="rId4281692dbfe16468c" Type="http://schemas.openxmlformats.org/officeDocument/2006/relationships/image" Target="media/imgrId4281692dbfe16468c.png"/><Relationship Id="rId1153692dbfe188ae6" Type="http://schemas.openxmlformats.org/officeDocument/2006/relationships/image" Target="media/imgrId1153692dbfe188ae6.png"/><Relationship Id="rId4549692dbfe194b46" Type="http://schemas.openxmlformats.org/officeDocument/2006/relationships/image" Target="media/imgrId4549692dbfe194b46.jpg"/><Relationship Id="rId6169692dbfe1a31d8" Type="http://schemas.openxmlformats.org/officeDocument/2006/relationships/image" Target="media/imgrId6169692dbfe1a31d8.jpg"/><Relationship Id="rId2760692dbfe1b1a0a" Type="http://schemas.openxmlformats.org/officeDocument/2006/relationships/image" Target="media/imgrId2760692dbfe1b1a0a.jpg"/><Relationship Id="rId3510692dbfe1be2fa" Type="http://schemas.openxmlformats.org/officeDocument/2006/relationships/image" Target="media/imgrId3510692dbfe1be2fa.jpg"/><Relationship Id="rId6802692dbfe1cbee6" Type="http://schemas.openxmlformats.org/officeDocument/2006/relationships/image" Target="media/imgrId6802692dbfe1cbee6.jpg"/><Relationship Id="rId9990692dbfe1e0c73" Type="http://schemas.openxmlformats.org/officeDocument/2006/relationships/image" Target="media/imgrId9990692dbfe1e0c7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97066561" Type="http://schemas.openxmlformats.org/officeDocument/2006/relationships/image" Target="media/imgrId9706656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97066561" Type="http://schemas.openxmlformats.org/officeDocument/2006/relationships/image" Target="media/imgrId9706656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97066561" Type="http://schemas.openxmlformats.org/officeDocument/2006/relationships/image" Target="media/imgrId9706656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97066561" Type="http://schemas.openxmlformats.org/officeDocument/2006/relationships/image" Target="media/imgrId9706656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97066561" Type="http://schemas.openxmlformats.org/officeDocument/2006/relationships/image" Target="media/imgrId9706656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97066561" Type="http://schemas.openxmlformats.org/officeDocument/2006/relationships/image" Target="media/imgrId9706656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