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5268803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75617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7422582" w:name="ctxt"/>
    <w:bookmarkEnd w:id="1742258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64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664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664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664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664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664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664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664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664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64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921692dfc56e53eb"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9611692dfc56e557e"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664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095692dfc56e5c18"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6627738" name="name5695692dfc5708356"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2011692dfc5708352"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89396695" name="name4727692dfc5718a51"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4835692dfc5718a4d"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664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664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664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86266282" name="name1216692dfc572451f"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1811692dfc572451c"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57254957" name="name5848692dfc572eeed"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9775692dfc572eee9"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81909969" name="name7337692dfc5740bbd"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6402692dfc5740bb9"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69647264" name="name4790692dfc575229a"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6489692dfc5752296"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19106781" name="name8546692dfc5762cfb"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8930692dfc5762cf6"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645">
    <w:multiLevelType w:val="hybridMultilevel"/>
    <w:lvl w:ilvl="0" w:tplc="76956860">
      <w:start w:val="1"/>
      <w:numFmt w:val="decimal"/>
      <w:lvlText w:val="%1."/>
      <w:lvlJc w:val="left"/>
      <w:pPr>
        <w:ind w:left="720" w:hanging="360"/>
      </w:pPr>
    </w:lvl>
    <w:lvl w:ilvl="1" w:tplc="76956860" w:tentative="1">
      <w:start w:val="1"/>
      <w:numFmt w:val="lowerLetter"/>
      <w:lvlText w:val="%2."/>
      <w:lvlJc w:val="left"/>
      <w:pPr>
        <w:ind w:left="1440" w:hanging="360"/>
      </w:pPr>
    </w:lvl>
    <w:lvl w:ilvl="2" w:tplc="76956860" w:tentative="1">
      <w:start w:val="1"/>
      <w:numFmt w:val="lowerRoman"/>
      <w:lvlText w:val="%3."/>
      <w:lvlJc w:val="right"/>
      <w:pPr>
        <w:ind w:left="2160" w:hanging="180"/>
      </w:pPr>
    </w:lvl>
    <w:lvl w:ilvl="3" w:tplc="76956860" w:tentative="1">
      <w:start w:val="1"/>
      <w:numFmt w:val="decimal"/>
      <w:lvlText w:val="%4."/>
      <w:lvlJc w:val="left"/>
      <w:pPr>
        <w:ind w:left="2880" w:hanging="360"/>
      </w:pPr>
    </w:lvl>
    <w:lvl w:ilvl="4" w:tplc="76956860" w:tentative="1">
      <w:start w:val="1"/>
      <w:numFmt w:val="lowerLetter"/>
      <w:lvlText w:val="%5."/>
      <w:lvlJc w:val="left"/>
      <w:pPr>
        <w:ind w:left="3600" w:hanging="360"/>
      </w:pPr>
    </w:lvl>
    <w:lvl w:ilvl="5" w:tplc="76956860" w:tentative="1">
      <w:start w:val="1"/>
      <w:numFmt w:val="lowerRoman"/>
      <w:lvlText w:val="%6."/>
      <w:lvlJc w:val="right"/>
      <w:pPr>
        <w:ind w:left="4320" w:hanging="180"/>
      </w:pPr>
    </w:lvl>
    <w:lvl w:ilvl="6" w:tplc="76956860" w:tentative="1">
      <w:start w:val="1"/>
      <w:numFmt w:val="decimal"/>
      <w:lvlText w:val="%7."/>
      <w:lvlJc w:val="left"/>
      <w:pPr>
        <w:ind w:left="5040" w:hanging="360"/>
      </w:pPr>
    </w:lvl>
    <w:lvl w:ilvl="7" w:tplc="76956860" w:tentative="1">
      <w:start w:val="1"/>
      <w:numFmt w:val="lowerLetter"/>
      <w:lvlText w:val="%8."/>
      <w:lvlJc w:val="left"/>
      <w:pPr>
        <w:ind w:left="5760" w:hanging="360"/>
      </w:pPr>
    </w:lvl>
    <w:lvl w:ilvl="8" w:tplc="76956860" w:tentative="1">
      <w:start w:val="1"/>
      <w:numFmt w:val="lowerRoman"/>
      <w:lvlText w:val="%9."/>
      <w:lvlJc w:val="right"/>
      <w:pPr>
        <w:ind w:left="6480" w:hanging="180"/>
      </w:pPr>
    </w:lvl>
  </w:abstractNum>
  <w:abstractNum w:abstractNumId="16644">
    <w:multiLevelType w:val="hybridMultilevel"/>
    <w:lvl w:ilvl="0" w:tplc="643447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644">
    <w:abstractNumId w:val="16644"/>
  </w:num>
  <w:num w:numId="16645">
    <w:abstractNumId w:val="166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5918922" Type="http://schemas.openxmlformats.org/officeDocument/2006/relationships/comments" Target="comments.xml"/><Relationship Id="rId903269205" Type="http://schemas.microsoft.com/office/2011/relationships/commentsExtended" Target="commentsExtended.xml"/><Relationship Id="rId33756170" Type="http://schemas.openxmlformats.org/officeDocument/2006/relationships/image" Target="media/imgrId33756170.jpg"/><Relationship Id="rId7921692dfc56e53eb" Type="http://schemas.openxmlformats.org/officeDocument/2006/relationships/hyperlink" Target="http://www.kohlerengines.com/home.htm" TargetMode="External"/><Relationship Id="rId9611692dfc56e557e" Type="http://schemas.openxmlformats.org/officeDocument/2006/relationships/hyperlink" Target="http://dealers.kohlerpower.it/" TargetMode="External"/><Relationship Id="rId2095692dfc56e5c18" Type="http://schemas.openxmlformats.org/officeDocument/2006/relationships/hyperlink" Target="http://www.kohlerengines.com/home.htm" TargetMode="External"/><Relationship Id="rId2011692dfc5708352" Type="http://schemas.openxmlformats.org/officeDocument/2006/relationships/image" Target="media/imgrId2011692dfc5708352.jpg"/><Relationship Id="rId4835692dfc5718a4d" Type="http://schemas.openxmlformats.org/officeDocument/2006/relationships/image" Target="media/imgrId4835692dfc5718a4d.jpg"/><Relationship Id="rId1811692dfc572451c" Type="http://schemas.openxmlformats.org/officeDocument/2006/relationships/image" Target="media/imgrId1811692dfc572451c.jpg"/><Relationship Id="rId9775692dfc572eee9" Type="http://schemas.openxmlformats.org/officeDocument/2006/relationships/image" Target="media/imgrId9775692dfc572eee9.jpg"/><Relationship Id="rId6402692dfc5740bb9" Type="http://schemas.openxmlformats.org/officeDocument/2006/relationships/image" Target="media/imgrId6402692dfc5740bb9.jpg"/><Relationship Id="rId6489692dfc5752296" Type="http://schemas.openxmlformats.org/officeDocument/2006/relationships/image" Target="media/imgrId6489692dfc5752296.jpg"/><Relationship Id="rId8930692dfc5762cf6" Type="http://schemas.openxmlformats.org/officeDocument/2006/relationships/image" Target="media/imgrId8930692dfc5762cf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3756170" Type="http://schemas.openxmlformats.org/officeDocument/2006/relationships/image" Target="media/imgrId3375617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3756170" Type="http://schemas.openxmlformats.org/officeDocument/2006/relationships/image" Target="media/imgrId3375617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3756170" Type="http://schemas.openxmlformats.org/officeDocument/2006/relationships/image" Target="media/imgrId3375617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3756170" Type="http://schemas.openxmlformats.org/officeDocument/2006/relationships/image" Target="media/imgrId3375617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3756170" Type="http://schemas.openxmlformats.org/officeDocument/2006/relationships/image" Target="media/imgrId3375617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3756170" Type="http://schemas.openxmlformats.org/officeDocument/2006/relationships/image" Target="media/imgrId3375617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