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3861697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447898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5229401" w:name="ctxt"/>
    <w:bookmarkEnd w:id="5522940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9944"/>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9944"/>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9944"/>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9944"/>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9944"/>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994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9944"/>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9944"/>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9944"/>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9944"/>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7561692e848c2e587"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2331692e848c2e71e"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9944"/>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2506692e848c2eda9"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22948533" name="name2632692e848c4cdea"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2599692e848c4cde5"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32680335" name="name3314692e848c5c113"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6432692e848c5c10f"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9944"/>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9944"/>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9944"/>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52426189" name="name1001692e848c66702"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7479692e848c666fe"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57816403" name="name9689692e848c7142f"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2566692e848c7142b"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1910105" name="name9658692e848c82ce4"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295692e848c82ce0"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98259661" name="name3881692e848c919f8"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7929692e848c919f3"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71349198" name="name8602692e848ca2b6c"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3049692e848ca2b68"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9945">
    <w:multiLevelType w:val="hybridMultilevel"/>
    <w:lvl w:ilvl="0" w:tplc="32818689">
      <w:start w:val="1"/>
      <w:numFmt w:val="decimal"/>
      <w:lvlText w:val="%1."/>
      <w:lvlJc w:val="left"/>
      <w:pPr>
        <w:ind w:left="720" w:hanging="360"/>
      </w:pPr>
    </w:lvl>
    <w:lvl w:ilvl="1" w:tplc="32818689" w:tentative="1">
      <w:start w:val="1"/>
      <w:numFmt w:val="lowerLetter"/>
      <w:lvlText w:val="%2."/>
      <w:lvlJc w:val="left"/>
      <w:pPr>
        <w:ind w:left="1440" w:hanging="360"/>
      </w:pPr>
    </w:lvl>
    <w:lvl w:ilvl="2" w:tplc="32818689" w:tentative="1">
      <w:start w:val="1"/>
      <w:numFmt w:val="lowerRoman"/>
      <w:lvlText w:val="%3."/>
      <w:lvlJc w:val="right"/>
      <w:pPr>
        <w:ind w:left="2160" w:hanging="180"/>
      </w:pPr>
    </w:lvl>
    <w:lvl w:ilvl="3" w:tplc="32818689" w:tentative="1">
      <w:start w:val="1"/>
      <w:numFmt w:val="decimal"/>
      <w:lvlText w:val="%4."/>
      <w:lvlJc w:val="left"/>
      <w:pPr>
        <w:ind w:left="2880" w:hanging="360"/>
      </w:pPr>
    </w:lvl>
    <w:lvl w:ilvl="4" w:tplc="32818689" w:tentative="1">
      <w:start w:val="1"/>
      <w:numFmt w:val="lowerLetter"/>
      <w:lvlText w:val="%5."/>
      <w:lvlJc w:val="left"/>
      <w:pPr>
        <w:ind w:left="3600" w:hanging="360"/>
      </w:pPr>
    </w:lvl>
    <w:lvl w:ilvl="5" w:tplc="32818689" w:tentative="1">
      <w:start w:val="1"/>
      <w:numFmt w:val="lowerRoman"/>
      <w:lvlText w:val="%6."/>
      <w:lvlJc w:val="right"/>
      <w:pPr>
        <w:ind w:left="4320" w:hanging="180"/>
      </w:pPr>
    </w:lvl>
    <w:lvl w:ilvl="6" w:tplc="32818689" w:tentative="1">
      <w:start w:val="1"/>
      <w:numFmt w:val="decimal"/>
      <w:lvlText w:val="%7."/>
      <w:lvlJc w:val="left"/>
      <w:pPr>
        <w:ind w:left="5040" w:hanging="360"/>
      </w:pPr>
    </w:lvl>
    <w:lvl w:ilvl="7" w:tplc="32818689" w:tentative="1">
      <w:start w:val="1"/>
      <w:numFmt w:val="lowerLetter"/>
      <w:lvlText w:val="%8."/>
      <w:lvlJc w:val="left"/>
      <w:pPr>
        <w:ind w:left="5760" w:hanging="360"/>
      </w:pPr>
    </w:lvl>
    <w:lvl w:ilvl="8" w:tplc="32818689" w:tentative="1">
      <w:start w:val="1"/>
      <w:numFmt w:val="lowerRoman"/>
      <w:lvlText w:val="%9."/>
      <w:lvlJc w:val="right"/>
      <w:pPr>
        <w:ind w:left="6480" w:hanging="180"/>
      </w:pPr>
    </w:lvl>
  </w:abstractNum>
  <w:abstractNum w:abstractNumId="29944">
    <w:multiLevelType w:val="hybridMultilevel"/>
    <w:lvl w:ilvl="0" w:tplc="6750650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9944">
    <w:abstractNumId w:val="29944"/>
  </w:num>
  <w:num w:numId="29945">
    <w:abstractNumId w:val="299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00659779" Type="http://schemas.openxmlformats.org/officeDocument/2006/relationships/comments" Target="comments.xml"/><Relationship Id="rId523007390" Type="http://schemas.microsoft.com/office/2011/relationships/commentsExtended" Target="commentsExtended.xml"/><Relationship Id="rId54478989" Type="http://schemas.openxmlformats.org/officeDocument/2006/relationships/image" Target="media/imgrId54478989.jpg"/><Relationship Id="rId7561692e848c2e587" Type="http://schemas.openxmlformats.org/officeDocument/2006/relationships/hyperlink" Target="http://www.kohlerengines.com/home.htm" TargetMode="External"/><Relationship Id="rId2331692e848c2e71e" Type="http://schemas.openxmlformats.org/officeDocument/2006/relationships/hyperlink" Target="http://dealers.kohlerpower.it/" TargetMode="External"/><Relationship Id="rId2506692e848c2eda9" Type="http://schemas.openxmlformats.org/officeDocument/2006/relationships/hyperlink" Target="http://www.kohlerengines.com/home.htm" TargetMode="External"/><Relationship Id="rId2599692e848c4cde5" Type="http://schemas.openxmlformats.org/officeDocument/2006/relationships/image" Target="media/imgrId2599692e848c4cde5.jpg"/><Relationship Id="rId6432692e848c5c10f" Type="http://schemas.openxmlformats.org/officeDocument/2006/relationships/image" Target="media/imgrId6432692e848c5c10f.jpg"/><Relationship Id="rId7479692e848c666fe" Type="http://schemas.openxmlformats.org/officeDocument/2006/relationships/image" Target="media/imgrId7479692e848c666fe.jpg"/><Relationship Id="rId2566692e848c7142b" Type="http://schemas.openxmlformats.org/officeDocument/2006/relationships/image" Target="media/imgrId2566692e848c7142b.jpg"/><Relationship Id="rId7295692e848c82ce0" Type="http://schemas.openxmlformats.org/officeDocument/2006/relationships/image" Target="media/imgrId7295692e848c82ce0.jpg"/><Relationship Id="rId7929692e848c919f3" Type="http://schemas.openxmlformats.org/officeDocument/2006/relationships/image" Target="media/imgrId7929692e848c919f3.jpg"/><Relationship Id="rId3049692e848ca2b68" Type="http://schemas.openxmlformats.org/officeDocument/2006/relationships/image" Target="media/imgrId3049692e848ca2b68.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54478989" Type="http://schemas.openxmlformats.org/officeDocument/2006/relationships/image" Target="media/imgrId54478989.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54478989" Type="http://schemas.openxmlformats.org/officeDocument/2006/relationships/image" Target="media/imgrId54478989.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54478989" Type="http://schemas.openxmlformats.org/officeDocument/2006/relationships/image" Target="media/imgrId54478989.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54478989" Type="http://schemas.openxmlformats.org/officeDocument/2006/relationships/image" Target="media/imgrId54478989.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54478989" Type="http://schemas.openxmlformats.org/officeDocument/2006/relationships/image" Target="media/imgrId54478989.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54478989" Type="http://schemas.openxmlformats.org/officeDocument/2006/relationships/image" Target="media/imgrId5447898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