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785909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40728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096384" w:name="ctxt"/>
    <w:bookmarkEnd w:id="9409638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75235957" name="name5906692ec1f3aebef"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8972692ec1f3aebeb"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93980526" name="name1731692ec1f3bacc0"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9096692ec1f3bacbc"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43580807" name="name9667692ec1f3d8f67"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5253692ec1f3d8f63"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191836" name="name7075692ec1f3e12a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47692ec1f3e12a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33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933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933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933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933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212110" name="name6201692ec1f3e887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064692ec1f3e887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33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933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933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933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933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1255671" name="name7462692ec1f3f199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715692ec1f3f199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9886912" name="name3034692ec1f404da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721692ec1f404d9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835018" name="name4655692ec1f40c71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362692ec1f40c70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933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933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933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2865893" name="name6608692ec1f41eca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441692ec1f41eca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33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0892033" name="name6046692ec1f429e7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584692ec1f429e7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933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933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933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3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65309" name="name4013692ec1f43c81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388692ec1f43c80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8592894" name="name7326692ec1f446653"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247692ec1f44665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7691062" name="name3652692ec1f4544c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597692ec1f4544c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3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933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584566" name="name3770692ec1f45c7d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394692ec1f45c7d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33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933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2699074" name="name2205692ec1f4699b5"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5499692ec1f4699b2"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334">
    <w:multiLevelType w:val="hybridMultilevel"/>
    <w:lvl w:ilvl="0" w:tplc="75163134">
      <w:start w:val="1"/>
      <w:numFmt w:val="decimal"/>
      <w:lvlText w:val="%1."/>
      <w:lvlJc w:val="left"/>
      <w:pPr>
        <w:ind w:left="720" w:hanging="360"/>
      </w:pPr>
    </w:lvl>
    <w:lvl w:ilvl="1" w:tplc="75163134" w:tentative="1">
      <w:start w:val="1"/>
      <w:numFmt w:val="lowerLetter"/>
      <w:lvlText w:val="%2."/>
      <w:lvlJc w:val="left"/>
      <w:pPr>
        <w:ind w:left="1440" w:hanging="360"/>
      </w:pPr>
    </w:lvl>
    <w:lvl w:ilvl="2" w:tplc="75163134" w:tentative="1">
      <w:start w:val="1"/>
      <w:numFmt w:val="lowerRoman"/>
      <w:lvlText w:val="%3."/>
      <w:lvlJc w:val="right"/>
      <w:pPr>
        <w:ind w:left="2160" w:hanging="180"/>
      </w:pPr>
    </w:lvl>
    <w:lvl w:ilvl="3" w:tplc="75163134" w:tentative="1">
      <w:start w:val="1"/>
      <w:numFmt w:val="decimal"/>
      <w:lvlText w:val="%4."/>
      <w:lvlJc w:val="left"/>
      <w:pPr>
        <w:ind w:left="2880" w:hanging="360"/>
      </w:pPr>
    </w:lvl>
    <w:lvl w:ilvl="4" w:tplc="75163134" w:tentative="1">
      <w:start w:val="1"/>
      <w:numFmt w:val="lowerLetter"/>
      <w:lvlText w:val="%5."/>
      <w:lvlJc w:val="left"/>
      <w:pPr>
        <w:ind w:left="3600" w:hanging="360"/>
      </w:pPr>
    </w:lvl>
    <w:lvl w:ilvl="5" w:tplc="75163134" w:tentative="1">
      <w:start w:val="1"/>
      <w:numFmt w:val="lowerRoman"/>
      <w:lvlText w:val="%6."/>
      <w:lvlJc w:val="right"/>
      <w:pPr>
        <w:ind w:left="4320" w:hanging="180"/>
      </w:pPr>
    </w:lvl>
    <w:lvl w:ilvl="6" w:tplc="75163134" w:tentative="1">
      <w:start w:val="1"/>
      <w:numFmt w:val="decimal"/>
      <w:lvlText w:val="%7."/>
      <w:lvlJc w:val="left"/>
      <w:pPr>
        <w:ind w:left="5040" w:hanging="360"/>
      </w:pPr>
    </w:lvl>
    <w:lvl w:ilvl="7" w:tplc="75163134" w:tentative="1">
      <w:start w:val="1"/>
      <w:numFmt w:val="lowerLetter"/>
      <w:lvlText w:val="%8."/>
      <w:lvlJc w:val="left"/>
      <w:pPr>
        <w:ind w:left="5760" w:hanging="360"/>
      </w:pPr>
    </w:lvl>
    <w:lvl w:ilvl="8" w:tplc="75163134" w:tentative="1">
      <w:start w:val="1"/>
      <w:numFmt w:val="lowerRoman"/>
      <w:lvlText w:val="%9."/>
      <w:lvlJc w:val="right"/>
      <w:pPr>
        <w:ind w:left="6480" w:hanging="180"/>
      </w:pPr>
    </w:lvl>
  </w:abstractNum>
  <w:abstractNum w:abstractNumId="19333">
    <w:multiLevelType w:val="hybridMultilevel"/>
    <w:lvl w:ilvl="0" w:tplc="831713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333">
    <w:abstractNumId w:val="19333"/>
  </w:num>
  <w:num w:numId="19334">
    <w:abstractNumId w:val="19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7635221" Type="http://schemas.openxmlformats.org/officeDocument/2006/relationships/comments" Target="comments.xml"/><Relationship Id="rId978856674" Type="http://schemas.microsoft.com/office/2011/relationships/commentsExtended" Target="commentsExtended.xml"/><Relationship Id="rId65407289" Type="http://schemas.openxmlformats.org/officeDocument/2006/relationships/image" Target="media/imgrId65407289.jpg"/><Relationship Id="rId8972692ec1f3aebeb" Type="http://schemas.openxmlformats.org/officeDocument/2006/relationships/image" Target="media/imgrId8972692ec1f3aebeb.jpg"/><Relationship Id="rId9096692ec1f3bacbc" Type="http://schemas.openxmlformats.org/officeDocument/2006/relationships/image" Target="media/imgrId9096692ec1f3bacbc.jpg"/><Relationship Id="rId5253692ec1f3d8f63" Type="http://schemas.openxmlformats.org/officeDocument/2006/relationships/image" Target="media/imgrId5253692ec1f3d8f63.jpg"/><Relationship Id="rId3147692ec1f3e12a1" Type="http://schemas.openxmlformats.org/officeDocument/2006/relationships/image" Target="media/imgrId3147692ec1f3e12a1.jpg"/><Relationship Id="rId7064692ec1f3e8878" Type="http://schemas.openxmlformats.org/officeDocument/2006/relationships/image" Target="media/imgrId7064692ec1f3e8878.jpg"/><Relationship Id="rId1715692ec1f3f1997" Type="http://schemas.openxmlformats.org/officeDocument/2006/relationships/image" Target="media/imgrId1715692ec1f3f1997.jpg"/><Relationship Id="rId8721692ec1f404d9b" Type="http://schemas.openxmlformats.org/officeDocument/2006/relationships/image" Target="media/imgrId8721692ec1f404d9b.jpg"/><Relationship Id="rId7362692ec1f40c70f" Type="http://schemas.openxmlformats.org/officeDocument/2006/relationships/image" Target="media/imgrId7362692ec1f40c70f.jpg"/><Relationship Id="rId9441692ec1f41eca0" Type="http://schemas.openxmlformats.org/officeDocument/2006/relationships/image" Target="media/imgrId9441692ec1f41eca0.png"/><Relationship Id="rId5584692ec1f429e77" Type="http://schemas.openxmlformats.org/officeDocument/2006/relationships/image" Target="media/imgrId5584692ec1f429e77.png"/><Relationship Id="rId2388692ec1f43c80c" Type="http://schemas.openxmlformats.org/officeDocument/2006/relationships/image" Target="media/imgrId2388692ec1f43c80c.jpg"/><Relationship Id="rId6247692ec1f446650" Type="http://schemas.openxmlformats.org/officeDocument/2006/relationships/image" Target="media/imgrId6247692ec1f446650.jpg"/><Relationship Id="rId4597692ec1f4544c1" Type="http://schemas.openxmlformats.org/officeDocument/2006/relationships/image" Target="media/imgrId4597692ec1f4544c1.jpg"/><Relationship Id="rId8394692ec1f45c7d8" Type="http://schemas.openxmlformats.org/officeDocument/2006/relationships/image" Target="media/imgrId8394692ec1f45c7d8.png"/><Relationship Id="rId5499692ec1f4699b2" Type="http://schemas.openxmlformats.org/officeDocument/2006/relationships/image" Target="media/imgrId5499692ec1f4699b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5407289" Type="http://schemas.openxmlformats.org/officeDocument/2006/relationships/image" Target="media/imgrId6540728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5407289" Type="http://schemas.openxmlformats.org/officeDocument/2006/relationships/image" Target="media/imgrId6540728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5407289" Type="http://schemas.openxmlformats.org/officeDocument/2006/relationships/image" Target="media/imgrId6540728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5407289" Type="http://schemas.openxmlformats.org/officeDocument/2006/relationships/image" Target="media/imgrId6540728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5407289" Type="http://schemas.openxmlformats.org/officeDocument/2006/relationships/image" Target="media/imgrId6540728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5407289" Type="http://schemas.openxmlformats.org/officeDocument/2006/relationships/image" Target="media/imgrId6540728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