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03520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39508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248393" w:name="ctxt"/>
    <w:bookmarkEnd w:id="79248393"/>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3715"/>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9250692ec1e66016a"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3715"/>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3715"/>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3715"/>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20882" name="name8782692ec1e66817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83692ec1e6681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715"/>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3715"/>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3715"/>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81763" name="name9410692ec1e6703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6692ec1e6703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715"/>
        </w:numPr>
        <w:spacing w:before="0" w:after="0" w:line="240" w:lineRule="auto"/>
        <w:jc w:val="left"/>
        <w:rPr>
          <w:color w:val="00274C"/>
          <w:sz w:val="20"/>
          <w:szCs w:val="20"/>
        </w:rPr>
      </w:pPr>
      <w:r>
        <w:rPr>
          <w:color w:val="00274C"/>
          <w:sz w:val="20"/>
          <w:szCs w:val="20"/>
          <w:u w:val="none"/>
        </w:rPr>
        <w:t xml:space="preserve">Before proceeding with operation, read  </w:t>
      </w:r>
      <w:hyperlink r:id="rId5234692ec1e670acb"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2291" name="name6142692ec1e676c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8692ec1e676c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715"/>
        </w:numPr>
        <w:spacing w:before="0" w:after="0" w:line="240" w:lineRule="auto"/>
        <w:jc w:val="left"/>
        <w:rPr>
          <w:color w:val="00274C"/>
          <w:sz w:val="20"/>
          <w:szCs w:val="20"/>
        </w:rPr>
      </w:pPr>
      <w:r>
        <w:rPr>
          <w:color w:val="00274C"/>
          <w:sz w:val="20"/>
          <w:szCs w:val="20"/>
          <w:u w:val="none"/>
        </w:rPr>
        <w:t xml:space="preserve">For safety precautions see </w:t>
      </w:r>
      <w:hyperlink r:id="rId3427692ec1e6773f8"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59692ec1e678cf1"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6055692ec1e678f01"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86692ec1e67977b"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725692ec1e67a0dc"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04692ec1e67aa7c"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04692ec1e67b465"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35692ec1e67bd8b"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203692ec1e67ed1a"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05692ec1e683490"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165692ec1e6845b1"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329692ec1e68485f"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533692ec1e684b04"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614692ec1e68707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3983692ec1e688ee3"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69047" name="name9653692ec1e68df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0692ec1e68df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006692ec1e68e82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371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3717"/>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3717"/>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371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1464637" name="name9994692ec1e69a0a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119692ec1e69a0a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31083730" name="name9263692ec1e6a5c6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547692ec1e6a5c5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99150" name="name4111692ec1e6ab6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9692ec1e6ab6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715"/>
        </w:numPr>
        <w:spacing w:before="0" w:after="0" w:line="240" w:lineRule="auto"/>
        <w:jc w:val="left"/>
        <w:rPr>
          <w:color w:val="00274C"/>
          <w:sz w:val="20"/>
          <w:szCs w:val="20"/>
        </w:rPr>
      </w:pPr>
      <w:r>
        <w:rPr>
          <w:color w:val="00274C"/>
          <w:sz w:val="20"/>
          <w:szCs w:val="20"/>
          <w:u w:val="none"/>
        </w:rPr>
        <w:t xml:space="preserve">Before proceeding with operation, read  </w:t>
      </w:r>
      <w:hyperlink r:id="rId1723692ec1e6abdf5"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4794574" name="name1074692ec1e6b8902"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853692ec1e6b88fe"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76743" name="name1394692ec1e6bef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6692ec1e6bef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816692ec1e6bf78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8"/>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3718"/>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3718"/>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3718"/>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3718"/>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647711" name="name1791692ec1e6cb00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661692ec1e6cb00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52221" name="name9448692ec1e6d1c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43692ec1e6d1c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449692ec1e6d253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0309" name="name7839692ec1e6d96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48692ec1e6d96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026692ec1e6d9ed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9"/>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3719"/>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8391708" name="name8825692ec1e6e53c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949692ec1e6e53b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5815" name="name6513692ec1e6ec7c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49692ec1e6ec7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397692ec1e6ed03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22006" name="name7519692ec1e6f3d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5692ec1e6f3d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67692ec1e70040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53803428" name="name2118692ec1e70b68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628692ec1e70b68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3720"/>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42853569" name="name3968692ec1e71a2d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275692ec1e71a2cf"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46335" name="name9705692ec1e71e9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9692ec1e71e9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504692ec1e71f16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22659" name="name4981692ec1e7265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34692ec1e7265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986692ec1e726d4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56792" name="name8212692ec1e72b2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91692ec1e72b2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21"/>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3721"/>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3721"/>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3721"/>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3721"/>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3721"/>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4562692ec1e72d33d"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5722" name="name4004692ec1e73560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59692ec1e7356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866495" name="name4903692ec1e74214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643692ec1e74214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85466226" name="name2194692ec1e74ce6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864692ec1e74ce65"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99706" name="name2388692ec1e7540b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76692ec1e7540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631692ec1e75486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372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372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3723"/>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3723"/>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3723"/>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3723"/>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372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7357475" name="name7179692ec1e76443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738692ec1e76443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52185661" name="name3658692ec1e76ef33"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551692ec1e76ef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25074477" name="name4213692ec1e77a7e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939692ec1e77a7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28905" name="name3285692ec1e784e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4692ec1e784e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19218" name="name1371692ec1e78d11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16692ec1e78d1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2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24"/>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5678875" name="name8777692ec1e79c00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108692ec1e79bf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8978254" name="name4186692ec1e7a87b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546692ec1e7a87a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56462" name="name8167692ec1e7af5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6692ec1e7af5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515692ec1e7afca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08601" name="name8981692ec1e7b6f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25692ec1e7b6f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475692ec1e7b76e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3725"/>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3725"/>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3725"/>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32671" name="name4431692ec1e7c357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483692ec1e7c357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00798" name="name5778692ec1e7ca0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6692ec1e7ca0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715"/>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6082692ec1e7caacc"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3715"/>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800692ec1e7cb0c3"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3715"/>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3715"/>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6452692ec1e7cc863"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3726"/>
        </w:numPr>
        <w:spacing w:before="0" w:after="0" w:line="240" w:lineRule="auto"/>
        <w:jc w:val="left"/>
        <w:rPr>
          <w:color w:val="00274C"/>
          <w:sz w:val="20"/>
          <w:szCs w:val="20"/>
        </w:rPr>
      </w:pPr>
      <w:r>
        <w:rPr>
          <w:color w:val="00274C"/>
          <w:sz w:val="20"/>
          <w:szCs w:val="20"/>
          <w:u w:val="none"/>
        </w:rPr>
        <w:t xml:space="preserve">Engine oil replacement </w:t>
      </w:r>
      <w:hyperlink r:id="rId1214692ec1e7ccc15"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3726"/>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3726"/>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3726"/>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3726"/>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3726"/>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3726"/>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3726"/>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3726"/>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3726"/>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3726"/>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3726"/>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3727"/>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3727"/>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3727"/>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3727"/>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3727"/>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3727"/>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3727"/>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3727"/>
        </w:numPr>
        <w:spacing w:before="0" w:after="0" w:line="240" w:lineRule="auto"/>
        <w:jc w:val="left"/>
        <w:rPr>
          <w:color w:val="00274C"/>
          <w:sz w:val="20"/>
          <w:szCs w:val="20"/>
        </w:rPr>
      </w:pPr>
      <w:r>
        <w:rPr>
          <w:color w:val="00274C"/>
          <w:sz w:val="20"/>
          <w:szCs w:val="20"/>
          <w:u w:val="none"/>
        </w:rPr>
        <w:t xml:space="preserve">Stop the engine while the oil is still hot </w:t>
      </w:r>
      <w:hyperlink r:id="rId6583692ec1e7d00ef" w:history="1">
        <w:r>
          <w:rPr>
            <w:rStyle w:val="DefaultParagraphFontPHPDOCX"/>
            <w:color w:val="0000FF"/>
            <w:sz w:val="20"/>
            <w:szCs w:val="20"/>
            <w:u w:val="single" w:color=""/>
          </w:rPr>
          <w:t xml:space="preserve">(</w:t>
        </w:r>
      </w:hyperlink>
      <w:r>
        <w:rPr>
          <w:color w:val="00274C"/>
          <w:sz w:val="20"/>
          <w:szCs w:val="20"/>
          <w:u w:val="none"/>
        </w:rPr>
        <w:t xml:space="preserve"> </w:t>
      </w:r>
      <w:hyperlink r:id="rId4608692ec1e7d026e" w:history="1">
        <w:r>
          <w:rPr>
            <w:rStyle w:val="DefaultParagraphFontPHPDOCX"/>
            <w:b/>
            <w:bCs/>
            <w:color w:val="0000FF"/>
            <w:sz w:val="20"/>
            <w:szCs w:val="20"/>
            <w:u w:val="none"/>
          </w:rPr>
          <w:t xml:space="preserve">Par. 6.1</w:t>
        </w:r>
      </w:hyperlink>
      <w:r>
        <w:rPr>
          <w:color w:val="00274C"/>
          <w:sz w:val="20"/>
          <w:szCs w:val="20"/>
          <w:u w:val="none"/>
        </w:rPr>
        <w:t xml:space="preserve"> </w:t>
      </w:r>
      <w:hyperlink r:id="rId1188692ec1e7d043e"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47723" name="name8917692ec1e7d58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23692ec1e7d58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3715"/>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3964692ec1e7d6084"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3727"/>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3727"/>
        </w:numPr>
        <w:spacing w:before="0" w:after="0" w:line="240" w:lineRule="auto"/>
        <w:jc w:val="left"/>
        <w:rPr>
          <w:color w:val="00274C"/>
          <w:sz w:val="20"/>
          <w:szCs w:val="20"/>
        </w:rPr>
      </w:pPr>
      <w:r>
        <w:rPr>
          <w:color w:val="00274C"/>
          <w:sz w:val="20"/>
          <w:szCs w:val="20"/>
          <w:u w:val="none"/>
        </w:rPr>
        <w:t xml:space="preserve">Pour new oil </w:t>
      </w:r>
      <w:hyperlink r:id="rId1168692ec1e7d690b"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4720692ec1e7d6a9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3387692ec1e7d6c40"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3727"/>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2670692ec1e7d738b" w:history="1">
        <w:r>
          <w:rPr>
            <w:rStyle w:val="DefaultParagraphFontPHPDOCX"/>
            <w:color w:val="0000FF"/>
            <w:sz w:val="20"/>
            <w:szCs w:val="20"/>
            <w:u w:val="single" w:color=""/>
          </w:rPr>
          <w:t xml:space="preserve">(</w:t>
        </w:r>
      </w:hyperlink>
      <w:r>
        <w:rPr>
          <w:color w:val="00274C"/>
          <w:sz w:val="20"/>
          <w:szCs w:val="20"/>
          <w:u w:val="none"/>
        </w:rPr>
        <w:t xml:space="preserve"> </w:t>
      </w:r>
      <w:hyperlink r:id="rId3226692ec1e7d7549"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5122692ec1e7d76c5"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371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3727">
    <w:multiLevelType w:val="hybridMultilevel"/>
    <w:lvl w:ilvl="0" w:tplc="29850561">
      <w:start w:val="1"/>
      <w:numFmt w:val="decimal"/>
      <w:lvlText w:val="%1."/>
      <w:lvlJc w:val="left"/>
      <w:pPr>
        <w:ind w:left="720" w:hanging="360"/>
      </w:pPr>
    </w:lvl>
    <w:lvl w:ilvl="1" w:tplc="29850561" w:tentative="1">
      <w:start w:val="1"/>
      <w:numFmt w:val="lowerLetter"/>
      <w:lvlText w:val="%2."/>
      <w:lvlJc w:val="left"/>
      <w:pPr>
        <w:ind w:left="1440" w:hanging="360"/>
      </w:pPr>
    </w:lvl>
    <w:lvl w:ilvl="2" w:tplc="29850561" w:tentative="1">
      <w:start w:val="1"/>
      <w:numFmt w:val="lowerRoman"/>
      <w:lvlText w:val="%3."/>
      <w:lvlJc w:val="right"/>
      <w:pPr>
        <w:ind w:left="2160" w:hanging="180"/>
      </w:pPr>
    </w:lvl>
    <w:lvl w:ilvl="3" w:tplc="29850561" w:tentative="1">
      <w:start w:val="1"/>
      <w:numFmt w:val="decimal"/>
      <w:lvlText w:val="%4."/>
      <w:lvlJc w:val="left"/>
      <w:pPr>
        <w:ind w:left="2880" w:hanging="360"/>
      </w:pPr>
    </w:lvl>
    <w:lvl w:ilvl="4" w:tplc="29850561" w:tentative="1">
      <w:start w:val="1"/>
      <w:numFmt w:val="lowerLetter"/>
      <w:lvlText w:val="%5."/>
      <w:lvlJc w:val="left"/>
      <w:pPr>
        <w:ind w:left="3600" w:hanging="360"/>
      </w:pPr>
    </w:lvl>
    <w:lvl w:ilvl="5" w:tplc="29850561" w:tentative="1">
      <w:start w:val="1"/>
      <w:numFmt w:val="lowerRoman"/>
      <w:lvlText w:val="%6."/>
      <w:lvlJc w:val="right"/>
      <w:pPr>
        <w:ind w:left="4320" w:hanging="180"/>
      </w:pPr>
    </w:lvl>
    <w:lvl w:ilvl="6" w:tplc="29850561" w:tentative="1">
      <w:start w:val="1"/>
      <w:numFmt w:val="decimal"/>
      <w:lvlText w:val="%7."/>
      <w:lvlJc w:val="left"/>
      <w:pPr>
        <w:ind w:left="5040" w:hanging="360"/>
      </w:pPr>
    </w:lvl>
    <w:lvl w:ilvl="7" w:tplc="29850561" w:tentative="1">
      <w:start w:val="1"/>
      <w:numFmt w:val="lowerLetter"/>
      <w:lvlText w:val="%8."/>
      <w:lvlJc w:val="left"/>
      <w:pPr>
        <w:ind w:left="5760" w:hanging="360"/>
      </w:pPr>
    </w:lvl>
    <w:lvl w:ilvl="8" w:tplc="29850561" w:tentative="1">
      <w:start w:val="1"/>
      <w:numFmt w:val="lowerRoman"/>
      <w:lvlText w:val="%9."/>
      <w:lvlJc w:val="right"/>
      <w:pPr>
        <w:ind w:left="6480" w:hanging="180"/>
      </w:pPr>
    </w:lvl>
  </w:abstractNum>
  <w:abstractNum w:abstractNumId="23726">
    <w:multiLevelType w:val="hybridMultilevel"/>
    <w:lvl w:ilvl="0" w:tplc="71280088">
      <w:start w:val="1"/>
      <w:numFmt w:val="decimal"/>
      <w:lvlText w:val="%1."/>
      <w:lvlJc w:val="left"/>
      <w:pPr>
        <w:ind w:left="720" w:hanging="360"/>
      </w:pPr>
    </w:lvl>
    <w:lvl w:ilvl="1" w:tplc="71280088" w:tentative="1">
      <w:start w:val="1"/>
      <w:numFmt w:val="lowerLetter"/>
      <w:lvlText w:val="%2."/>
      <w:lvlJc w:val="left"/>
      <w:pPr>
        <w:ind w:left="1440" w:hanging="360"/>
      </w:pPr>
    </w:lvl>
    <w:lvl w:ilvl="2" w:tplc="71280088" w:tentative="1">
      <w:start w:val="1"/>
      <w:numFmt w:val="lowerRoman"/>
      <w:lvlText w:val="%3."/>
      <w:lvlJc w:val="right"/>
      <w:pPr>
        <w:ind w:left="2160" w:hanging="180"/>
      </w:pPr>
    </w:lvl>
    <w:lvl w:ilvl="3" w:tplc="71280088" w:tentative="1">
      <w:start w:val="1"/>
      <w:numFmt w:val="decimal"/>
      <w:lvlText w:val="%4."/>
      <w:lvlJc w:val="left"/>
      <w:pPr>
        <w:ind w:left="2880" w:hanging="360"/>
      </w:pPr>
    </w:lvl>
    <w:lvl w:ilvl="4" w:tplc="71280088" w:tentative="1">
      <w:start w:val="1"/>
      <w:numFmt w:val="lowerLetter"/>
      <w:lvlText w:val="%5."/>
      <w:lvlJc w:val="left"/>
      <w:pPr>
        <w:ind w:left="3600" w:hanging="360"/>
      </w:pPr>
    </w:lvl>
    <w:lvl w:ilvl="5" w:tplc="71280088" w:tentative="1">
      <w:start w:val="1"/>
      <w:numFmt w:val="lowerRoman"/>
      <w:lvlText w:val="%6."/>
      <w:lvlJc w:val="right"/>
      <w:pPr>
        <w:ind w:left="4320" w:hanging="180"/>
      </w:pPr>
    </w:lvl>
    <w:lvl w:ilvl="6" w:tplc="71280088" w:tentative="1">
      <w:start w:val="1"/>
      <w:numFmt w:val="decimal"/>
      <w:lvlText w:val="%7."/>
      <w:lvlJc w:val="left"/>
      <w:pPr>
        <w:ind w:left="5040" w:hanging="360"/>
      </w:pPr>
    </w:lvl>
    <w:lvl w:ilvl="7" w:tplc="71280088" w:tentative="1">
      <w:start w:val="1"/>
      <w:numFmt w:val="lowerLetter"/>
      <w:lvlText w:val="%8."/>
      <w:lvlJc w:val="left"/>
      <w:pPr>
        <w:ind w:left="5760" w:hanging="360"/>
      </w:pPr>
    </w:lvl>
    <w:lvl w:ilvl="8" w:tplc="71280088" w:tentative="1">
      <w:start w:val="1"/>
      <w:numFmt w:val="lowerRoman"/>
      <w:lvlText w:val="%9."/>
      <w:lvlJc w:val="right"/>
      <w:pPr>
        <w:ind w:left="6480" w:hanging="180"/>
      </w:pPr>
    </w:lvl>
  </w:abstractNum>
  <w:abstractNum w:abstractNumId="23725">
    <w:multiLevelType w:val="hybridMultilevel"/>
    <w:lvl w:ilvl="0" w:tplc="59046888">
      <w:start w:val="1"/>
      <w:numFmt w:val="decimal"/>
      <w:lvlText w:val="%1."/>
      <w:lvlJc w:val="left"/>
      <w:pPr>
        <w:ind w:left="720" w:hanging="360"/>
      </w:pPr>
    </w:lvl>
    <w:lvl w:ilvl="1" w:tplc="59046888" w:tentative="1">
      <w:start w:val="1"/>
      <w:numFmt w:val="lowerLetter"/>
      <w:lvlText w:val="%2."/>
      <w:lvlJc w:val="left"/>
      <w:pPr>
        <w:ind w:left="1440" w:hanging="360"/>
      </w:pPr>
    </w:lvl>
    <w:lvl w:ilvl="2" w:tplc="59046888" w:tentative="1">
      <w:start w:val="1"/>
      <w:numFmt w:val="lowerRoman"/>
      <w:lvlText w:val="%3."/>
      <w:lvlJc w:val="right"/>
      <w:pPr>
        <w:ind w:left="2160" w:hanging="180"/>
      </w:pPr>
    </w:lvl>
    <w:lvl w:ilvl="3" w:tplc="59046888" w:tentative="1">
      <w:start w:val="1"/>
      <w:numFmt w:val="decimal"/>
      <w:lvlText w:val="%4."/>
      <w:lvlJc w:val="left"/>
      <w:pPr>
        <w:ind w:left="2880" w:hanging="360"/>
      </w:pPr>
    </w:lvl>
    <w:lvl w:ilvl="4" w:tplc="59046888" w:tentative="1">
      <w:start w:val="1"/>
      <w:numFmt w:val="lowerLetter"/>
      <w:lvlText w:val="%5."/>
      <w:lvlJc w:val="left"/>
      <w:pPr>
        <w:ind w:left="3600" w:hanging="360"/>
      </w:pPr>
    </w:lvl>
    <w:lvl w:ilvl="5" w:tplc="59046888" w:tentative="1">
      <w:start w:val="1"/>
      <w:numFmt w:val="lowerRoman"/>
      <w:lvlText w:val="%6."/>
      <w:lvlJc w:val="right"/>
      <w:pPr>
        <w:ind w:left="4320" w:hanging="180"/>
      </w:pPr>
    </w:lvl>
    <w:lvl w:ilvl="6" w:tplc="59046888" w:tentative="1">
      <w:start w:val="1"/>
      <w:numFmt w:val="decimal"/>
      <w:lvlText w:val="%7."/>
      <w:lvlJc w:val="left"/>
      <w:pPr>
        <w:ind w:left="5040" w:hanging="360"/>
      </w:pPr>
    </w:lvl>
    <w:lvl w:ilvl="7" w:tplc="59046888" w:tentative="1">
      <w:start w:val="1"/>
      <w:numFmt w:val="lowerLetter"/>
      <w:lvlText w:val="%8."/>
      <w:lvlJc w:val="left"/>
      <w:pPr>
        <w:ind w:left="5760" w:hanging="360"/>
      </w:pPr>
    </w:lvl>
    <w:lvl w:ilvl="8" w:tplc="59046888" w:tentative="1">
      <w:start w:val="1"/>
      <w:numFmt w:val="lowerRoman"/>
      <w:lvlText w:val="%9."/>
      <w:lvlJc w:val="right"/>
      <w:pPr>
        <w:ind w:left="6480" w:hanging="180"/>
      </w:pPr>
    </w:lvl>
  </w:abstractNum>
  <w:abstractNum w:abstractNumId="23724">
    <w:multiLevelType w:val="hybridMultilevel"/>
    <w:lvl w:ilvl="0" w:tplc="18306983">
      <w:start w:val="1"/>
      <w:numFmt w:val="decimal"/>
      <w:lvlText w:val="%1."/>
      <w:lvlJc w:val="left"/>
      <w:pPr>
        <w:ind w:left="720" w:hanging="360"/>
      </w:pPr>
    </w:lvl>
    <w:lvl w:ilvl="1" w:tplc="18306983" w:tentative="1">
      <w:start w:val="1"/>
      <w:numFmt w:val="lowerLetter"/>
      <w:lvlText w:val="%2."/>
      <w:lvlJc w:val="left"/>
      <w:pPr>
        <w:ind w:left="1440" w:hanging="360"/>
      </w:pPr>
    </w:lvl>
    <w:lvl w:ilvl="2" w:tplc="18306983" w:tentative="1">
      <w:start w:val="1"/>
      <w:numFmt w:val="lowerRoman"/>
      <w:lvlText w:val="%3."/>
      <w:lvlJc w:val="right"/>
      <w:pPr>
        <w:ind w:left="2160" w:hanging="180"/>
      </w:pPr>
    </w:lvl>
    <w:lvl w:ilvl="3" w:tplc="18306983" w:tentative="1">
      <w:start w:val="1"/>
      <w:numFmt w:val="decimal"/>
      <w:lvlText w:val="%4."/>
      <w:lvlJc w:val="left"/>
      <w:pPr>
        <w:ind w:left="2880" w:hanging="360"/>
      </w:pPr>
    </w:lvl>
    <w:lvl w:ilvl="4" w:tplc="18306983" w:tentative="1">
      <w:start w:val="1"/>
      <w:numFmt w:val="lowerLetter"/>
      <w:lvlText w:val="%5."/>
      <w:lvlJc w:val="left"/>
      <w:pPr>
        <w:ind w:left="3600" w:hanging="360"/>
      </w:pPr>
    </w:lvl>
    <w:lvl w:ilvl="5" w:tplc="18306983" w:tentative="1">
      <w:start w:val="1"/>
      <w:numFmt w:val="lowerRoman"/>
      <w:lvlText w:val="%6."/>
      <w:lvlJc w:val="right"/>
      <w:pPr>
        <w:ind w:left="4320" w:hanging="180"/>
      </w:pPr>
    </w:lvl>
    <w:lvl w:ilvl="6" w:tplc="18306983" w:tentative="1">
      <w:start w:val="1"/>
      <w:numFmt w:val="decimal"/>
      <w:lvlText w:val="%7."/>
      <w:lvlJc w:val="left"/>
      <w:pPr>
        <w:ind w:left="5040" w:hanging="360"/>
      </w:pPr>
    </w:lvl>
    <w:lvl w:ilvl="7" w:tplc="18306983" w:tentative="1">
      <w:start w:val="1"/>
      <w:numFmt w:val="lowerLetter"/>
      <w:lvlText w:val="%8."/>
      <w:lvlJc w:val="left"/>
      <w:pPr>
        <w:ind w:left="5760" w:hanging="360"/>
      </w:pPr>
    </w:lvl>
    <w:lvl w:ilvl="8" w:tplc="18306983" w:tentative="1">
      <w:start w:val="1"/>
      <w:numFmt w:val="lowerRoman"/>
      <w:lvlText w:val="%9."/>
      <w:lvlJc w:val="right"/>
      <w:pPr>
        <w:ind w:left="6480" w:hanging="180"/>
      </w:pPr>
    </w:lvl>
  </w:abstractNum>
  <w:abstractNum w:abstractNumId="23723">
    <w:multiLevelType w:val="hybridMultilevel"/>
    <w:lvl w:ilvl="0" w:tplc="38572586">
      <w:start w:val="1"/>
      <w:numFmt w:val="decimal"/>
      <w:lvlText w:val="%1."/>
      <w:lvlJc w:val="left"/>
      <w:pPr>
        <w:ind w:left="720" w:hanging="360"/>
      </w:pPr>
    </w:lvl>
    <w:lvl w:ilvl="1" w:tplc="38572586" w:tentative="1">
      <w:start w:val="1"/>
      <w:numFmt w:val="lowerLetter"/>
      <w:lvlText w:val="%2."/>
      <w:lvlJc w:val="left"/>
      <w:pPr>
        <w:ind w:left="1440" w:hanging="360"/>
      </w:pPr>
    </w:lvl>
    <w:lvl w:ilvl="2" w:tplc="38572586" w:tentative="1">
      <w:start w:val="1"/>
      <w:numFmt w:val="lowerRoman"/>
      <w:lvlText w:val="%3."/>
      <w:lvlJc w:val="right"/>
      <w:pPr>
        <w:ind w:left="2160" w:hanging="180"/>
      </w:pPr>
    </w:lvl>
    <w:lvl w:ilvl="3" w:tplc="38572586" w:tentative="1">
      <w:start w:val="1"/>
      <w:numFmt w:val="decimal"/>
      <w:lvlText w:val="%4."/>
      <w:lvlJc w:val="left"/>
      <w:pPr>
        <w:ind w:left="2880" w:hanging="360"/>
      </w:pPr>
    </w:lvl>
    <w:lvl w:ilvl="4" w:tplc="38572586" w:tentative="1">
      <w:start w:val="1"/>
      <w:numFmt w:val="lowerLetter"/>
      <w:lvlText w:val="%5."/>
      <w:lvlJc w:val="left"/>
      <w:pPr>
        <w:ind w:left="3600" w:hanging="360"/>
      </w:pPr>
    </w:lvl>
    <w:lvl w:ilvl="5" w:tplc="38572586" w:tentative="1">
      <w:start w:val="1"/>
      <w:numFmt w:val="lowerRoman"/>
      <w:lvlText w:val="%6."/>
      <w:lvlJc w:val="right"/>
      <w:pPr>
        <w:ind w:left="4320" w:hanging="180"/>
      </w:pPr>
    </w:lvl>
    <w:lvl w:ilvl="6" w:tplc="38572586" w:tentative="1">
      <w:start w:val="1"/>
      <w:numFmt w:val="decimal"/>
      <w:lvlText w:val="%7."/>
      <w:lvlJc w:val="left"/>
      <w:pPr>
        <w:ind w:left="5040" w:hanging="360"/>
      </w:pPr>
    </w:lvl>
    <w:lvl w:ilvl="7" w:tplc="38572586" w:tentative="1">
      <w:start w:val="1"/>
      <w:numFmt w:val="lowerLetter"/>
      <w:lvlText w:val="%8."/>
      <w:lvlJc w:val="left"/>
      <w:pPr>
        <w:ind w:left="5760" w:hanging="360"/>
      </w:pPr>
    </w:lvl>
    <w:lvl w:ilvl="8" w:tplc="38572586" w:tentative="1">
      <w:start w:val="1"/>
      <w:numFmt w:val="lowerRoman"/>
      <w:lvlText w:val="%9."/>
      <w:lvlJc w:val="right"/>
      <w:pPr>
        <w:ind w:left="6480" w:hanging="180"/>
      </w:pPr>
    </w:lvl>
  </w:abstractNum>
  <w:abstractNum w:abstractNumId="23722">
    <w:multiLevelType w:val="hybridMultilevel"/>
    <w:lvl w:ilvl="0" w:tplc="87494506">
      <w:start w:val="1"/>
      <w:numFmt w:val="decimal"/>
      <w:lvlText w:val="%1."/>
      <w:lvlJc w:val="left"/>
      <w:pPr>
        <w:ind w:left="720" w:hanging="360"/>
      </w:pPr>
    </w:lvl>
    <w:lvl w:ilvl="1" w:tplc="87494506" w:tentative="1">
      <w:start w:val="1"/>
      <w:numFmt w:val="lowerLetter"/>
      <w:lvlText w:val="%2."/>
      <w:lvlJc w:val="left"/>
      <w:pPr>
        <w:ind w:left="1440" w:hanging="360"/>
      </w:pPr>
    </w:lvl>
    <w:lvl w:ilvl="2" w:tplc="87494506" w:tentative="1">
      <w:start w:val="1"/>
      <w:numFmt w:val="lowerRoman"/>
      <w:lvlText w:val="%3."/>
      <w:lvlJc w:val="right"/>
      <w:pPr>
        <w:ind w:left="2160" w:hanging="180"/>
      </w:pPr>
    </w:lvl>
    <w:lvl w:ilvl="3" w:tplc="87494506" w:tentative="1">
      <w:start w:val="1"/>
      <w:numFmt w:val="decimal"/>
      <w:lvlText w:val="%4."/>
      <w:lvlJc w:val="left"/>
      <w:pPr>
        <w:ind w:left="2880" w:hanging="360"/>
      </w:pPr>
    </w:lvl>
    <w:lvl w:ilvl="4" w:tplc="87494506" w:tentative="1">
      <w:start w:val="1"/>
      <w:numFmt w:val="lowerLetter"/>
      <w:lvlText w:val="%5."/>
      <w:lvlJc w:val="left"/>
      <w:pPr>
        <w:ind w:left="3600" w:hanging="360"/>
      </w:pPr>
    </w:lvl>
    <w:lvl w:ilvl="5" w:tplc="87494506" w:tentative="1">
      <w:start w:val="1"/>
      <w:numFmt w:val="lowerRoman"/>
      <w:lvlText w:val="%6."/>
      <w:lvlJc w:val="right"/>
      <w:pPr>
        <w:ind w:left="4320" w:hanging="180"/>
      </w:pPr>
    </w:lvl>
    <w:lvl w:ilvl="6" w:tplc="87494506" w:tentative="1">
      <w:start w:val="1"/>
      <w:numFmt w:val="decimal"/>
      <w:lvlText w:val="%7."/>
      <w:lvlJc w:val="left"/>
      <w:pPr>
        <w:ind w:left="5040" w:hanging="360"/>
      </w:pPr>
    </w:lvl>
    <w:lvl w:ilvl="7" w:tplc="87494506" w:tentative="1">
      <w:start w:val="1"/>
      <w:numFmt w:val="lowerLetter"/>
      <w:lvlText w:val="%8."/>
      <w:lvlJc w:val="left"/>
      <w:pPr>
        <w:ind w:left="5760" w:hanging="360"/>
      </w:pPr>
    </w:lvl>
    <w:lvl w:ilvl="8" w:tplc="87494506" w:tentative="1">
      <w:start w:val="1"/>
      <w:numFmt w:val="lowerRoman"/>
      <w:lvlText w:val="%9."/>
      <w:lvlJc w:val="right"/>
      <w:pPr>
        <w:ind w:left="6480" w:hanging="180"/>
      </w:pPr>
    </w:lvl>
  </w:abstractNum>
  <w:abstractNum w:abstractNumId="23721">
    <w:multiLevelType w:val="hybridMultilevel"/>
    <w:lvl w:ilvl="0" w:tplc="13165879">
      <w:start w:val="1"/>
      <w:numFmt w:val="decimal"/>
      <w:lvlText w:val="%1."/>
      <w:lvlJc w:val="left"/>
      <w:pPr>
        <w:ind w:left="720" w:hanging="360"/>
      </w:pPr>
    </w:lvl>
    <w:lvl w:ilvl="1" w:tplc="13165879" w:tentative="1">
      <w:start w:val="1"/>
      <w:numFmt w:val="lowerLetter"/>
      <w:lvlText w:val="%2."/>
      <w:lvlJc w:val="left"/>
      <w:pPr>
        <w:ind w:left="1440" w:hanging="360"/>
      </w:pPr>
    </w:lvl>
    <w:lvl w:ilvl="2" w:tplc="13165879" w:tentative="1">
      <w:start w:val="1"/>
      <w:numFmt w:val="lowerRoman"/>
      <w:lvlText w:val="%3."/>
      <w:lvlJc w:val="right"/>
      <w:pPr>
        <w:ind w:left="2160" w:hanging="180"/>
      </w:pPr>
    </w:lvl>
    <w:lvl w:ilvl="3" w:tplc="13165879" w:tentative="1">
      <w:start w:val="1"/>
      <w:numFmt w:val="decimal"/>
      <w:lvlText w:val="%4."/>
      <w:lvlJc w:val="left"/>
      <w:pPr>
        <w:ind w:left="2880" w:hanging="360"/>
      </w:pPr>
    </w:lvl>
    <w:lvl w:ilvl="4" w:tplc="13165879" w:tentative="1">
      <w:start w:val="1"/>
      <w:numFmt w:val="lowerLetter"/>
      <w:lvlText w:val="%5."/>
      <w:lvlJc w:val="left"/>
      <w:pPr>
        <w:ind w:left="3600" w:hanging="360"/>
      </w:pPr>
    </w:lvl>
    <w:lvl w:ilvl="5" w:tplc="13165879" w:tentative="1">
      <w:start w:val="1"/>
      <w:numFmt w:val="lowerRoman"/>
      <w:lvlText w:val="%6."/>
      <w:lvlJc w:val="right"/>
      <w:pPr>
        <w:ind w:left="4320" w:hanging="180"/>
      </w:pPr>
    </w:lvl>
    <w:lvl w:ilvl="6" w:tplc="13165879" w:tentative="1">
      <w:start w:val="1"/>
      <w:numFmt w:val="decimal"/>
      <w:lvlText w:val="%7."/>
      <w:lvlJc w:val="left"/>
      <w:pPr>
        <w:ind w:left="5040" w:hanging="360"/>
      </w:pPr>
    </w:lvl>
    <w:lvl w:ilvl="7" w:tplc="13165879" w:tentative="1">
      <w:start w:val="1"/>
      <w:numFmt w:val="lowerLetter"/>
      <w:lvlText w:val="%8."/>
      <w:lvlJc w:val="left"/>
      <w:pPr>
        <w:ind w:left="5760" w:hanging="360"/>
      </w:pPr>
    </w:lvl>
    <w:lvl w:ilvl="8" w:tplc="13165879" w:tentative="1">
      <w:start w:val="1"/>
      <w:numFmt w:val="lowerRoman"/>
      <w:lvlText w:val="%9."/>
      <w:lvlJc w:val="right"/>
      <w:pPr>
        <w:ind w:left="6480" w:hanging="180"/>
      </w:pPr>
    </w:lvl>
  </w:abstractNum>
  <w:abstractNum w:abstractNumId="23720">
    <w:multiLevelType w:val="hybridMultilevel"/>
    <w:lvl w:ilvl="0" w:tplc="18083560">
      <w:start w:val="1"/>
      <w:numFmt w:val="decimal"/>
      <w:lvlText w:val="%1."/>
      <w:lvlJc w:val="left"/>
      <w:pPr>
        <w:ind w:left="720" w:hanging="360"/>
      </w:pPr>
    </w:lvl>
    <w:lvl w:ilvl="1" w:tplc="18083560" w:tentative="1">
      <w:start w:val="1"/>
      <w:numFmt w:val="lowerLetter"/>
      <w:lvlText w:val="%2."/>
      <w:lvlJc w:val="left"/>
      <w:pPr>
        <w:ind w:left="1440" w:hanging="360"/>
      </w:pPr>
    </w:lvl>
    <w:lvl w:ilvl="2" w:tplc="18083560" w:tentative="1">
      <w:start w:val="1"/>
      <w:numFmt w:val="lowerRoman"/>
      <w:lvlText w:val="%3."/>
      <w:lvlJc w:val="right"/>
      <w:pPr>
        <w:ind w:left="2160" w:hanging="180"/>
      </w:pPr>
    </w:lvl>
    <w:lvl w:ilvl="3" w:tplc="18083560" w:tentative="1">
      <w:start w:val="1"/>
      <w:numFmt w:val="decimal"/>
      <w:lvlText w:val="%4."/>
      <w:lvlJc w:val="left"/>
      <w:pPr>
        <w:ind w:left="2880" w:hanging="360"/>
      </w:pPr>
    </w:lvl>
    <w:lvl w:ilvl="4" w:tplc="18083560" w:tentative="1">
      <w:start w:val="1"/>
      <w:numFmt w:val="lowerLetter"/>
      <w:lvlText w:val="%5."/>
      <w:lvlJc w:val="left"/>
      <w:pPr>
        <w:ind w:left="3600" w:hanging="360"/>
      </w:pPr>
    </w:lvl>
    <w:lvl w:ilvl="5" w:tplc="18083560" w:tentative="1">
      <w:start w:val="1"/>
      <w:numFmt w:val="lowerRoman"/>
      <w:lvlText w:val="%6."/>
      <w:lvlJc w:val="right"/>
      <w:pPr>
        <w:ind w:left="4320" w:hanging="180"/>
      </w:pPr>
    </w:lvl>
    <w:lvl w:ilvl="6" w:tplc="18083560" w:tentative="1">
      <w:start w:val="1"/>
      <w:numFmt w:val="decimal"/>
      <w:lvlText w:val="%7."/>
      <w:lvlJc w:val="left"/>
      <w:pPr>
        <w:ind w:left="5040" w:hanging="360"/>
      </w:pPr>
    </w:lvl>
    <w:lvl w:ilvl="7" w:tplc="18083560" w:tentative="1">
      <w:start w:val="1"/>
      <w:numFmt w:val="lowerLetter"/>
      <w:lvlText w:val="%8."/>
      <w:lvlJc w:val="left"/>
      <w:pPr>
        <w:ind w:left="5760" w:hanging="360"/>
      </w:pPr>
    </w:lvl>
    <w:lvl w:ilvl="8" w:tplc="18083560" w:tentative="1">
      <w:start w:val="1"/>
      <w:numFmt w:val="lowerRoman"/>
      <w:lvlText w:val="%9."/>
      <w:lvlJc w:val="right"/>
      <w:pPr>
        <w:ind w:left="6480" w:hanging="180"/>
      </w:pPr>
    </w:lvl>
  </w:abstractNum>
  <w:abstractNum w:abstractNumId="23719">
    <w:multiLevelType w:val="hybridMultilevel"/>
    <w:lvl w:ilvl="0" w:tplc="82376390">
      <w:start w:val="1"/>
      <w:numFmt w:val="decimal"/>
      <w:lvlText w:val="%1."/>
      <w:lvlJc w:val="left"/>
      <w:pPr>
        <w:ind w:left="720" w:hanging="360"/>
      </w:pPr>
    </w:lvl>
    <w:lvl w:ilvl="1" w:tplc="82376390" w:tentative="1">
      <w:start w:val="1"/>
      <w:numFmt w:val="lowerLetter"/>
      <w:lvlText w:val="%2."/>
      <w:lvlJc w:val="left"/>
      <w:pPr>
        <w:ind w:left="1440" w:hanging="360"/>
      </w:pPr>
    </w:lvl>
    <w:lvl w:ilvl="2" w:tplc="82376390" w:tentative="1">
      <w:start w:val="1"/>
      <w:numFmt w:val="lowerRoman"/>
      <w:lvlText w:val="%3."/>
      <w:lvlJc w:val="right"/>
      <w:pPr>
        <w:ind w:left="2160" w:hanging="180"/>
      </w:pPr>
    </w:lvl>
    <w:lvl w:ilvl="3" w:tplc="82376390" w:tentative="1">
      <w:start w:val="1"/>
      <w:numFmt w:val="decimal"/>
      <w:lvlText w:val="%4."/>
      <w:lvlJc w:val="left"/>
      <w:pPr>
        <w:ind w:left="2880" w:hanging="360"/>
      </w:pPr>
    </w:lvl>
    <w:lvl w:ilvl="4" w:tplc="82376390" w:tentative="1">
      <w:start w:val="1"/>
      <w:numFmt w:val="lowerLetter"/>
      <w:lvlText w:val="%5."/>
      <w:lvlJc w:val="left"/>
      <w:pPr>
        <w:ind w:left="3600" w:hanging="360"/>
      </w:pPr>
    </w:lvl>
    <w:lvl w:ilvl="5" w:tplc="82376390" w:tentative="1">
      <w:start w:val="1"/>
      <w:numFmt w:val="lowerRoman"/>
      <w:lvlText w:val="%6."/>
      <w:lvlJc w:val="right"/>
      <w:pPr>
        <w:ind w:left="4320" w:hanging="180"/>
      </w:pPr>
    </w:lvl>
    <w:lvl w:ilvl="6" w:tplc="82376390" w:tentative="1">
      <w:start w:val="1"/>
      <w:numFmt w:val="decimal"/>
      <w:lvlText w:val="%7."/>
      <w:lvlJc w:val="left"/>
      <w:pPr>
        <w:ind w:left="5040" w:hanging="360"/>
      </w:pPr>
    </w:lvl>
    <w:lvl w:ilvl="7" w:tplc="82376390" w:tentative="1">
      <w:start w:val="1"/>
      <w:numFmt w:val="lowerLetter"/>
      <w:lvlText w:val="%8."/>
      <w:lvlJc w:val="left"/>
      <w:pPr>
        <w:ind w:left="5760" w:hanging="360"/>
      </w:pPr>
    </w:lvl>
    <w:lvl w:ilvl="8" w:tplc="82376390" w:tentative="1">
      <w:start w:val="1"/>
      <w:numFmt w:val="lowerRoman"/>
      <w:lvlText w:val="%9."/>
      <w:lvlJc w:val="right"/>
      <w:pPr>
        <w:ind w:left="6480" w:hanging="180"/>
      </w:pPr>
    </w:lvl>
  </w:abstractNum>
  <w:abstractNum w:abstractNumId="23718">
    <w:multiLevelType w:val="hybridMultilevel"/>
    <w:lvl w:ilvl="0" w:tplc="48660156">
      <w:start w:val="1"/>
      <w:numFmt w:val="decimal"/>
      <w:lvlText w:val="%1."/>
      <w:lvlJc w:val="left"/>
      <w:pPr>
        <w:ind w:left="720" w:hanging="360"/>
      </w:pPr>
    </w:lvl>
    <w:lvl w:ilvl="1" w:tplc="48660156" w:tentative="1">
      <w:start w:val="1"/>
      <w:numFmt w:val="lowerLetter"/>
      <w:lvlText w:val="%2."/>
      <w:lvlJc w:val="left"/>
      <w:pPr>
        <w:ind w:left="1440" w:hanging="360"/>
      </w:pPr>
    </w:lvl>
    <w:lvl w:ilvl="2" w:tplc="48660156" w:tentative="1">
      <w:start w:val="1"/>
      <w:numFmt w:val="lowerRoman"/>
      <w:lvlText w:val="%3."/>
      <w:lvlJc w:val="right"/>
      <w:pPr>
        <w:ind w:left="2160" w:hanging="180"/>
      </w:pPr>
    </w:lvl>
    <w:lvl w:ilvl="3" w:tplc="48660156" w:tentative="1">
      <w:start w:val="1"/>
      <w:numFmt w:val="decimal"/>
      <w:lvlText w:val="%4."/>
      <w:lvlJc w:val="left"/>
      <w:pPr>
        <w:ind w:left="2880" w:hanging="360"/>
      </w:pPr>
    </w:lvl>
    <w:lvl w:ilvl="4" w:tplc="48660156" w:tentative="1">
      <w:start w:val="1"/>
      <w:numFmt w:val="lowerLetter"/>
      <w:lvlText w:val="%5."/>
      <w:lvlJc w:val="left"/>
      <w:pPr>
        <w:ind w:left="3600" w:hanging="360"/>
      </w:pPr>
    </w:lvl>
    <w:lvl w:ilvl="5" w:tplc="48660156" w:tentative="1">
      <w:start w:val="1"/>
      <w:numFmt w:val="lowerRoman"/>
      <w:lvlText w:val="%6."/>
      <w:lvlJc w:val="right"/>
      <w:pPr>
        <w:ind w:left="4320" w:hanging="180"/>
      </w:pPr>
    </w:lvl>
    <w:lvl w:ilvl="6" w:tplc="48660156" w:tentative="1">
      <w:start w:val="1"/>
      <w:numFmt w:val="decimal"/>
      <w:lvlText w:val="%7."/>
      <w:lvlJc w:val="left"/>
      <w:pPr>
        <w:ind w:left="5040" w:hanging="360"/>
      </w:pPr>
    </w:lvl>
    <w:lvl w:ilvl="7" w:tplc="48660156" w:tentative="1">
      <w:start w:val="1"/>
      <w:numFmt w:val="lowerLetter"/>
      <w:lvlText w:val="%8."/>
      <w:lvlJc w:val="left"/>
      <w:pPr>
        <w:ind w:left="5760" w:hanging="360"/>
      </w:pPr>
    </w:lvl>
    <w:lvl w:ilvl="8" w:tplc="48660156" w:tentative="1">
      <w:start w:val="1"/>
      <w:numFmt w:val="lowerRoman"/>
      <w:lvlText w:val="%9."/>
      <w:lvlJc w:val="right"/>
      <w:pPr>
        <w:ind w:left="6480" w:hanging="180"/>
      </w:pPr>
    </w:lvl>
  </w:abstractNum>
  <w:abstractNum w:abstractNumId="23717">
    <w:multiLevelType w:val="hybridMultilevel"/>
    <w:lvl w:ilvl="0" w:tplc="37867574">
      <w:start w:val="1"/>
      <w:numFmt w:val="decimal"/>
      <w:lvlText w:val="%1."/>
      <w:lvlJc w:val="left"/>
      <w:pPr>
        <w:ind w:left="720" w:hanging="360"/>
      </w:pPr>
    </w:lvl>
    <w:lvl w:ilvl="1" w:tplc="37867574" w:tentative="1">
      <w:start w:val="1"/>
      <w:numFmt w:val="lowerLetter"/>
      <w:lvlText w:val="%2."/>
      <w:lvlJc w:val="left"/>
      <w:pPr>
        <w:ind w:left="1440" w:hanging="360"/>
      </w:pPr>
    </w:lvl>
    <w:lvl w:ilvl="2" w:tplc="37867574" w:tentative="1">
      <w:start w:val="1"/>
      <w:numFmt w:val="lowerRoman"/>
      <w:lvlText w:val="%3."/>
      <w:lvlJc w:val="right"/>
      <w:pPr>
        <w:ind w:left="2160" w:hanging="180"/>
      </w:pPr>
    </w:lvl>
    <w:lvl w:ilvl="3" w:tplc="37867574" w:tentative="1">
      <w:start w:val="1"/>
      <w:numFmt w:val="decimal"/>
      <w:lvlText w:val="%4."/>
      <w:lvlJc w:val="left"/>
      <w:pPr>
        <w:ind w:left="2880" w:hanging="360"/>
      </w:pPr>
    </w:lvl>
    <w:lvl w:ilvl="4" w:tplc="37867574" w:tentative="1">
      <w:start w:val="1"/>
      <w:numFmt w:val="lowerLetter"/>
      <w:lvlText w:val="%5."/>
      <w:lvlJc w:val="left"/>
      <w:pPr>
        <w:ind w:left="3600" w:hanging="360"/>
      </w:pPr>
    </w:lvl>
    <w:lvl w:ilvl="5" w:tplc="37867574" w:tentative="1">
      <w:start w:val="1"/>
      <w:numFmt w:val="lowerRoman"/>
      <w:lvlText w:val="%6."/>
      <w:lvlJc w:val="right"/>
      <w:pPr>
        <w:ind w:left="4320" w:hanging="180"/>
      </w:pPr>
    </w:lvl>
    <w:lvl w:ilvl="6" w:tplc="37867574" w:tentative="1">
      <w:start w:val="1"/>
      <w:numFmt w:val="decimal"/>
      <w:lvlText w:val="%7."/>
      <w:lvlJc w:val="left"/>
      <w:pPr>
        <w:ind w:left="5040" w:hanging="360"/>
      </w:pPr>
    </w:lvl>
    <w:lvl w:ilvl="7" w:tplc="37867574" w:tentative="1">
      <w:start w:val="1"/>
      <w:numFmt w:val="lowerLetter"/>
      <w:lvlText w:val="%8."/>
      <w:lvlJc w:val="left"/>
      <w:pPr>
        <w:ind w:left="5760" w:hanging="360"/>
      </w:pPr>
    </w:lvl>
    <w:lvl w:ilvl="8" w:tplc="37867574" w:tentative="1">
      <w:start w:val="1"/>
      <w:numFmt w:val="lowerRoman"/>
      <w:lvlText w:val="%9."/>
      <w:lvlJc w:val="right"/>
      <w:pPr>
        <w:ind w:left="6480" w:hanging="180"/>
      </w:pPr>
    </w:lvl>
  </w:abstractNum>
  <w:abstractNum w:abstractNumId="23716">
    <w:multiLevelType w:val="hybridMultilevel"/>
    <w:lvl w:ilvl="0" w:tplc="26736202">
      <w:start w:val="1"/>
      <w:numFmt w:val="decimal"/>
      <w:lvlText w:val="%1."/>
      <w:lvlJc w:val="left"/>
      <w:pPr>
        <w:ind w:left="720" w:hanging="360"/>
      </w:pPr>
    </w:lvl>
    <w:lvl w:ilvl="1" w:tplc="26736202" w:tentative="1">
      <w:start w:val="1"/>
      <w:numFmt w:val="lowerLetter"/>
      <w:lvlText w:val="%2."/>
      <w:lvlJc w:val="left"/>
      <w:pPr>
        <w:ind w:left="1440" w:hanging="360"/>
      </w:pPr>
    </w:lvl>
    <w:lvl w:ilvl="2" w:tplc="26736202" w:tentative="1">
      <w:start w:val="1"/>
      <w:numFmt w:val="lowerRoman"/>
      <w:lvlText w:val="%3."/>
      <w:lvlJc w:val="right"/>
      <w:pPr>
        <w:ind w:left="2160" w:hanging="180"/>
      </w:pPr>
    </w:lvl>
    <w:lvl w:ilvl="3" w:tplc="26736202" w:tentative="1">
      <w:start w:val="1"/>
      <w:numFmt w:val="decimal"/>
      <w:lvlText w:val="%4."/>
      <w:lvlJc w:val="left"/>
      <w:pPr>
        <w:ind w:left="2880" w:hanging="360"/>
      </w:pPr>
    </w:lvl>
    <w:lvl w:ilvl="4" w:tplc="26736202" w:tentative="1">
      <w:start w:val="1"/>
      <w:numFmt w:val="lowerLetter"/>
      <w:lvlText w:val="%5."/>
      <w:lvlJc w:val="left"/>
      <w:pPr>
        <w:ind w:left="3600" w:hanging="360"/>
      </w:pPr>
    </w:lvl>
    <w:lvl w:ilvl="5" w:tplc="26736202" w:tentative="1">
      <w:start w:val="1"/>
      <w:numFmt w:val="lowerRoman"/>
      <w:lvlText w:val="%6."/>
      <w:lvlJc w:val="right"/>
      <w:pPr>
        <w:ind w:left="4320" w:hanging="180"/>
      </w:pPr>
    </w:lvl>
    <w:lvl w:ilvl="6" w:tplc="26736202" w:tentative="1">
      <w:start w:val="1"/>
      <w:numFmt w:val="decimal"/>
      <w:lvlText w:val="%7."/>
      <w:lvlJc w:val="left"/>
      <w:pPr>
        <w:ind w:left="5040" w:hanging="360"/>
      </w:pPr>
    </w:lvl>
    <w:lvl w:ilvl="7" w:tplc="26736202" w:tentative="1">
      <w:start w:val="1"/>
      <w:numFmt w:val="lowerLetter"/>
      <w:lvlText w:val="%8."/>
      <w:lvlJc w:val="left"/>
      <w:pPr>
        <w:ind w:left="5760" w:hanging="360"/>
      </w:pPr>
    </w:lvl>
    <w:lvl w:ilvl="8" w:tplc="26736202" w:tentative="1">
      <w:start w:val="1"/>
      <w:numFmt w:val="lowerRoman"/>
      <w:lvlText w:val="%9."/>
      <w:lvlJc w:val="right"/>
      <w:pPr>
        <w:ind w:left="6480" w:hanging="180"/>
      </w:pPr>
    </w:lvl>
  </w:abstractNum>
  <w:abstractNum w:abstractNumId="23715">
    <w:multiLevelType w:val="hybridMultilevel"/>
    <w:lvl w:ilvl="0" w:tplc="736031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715">
    <w:abstractNumId w:val="23715"/>
  </w:num>
  <w:num w:numId="23716">
    <w:abstractNumId w:val="23716"/>
  </w:num>
  <w:num w:numId="23717">
    <w:abstractNumId w:val="23717"/>
  </w:num>
  <w:num w:numId="23718">
    <w:abstractNumId w:val="23718"/>
  </w:num>
  <w:num w:numId="23719">
    <w:abstractNumId w:val="23719"/>
  </w:num>
  <w:num w:numId="23720">
    <w:abstractNumId w:val="23720"/>
  </w:num>
  <w:num w:numId="23721">
    <w:abstractNumId w:val="23721"/>
  </w:num>
  <w:num w:numId="23722">
    <w:abstractNumId w:val="23722"/>
  </w:num>
  <w:num w:numId="23723">
    <w:abstractNumId w:val="23723"/>
  </w:num>
  <w:num w:numId="23724">
    <w:abstractNumId w:val="23724"/>
  </w:num>
  <w:num w:numId="23725">
    <w:abstractNumId w:val="23725"/>
  </w:num>
  <w:num w:numId="23726">
    <w:abstractNumId w:val="23726"/>
  </w:num>
  <w:num w:numId="23727">
    <w:abstractNumId w:val="237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8604499" Type="http://schemas.openxmlformats.org/officeDocument/2006/relationships/comments" Target="comments.xml"/><Relationship Id="rId716269561" Type="http://schemas.microsoft.com/office/2011/relationships/commentsExtended" Target="commentsExtended.xml"/><Relationship Id="rId40395082" Type="http://schemas.openxmlformats.org/officeDocument/2006/relationships/image" Target="media/imgrId40395082.jpg"/><Relationship Id="rId9250692ec1e66016a" Type="http://schemas.openxmlformats.org/officeDocument/2006/relationships/hyperlink" Target="https://iservice.lombardini.it/jsp/Template2/manuale.jsp?id=41&amp;parent=962" TargetMode="External"/><Relationship Id="rId5234692ec1e670acb" Type="http://schemas.openxmlformats.org/officeDocument/2006/relationships/hyperlink" Target="https://iservice.lombardini.it/jsp/Template2/manuale.jsp?id=60&amp;parent=962" TargetMode="External"/><Relationship Id="rId3427692ec1e6773f8" Type="http://schemas.openxmlformats.org/officeDocument/2006/relationships/hyperlink" Target="https://iservice.lombardini.it/jsp/Template2/manuale.jsp?id=59&amp;parent=962" TargetMode="External"/><Relationship Id="rId9059692ec1e678cf1" Type="http://schemas.openxmlformats.org/officeDocument/2006/relationships/hyperlink" Target="https://iservice.lombardini.it/jsp/Template2/manuale.jsp?id=42&amp;parent=962" TargetMode="External"/><Relationship Id="rId6055692ec1e678f01" Type="http://schemas.openxmlformats.org/officeDocument/2006/relationships/hyperlink" Target="https://iservice.lombardini.it/jsp/Template2/manuale.jsp?id=42&amp;parent=962" TargetMode="External"/><Relationship Id="rId9286692ec1e67977b" Type="http://schemas.openxmlformats.org/officeDocument/2006/relationships/hyperlink" Target="https://iservice.lombardini.it/jsp/Template2/manuale.jsp?id=75&amp;parent=962" TargetMode="External"/><Relationship Id="rId2725692ec1e67a0dc" Type="http://schemas.openxmlformats.org/officeDocument/2006/relationships/hyperlink" Target="https://iservice.lombardini.it/jsp/Template2/manuale.jsp?id=44&amp;parent=962" TargetMode="External"/><Relationship Id="rId8004692ec1e67aa7c" Type="http://schemas.openxmlformats.org/officeDocument/2006/relationships/hyperlink" Target="https://iservice.lombardini.it/jsp/Template2/manuale.jsp?id=73&amp;parent=962" TargetMode="External"/><Relationship Id="rId7204692ec1e67b465" Type="http://schemas.openxmlformats.org/officeDocument/2006/relationships/hyperlink" Target="https://iservice.lombardini.it/jsp/Template2/manuale.jsp?id=76&amp;parent=962" TargetMode="External"/><Relationship Id="rId2135692ec1e67bd8b" Type="http://schemas.openxmlformats.org/officeDocument/2006/relationships/hyperlink" Target="https://iservice.lombardini.it/jsp/Template2/manuale.jsp?id=77&amp;parent=962" TargetMode="External"/><Relationship Id="rId5203692ec1e67ed1a" Type="http://schemas.openxmlformats.org/officeDocument/2006/relationships/hyperlink" Target="https://iservice.lombardini.it/jsp/Template2/manuale.jsp?id=87&amp;parent=962" TargetMode="External"/><Relationship Id="rId2405692ec1e683490" Type="http://schemas.openxmlformats.org/officeDocument/2006/relationships/hyperlink" Target="https://iservice.lombardini.it/jsp/Template4/manuale.jsp?id=2669&amp;parent=1034" TargetMode="External"/><Relationship Id="rId4165692ec1e6845b1" Type="http://schemas.openxmlformats.org/officeDocument/2006/relationships/hyperlink" Target="https://iservice.lombardini.it/jsp/Template2/manuale.jsp?id=83&amp;parent=962" TargetMode="External"/><Relationship Id="rId5329692ec1e68485f" Type="http://schemas.openxmlformats.org/officeDocument/2006/relationships/hyperlink" Target="https://iservice.lombardini.it/jsp/Template2/manuale.jsp?id=84&amp;parent=962" TargetMode="External"/><Relationship Id="rId5533692ec1e684b04" Type="http://schemas.openxmlformats.org/officeDocument/2006/relationships/hyperlink" Target="https://iservice.lombardini.it/jsp/Template2/manuale.jsp?id=85&amp;parent=962" TargetMode="External"/><Relationship Id="rId6614692ec1e687070" Type="http://schemas.openxmlformats.org/officeDocument/2006/relationships/hyperlink" Target="https://iservice.lombardini.it/jsp/Template2/manuale.jsp?id=86&amp;parent=962" TargetMode="External"/><Relationship Id="rId3983692ec1e688ee3" Type="http://schemas.openxmlformats.org/officeDocument/2006/relationships/hyperlink" Target="https://iservice.lombardini.it/jsp/Template4/manuale.jsp?id=2664&amp;parent=1034" TargetMode="External"/><Relationship Id="rId6006692ec1e68e82c" Type="http://schemas.openxmlformats.org/officeDocument/2006/relationships/hyperlink" Target="https://iservice.lombardini.it/jsp/Template2/manuale.jsp?id=60&amp;parent=962" TargetMode="External"/><Relationship Id="rId1723692ec1e6abdf5" Type="http://schemas.openxmlformats.org/officeDocument/2006/relationships/hyperlink" Target="https://iservice.lombardini.it/jsp/Template2/manuale.jsp?id=60&amp;parent=962" TargetMode="External"/><Relationship Id="rId4816692ec1e6bf78f" Type="http://schemas.openxmlformats.org/officeDocument/2006/relationships/hyperlink" Target="https://iservice.lombardini.it/jsp/Template2/manuale.jsp?id=60&amp;parent=962" TargetMode="External"/><Relationship Id="rId6449692ec1e6d2536" Type="http://schemas.openxmlformats.org/officeDocument/2006/relationships/hyperlink" Target="https://iservice.lombardini.it/jsp/Template2/manuale.jsp?id=59&amp;parent=962" TargetMode="External"/><Relationship Id="rId4026692ec1e6d9ed4" Type="http://schemas.openxmlformats.org/officeDocument/2006/relationships/hyperlink" Target="https://iservice.lombardini.it/jsp/Template2/manuale.jsp?id=60&amp;parent=962" TargetMode="External"/><Relationship Id="rId8397692ec1e6ed037" Type="http://schemas.openxmlformats.org/officeDocument/2006/relationships/hyperlink" Target="https://iservice.lombardini.it/jsp/Template2/manuale.jsp?id=59&amp;parent=962" TargetMode="External"/><Relationship Id="rId5567692ec1e70040d" Type="http://schemas.openxmlformats.org/officeDocument/2006/relationships/hyperlink" Target="https://iservice.lombardini.it/jsp/Template2/manuale.jsp?id=60&amp;parent=962" TargetMode="External"/><Relationship Id="rId3504692ec1e71f16b" Type="http://schemas.openxmlformats.org/officeDocument/2006/relationships/hyperlink" Target="https://iservice.lombardini.it/jsp/Template2/manuale.jsp?id=60&amp;parent=962" TargetMode="External"/><Relationship Id="rId8986692ec1e726d43" Type="http://schemas.openxmlformats.org/officeDocument/2006/relationships/hyperlink" Target="https://iservice.lombardini.it/jsp/Template2/manuale.jsp?id=59&amp;parent=962" TargetMode="External"/><Relationship Id="rId4562692ec1e72d33d" Type="http://schemas.openxmlformats.org/officeDocument/2006/relationships/hyperlink" Target="https://iservice.lombardini.it/jsp/Template2/manuale.jsp?id=70&amp;parent=962" TargetMode="External"/><Relationship Id="rId3631692ec1e75486a" Type="http://schemas.openxmlformats.org/officeDocument/2006/relationships/hyperlink" Target="https://iservice.lombardini.it/jsp/Template2/manuale.jsp?id=59&amp;parent=962" TargetMode="External"/><Relationship Id="rId9515692ec1e7afca7" Type="http://schemas.openxmlformats.org/officeDocument/2006/relationships/hyperlink" Target="https://iservice.lombardini.it/jsp/Template2/manuale.jsp?id=60&amp;parent=962" TargetMode="External"/><Relationship Id="rId5475692ec1e7b76ea" Type="http://schemas.openxmlformats.org/officeDocument/2006/relationships/hyperlink" Target="https://iservice.lombardini.it/jsp/Template2/manuale.jsp?id=59&amp;parent=962" TargetMode="External"/><Relationship Id="rId6082692ec1e7caacc" Type="http://schemas.openxmlformats.org/officeDocument/2006/relationships/hyperlink" Target="https://iservice.lombardini.it/jsp/Template2/manuale.jsp?id=80&amp;parent=962" TargetMode="External"/><Relationship Id="rId5800692ec1e7cb0c3" Type="http://schemas.openxmlformats.org/officeDocument/2006/relationships/hyperlink" Target="https://iservice.lombardini.it/jsp/Template2/manuale.jsp?id=81&amp;parent=962" TargetMode="External"/><Relationship Id="rId6452692ec1e7cc863" Type="http://schemas.openxmlformats.org/officeDocument/2006/relationships/hyperlink" Target="https://iservice.lombardini.it/jsp/Template2/manuale.jsp?id=80&amp;parent=962" TargetMode="External"/><Relationship Id="rId1214692ec1e7ccc15" Type="http://schemas.openxmlformats.org/officeDocument/2006/relationships/hyperlink" Target="https://iservice.lombardini.it/jsp/Template2/manuale.jsp?id=83&amp;parent=962" TargetMode="External"/><Relationship Id="rId6583692ec1e7d00ef" Type="http://schemas.openxmlformats.org/officeDocument/2006/relationships/hyperlink" Target="https://iservice.lombardini.it/jsp/Template2/manuale.jsp?id=83&amp;parent=962" TargetMode="External"/><Relationship Id="rId4608692ec1e7d026e" Type="http://schemas.openxmlformats.org/officeDocument/2006/relationships/hyperlink" Target="https://iservice.lombardini.it/jsp/Template2/manuale.jsp?id=83&amp;parent=962" TargetMode="External"/><Relationship Id="rId1188692ec1e7d043e" Type="http://schemas.openxmlformats.org/officeDocument/2006/relationships/hyperlink" Target="https://iservice.lombardini.it/jsp/Template2/manuale.jsp?id=83&amp;parent=962" TargetMode="External"/><Relationship Id="rId3964692ec1e7d6084" Type="http://schemas.openxmlformats.org/officeDocument/2006/relationships/hyperlink" Target="https://iservice.lombardini.it/jsp/Template2/manuale.jsp?id=41&amp;parent=962" TargetMode="External"/><Relationship Id="rId1168692ec1e7d690b" Type="http://schemas.openxmlformats.org/officeDocument/2006/relationships/hyperlink" Target="https://iservice.lombardini.it/jsp/Template2/manuale.jsp?id=71&amp;parent=962" TargetMode="External"/><Relationship Id="rId4720692ec1e7d6a90" Type="http://schemas.openxmlformats.org/officeDocument/2006/relationships/hyperlink" Target="https://iservice.lombardini.it/jsp/Template2/manuale.jsp?id=71&amp;parent=962" TargetMode="External"/><Relationship Id="rId3387692ec1e7d6c40" Type="http://schemas.openxmlformats.org/officeDocument/2006/relationships/hyperlink" Target="https://iservice.lombardini.it/jsp/Template2/manuale.jsp?id=71&amp;parent=962" TargetMode="External"/><Relationship Id="rId2670692ec1e7d738b" Type="http://schemas.openxmlformats.org/officeDocument/2006/relationships/hyperlink" Target="https://iservice.lombardini.it/jsp/Template2/manuale.jsp?id=70&amp;parent=962" TargetMode="External"/><Relationship Id="rId3226692ec1e7d7549" Type="http://schemas.openxmlformats.org/officeDocument/2006/relationships/hyperlink" Target="https://iservice.lombardini.it/jsp/Template2/manuale.jsp?id=70&amp;parent=962" TargetMode="External"/><Relationship Id="rId5122692ec1e7d76c5" Type="http://schemas.openxmlformats.org/officeDocument/2006/relationships/hyperlink" Target="https://iservice.lombardini.it/jsp/Template2/manuale.jsp?id=70&amp;parent=962" TargetMode="External"/><Relationship Id="rId5583692ec1e668173" Type="http://schemas.openxmlformats.org/officeDocument/2006/relationships/image" Target="media/imgrId5583692ec1e668173.jpg"/><Relationship Id="rId2076692ec1e670347" Type="http://schemas.openxmlformats.org/officeDocument/2006/relationships/image" Target="media/imgrId2076692ec1e670347.jpg"/><Relationship Id="rId1388692ec1e676c21" Type="http://schemas.openxmlformats.org/officeDocument/2006/relationships/image" Target="media/imgrId1388692ec1e676c21.jpg"/><Relationship Id="rId7980692ec1e68dfe1" Type="http://schemas.openxmlformats.org/officeDocument/2006/relationships/image" Target="media/imgrId7980692ec1e68dfe1.jpg"/><Relationship Id="rId8119692ec1e69a0a2" Type="http://schemas.openxmlformats.org/officeDocument/2006/relationships/image" Target="media/imgrId8119692ec1e69a0a2.jpg"/><Relationship Id="rId3547692ec1e6a5c5e" Type="http://schemas.openxmlformats.org/officeDocument/2006/relationships/image" Target="media/imgrId3547692ec1e6a5c5e.jpg"/><Relationship Id="rId4259692ec1e6ab688" Type="http://schemas.openxmlformats.org/officeDocument/2006/relationships/image" Target="media/imgrId4259692ec1e6ab688.jpg"/><Relationship Id="rId2853692ec1e6b88fe" Type="http://schemas.openxmlformats.org/officeDocument/2006/relationships/image" Target="media/imgrId2853692ec1e6b88fe.jpg"/><Relationship Id="rId7356692ec1e6befdd" Type="http://schemas.openxmlformats.org/officeDocument/2006/relationships/image" Target="media/imgrId7356692ec1e6befdd.jpg"/><Relationship Id="rId9661692ec1e6cb003" Type="http://schemas.openxmlformats.org/officeDocument/2006/relationships/image" Target="media/imgrId9661692ec1e6cb003.jpg"/><Relationship Id="rId9743692ec1e6d1cfb" Type="http://schemas.openxmlformats.org/officeDocument/2006/relationships/image" Target="media/imgrId9743692ec1e6d1cfb.jpg"/><Relationship Id="rId7548692ec1e6d96b0" Type="http://schemas.openxmlformats.org/officeDocument/2006/relationships/image" Target="media/imgrId7548692ec1e6d96b0.jpg"/><Relationship Id="rId4949692ec1e6e53bd" Type="http://schemas.openxmlformats.org/officeDocument/2006/relationships/image" Target="media/imgrId4949692ec1e6e53bd.jpg"/><Relationship Id="rId6449692ec1e6ec7c3" Type="http://schemas.openxmlformats.org/officeDocument/2006/relationships/image" Target="media/imgrId6449692ec1e6ec7c3.jpg"/><Relationship Id="rId9375692ec1e6f3d55" Type="http://schemas.openxmlformats.org/officeDocument/2006/relationships/image" Target="media/imgrId9375692ec1e6f3d55.jpg"/><Relationship Id="rId2628692ec1e70b683" Type="http://schemas.openxmlformats.org/officeDocument/2006/relationships/image" Target="media/imgrId2628692ec1e70b683.jpg"/><Relationship Id="rId6275692ec1e71a2cf" Type="http://schemas.openxmlformats.org/officeDocument/2006/relationships/image" Target="media/imgrId6275692ec1e71a2cf.jpg"/><Relationship Id="rId3659692ec1e71e974" Type="http://schemas.openxmlformats.org/officeDocument/2006/relationships/image" Target="media/imgrId3659692ec1e71e974.jpg"/><Relationship Id="rId6734692ec1e72654a" Type="http://schemas.openxmlformats.org/officeDocument/2006/relationships/image" Target="media/imgrId6734692ec1e72654a.jpg"/><Relationship Id="rId8791692ec1e72b297" Type="http://schemas.openxmlformats.org/officeDocument/2006/relationships/image" Target="media/imgrId8791692ec1e72b297.jpg"/><Relationship Id="rId2159692ec1e735609" Type="http://schemas.openxmlformats.org/officeDocument/2006/relationships/image" Target="media/imgrId2159692ec1e735609.jpg"/><Relationship Id="rId6643692ec1e742140" Type="http://schemas.openxmlformats.org/officeDocument/2006/relationships/image" Target="media/imgrId6643692ec1e742140.jpg"/><Relationship Id="rId8864692ec1e74ce65" Type="http://schemas.openxmlformats.org/officeDocument/2006/relationships/image" Target="media/imgrId8864692ec1e74ce65.jpg"/><Relationship Id="rId5376692ec1e7540b5" Type="http://schemas.openxmlformats.org/officeDocument/2006/relationships/image" Target="media/imgrId5376692ec1e7540b5.jpg"/><Relationship Id="rId7738692ec1e764432" Type="http://schemas.openxmlformats.org/officeDocument/2006/relationships/image" Target="media/imgrId7738692ec1e764432.jpg"/><Relationship Id="rId7551692ec1e76ef2f" Type="http://schemas.openxmlformats.org/officeDocument/2006/relationships/image" Target="media/imgrId7551692ec1e76ef2f.jpg"/><Relationship Id="rId4939692ec1e77a7e5" Type="http://schemas.openxmlformats.org/officeDocument/2006/relationships/image" Target="media/imgrId4939692ec1e77a7e5.jpg"/><Relationship Id="rId7204692ec1e784e9c" Type="http://schemas.openxmlformats.org/officeDocument/2006/relationships/image" Target="media/imgrId7204692ec1e784e9c.jpg"/><Relationship Id="rId8016692ec1e78d113" Type="http://schemas.openxmlformats.org/officeDocument/2006/relationships/image" Target="media/imgrId8016692ec1e78d113.jpg"/><Relationship Id="rId8108692ec1e79bffd" Type="http://schemas.openxmlformats.org/officeDocument/2006/relationships/image" Target="media/imgrId8108692ec1e79bffd.png"/><Relationship Id="rId7546692ec1e7a87af" Type="http://schemas.openxmlformats.org/officeDocument/2006/relationships/image" Target="media/imgrId7546692ec1e7a87af.jpg"/><Relationship Id="rId2146692ec1e7af531" Type="http://schemas.openxmlformats.org/officeDocument/2006/relationships/image" Target="media/imgrId2146692ec1e7af531.jpg"/><Relationship Id="rId6025692ec1e7b6f21" Type="http://schemas.openxmlformats.org/officeDocument/2006/relationships/image" Target="media/imgrId6025692ec1e7b6f21.jpg"/><Relationship Id="rId5483692ec1e7c3578" Type="http://schemas.openxmlformats.org/officeDocument/2006/relationships/image" Target="media/imgrId5483692ec1e7c3578.jpg"/><Relationship Id="rId8956692ec1e7ca0fa" Type="http://schemas.openxmlformats.org/officeDocument/2006/relationships/image" Target="media/imgrId8956692ec1e7ca0fa.jpg"/><Relationship Id="rId2923692ec1e7d588d" Type="http://schemas.openxmlformats.org/officeDocument/2006/relationships/image" Target="media/imgrId2923692ec1e7d588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0395082" Type="http://schemas.openxmlformats.org/officeDocument/2006/relationships/image" Target="media/imgrId4039508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0395082" Type="http://schemas.openxmlformats.org/officeDocument/2006/relationships/image" Target="media/imgrId4039508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0395082" Type="http://schemas.openxmlformats.org/officeDocument/2006/relationships/image" Target="media/imgrId4039508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0395082" Type="http://schemas.openxmlformats.org/officeDocument/2006/relationships/image" Target="media/imgrId4039508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0395082" Type="http://schemas.openxmlformats.org/officeDocument/2006/relationships/image" Target="media/imgrId4039508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0395082" Type="http://schemas.openxmlformats.org/officeDocument/2006/relationships/image" Target="media/imgrId403950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