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580383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13794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0418271" w:name="ctxt"/>
    <w:bookmarkEnd w:id="3041827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86077094" name="name5658692ec4bc6aa2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059692ec4bc6aa1b"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11548273" name="name7375692ec4bc7a4f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434692ec4bc7a4fa"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60566750" name="name4706692ec4bc8a708"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498692ec4bc8a704"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47941" name="name6496692ec4bc8fa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0692ec4bc8fa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91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91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91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91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91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91410" name="name4896692ec4bc9751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89692ec4bc975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91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91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91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091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91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8736416" name="name5861692ec4bca049d"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572692ec4bca049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9798310" name="name7332692ec4bca7cc1"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657692ec4bca7cb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2589467" name="name4512692ec4bcaf22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028692ec4bcaf21d"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091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091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091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3736488" name="name9076692ec4bcbbe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89692ec4bcbbe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91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5943460" name="name6834692ec4bcc2b3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16692ec4bcc2b3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091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091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091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1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0149559" name="name6795692ec4bcd1418"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408692ec4bcd1415"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0427119" name="name2668692ec4bcd8eb5"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389692ec4bcd8eb2"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4725523" name="name8159692ec4bcdfd95"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628692ec4bcdfd90"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1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91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3141098" name="name1918692ec4bce890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10692ec4bce890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91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91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1963639" name="name5385692ec4bd0769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971692ec4bd0769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0917">
    <w:multiLevelType w:val="hybridMultilevel"/>
    <w:lvl w:ilvl="0" w:tplc="92165038">
      <w:start w:val="1"/>
      <w:numFmt w:val="decimal"/>
      <w:lvlText w:val="%1."/>
      <w:lvlJc w:val="left"/>
      <w:pPr>
        <w:ind w:left="720" w:hanging="360"/>
      </w:pPr>
    </w:lvl>
    <w:lvl w:ilvl="1" w:tplc="92165038" w:tentative="1">
      <w:start w:val="1"/>
      <w:numFmt w:val="lowerLetter"/>
      <w:lvlText w:val="%2."/>
      <w:lvlJc w:val="left"/>
      <w:pPr>
        <w:ind w:left="1440" w:hanging="360"/>
      </w:pPr>
    </w:lvl>
    <w:lvl w:ilvl="2" w:tplc="92165038" w:tentative="1">
      <w:start w:val="1"/>
      <w:numFmt w:val="lowerRoman"/>
      <w:lvlText w:val="%3."/>
      <w:lvlJc w:val="right"/>
      <w:pPr>
        <w:ind w:left="2160" w:hanging="180"/>
      </w:pPr>
    </w:lvl>
    <w:lvl w:ilvl="3" w:tplc="92165038" w:tentative="1">
      <w:start w:val="1"/>
      <w:numFmt w:val="decimal"/>
      <w:lvlText w:val="%4."/>
      <w:lvlJc w:val="left"/>
      <w:pPr>
        <w:ind w:left="2880" w:hanging="360"/>
      </w:pPr>
    </w:lvl>
    <w:lvl w:ilvl="4" w:tplc="92165038" w:tentative="1">
      <w:start w:val="1"/>
      <w:numFmt w:val="lowerLetter"/>
      <w:lvlText w:val="%5."/>
      <w:lvlJc w:val="left"/>
      <w:pPr>
        <w:ind w:left="3600" w:hanging="360"/>
      </w:pPr>
    </w:lvl>
    <w:lvl w:ilvl="5" w:tplc="92165038" w:tentative="1">
      <w:start w:val="1"/>
      <w:numFmt w:val="lowerRoman"/>
      <w:lvlText w:val="%6."/>
      <w:lvlJc w:val="right"/>
      <w:pPr>
        <w:ind w:left="4320" w:hanging="180"/>
      </w:pPr>
    </w:lvl>
    <w:lvl w:ilvl="6" w:tplc="92165038" w:tentative="1">
      <w:start w:val="1"/>
      <w:numFmt w:val="decimal"/>
      <w:lvlText w:val="%7."/>
      <w:lvlJc w:val="left"/>
      <w:pPr>
        <w:ind w:left="5040" w:hanging="360"/>
      </w:pPr>
    </w:lvl>
    <w:lvl w:ilvl="7" w:tplc="92165038" w:tentative="1">
      <w:start w:val="1"/>
      <w:numFmt w:val="lowerLetter"/>
      <w:lvlText w:val="%8."/>
      <w:lvlJc w:val="left"/>
      <w:pPr>
        <w:ind w:left="5760" w:hanging="360"/>
      </w:pPr>
    </w:lvl>
    <w:lvl w:ilvl="8" w:tplc="92165038" w:tentative="1">
      <w:start w:val="1"/>
      <w:numFmt w:val="lowerRoman"/>
      <w:lvlText w:val="%9."/>
      <w:lvlJc w:val="right"/>
      <w:pPr>
        <w:ind w:left="6480" w:hanging="180"/>
      </w:pPr>
    </w:lvl>
  </w:abstractNum>
  <w:abstractNum w:abstractNumId="20916">
    <w:multiLevelType w:val="hybridMultilevel"/>
    <w:lvl w:ilvl="0" w:tplc="841070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916">
    <w:abstractNumId w:val="20916"/>
  </w:num>
  <w:num w:numId="20917">
    <w:abstractNumId w:val="209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0211458" Type="http://schemas.openxmlformats.org/officeDocument/2006/relationships/comments" Target="comments.xml"/><Relationship Id="rId751698088" Type="http://schemas.microsoft.com/office/2011/relationships/commentsExtended" Target="commentsExtended.xml"/><Relationship Id="rId89137941" Type="http://schemas.openxmlformats.org/officeDocument/2006/relationships/image" Target="media/imgrId89137941.jpg"/><Relationship Id="rId3059692ec4bc6aa1b" Type="http://schemas.openxmlformats.org/officeDocument/2006/relationships/image" Target="media/imgrId3059692ec4bc6aa1b.jpg"/><Relationship Id="rId6434692ec4bc7a4fa" Type="http://schemas.openxmlformats.org/officeDocument/2006/relationships/image" Target="media/imgrId6434692ec4bc7a4fa.jpg"/><Relationship Id="rId2498692ec4bc8a704" Type="http://schemas.openxmlformats.org/officeDocument/2006/relationships/image" Target="media/imgrId2498692ec4bc8a704.jpg"/><Relationship Id="rId4690692ec4bc8fae9" Type="http://schemas.openxmlformats.org/officeDocument/2006/relationships/image" Target="media/imgrId4690692ec4bc8fae9.jpg"/><Relationship Id="rId6189692ec4bc97514" Type="http://schemas.openxmlformats.org/officeDocument/2006/relationships/image" Target="media/imgrId6189692ec4bc97514.jpg"/><Relationship Id="rId5572692ec4bca0499" Type="http://schemas.openxmlformats.org/officeDocument/2006/relationships/image" Target="media/imgrId5572692ec4bca0499.jpg"/><Relationship Id="rId3657692ec4bca7cbd" Type="http://schemas.openxmlformats.org/officeDocument/2006/relationships/image" Target="media/imgrId3657692ec4bca7cbd.jpg"/><Relationship Id="rId8028692ec4bcaf21d" Type="http://schemas.openxmlformats.org/officeDocument/2006/relationships/image" Target="media/imgrId8028692ec4bcaf21d.jpg"/><Relationship Id="rId9289692ec4bcbbe9c" Type="http://schemas.openxmlformats.org/officeDocument/2006/relationships/image" Target="media/imgrId9289692ec4bcbbe9c.png"/><Relationship Id="rId7316692ec4bcc2b38" Type="http://schemas.openxmlformats.org/officeDocument/2006/relationships/image" Target="media/imgrId7316692ec4bcc2b38.png"/><Relationship Id="rId1408692ec4bcd1415" Type="http://schemas.openxmlformats.org/officeDocument/2006/relationships/image" Target="media/imgrId1408692ec4bcd1415.jpg"/><Relationship Id="rId5389692ec4bcd8eb2" Type="http://schemas.openxmlformats.org/officeDocument/2006/relationships/image" Target="media/imgrId5389692ec4bcd8eb2.jpg"/><Relationship Id="rId5628692ec4bcdfd90" Type="http://schemas.openxmlformats.org/officeDocument/2006/relationships/image" Target="media/imgrId5628692ec4bcdfd90.jpg"/><Relationship Id="rId7410692ec4bce890a" Type="http://schemas.openxmlformats.org/officeDocument/2006/relationships/image" Target="media/imgrId7410692ec4bce890a.png"/><Relationship Id="rId7971692ec4bd07695" Type="http://schemas.openxmlformats.org/officeDocument/2006/relationships/image" Target="media/imgrId7971692ec4bd0769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9137941" Type="http://schemas.openxmlformats.org/officeDocument/2006/relationships/image" Target="media/imgrId8913794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9137941" Type="http://schemas.openxmlformats.org/officeDocument/2006/relationships/image" Target="media/imgrId8913794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9137941" Type="http://schemas.openxmlformats.org/officeDocument/2006/relationships/image" Target="media/imgrId8913794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9137941" Type="http://schemas.openxmlformats.org/officeDocument/2006/relationships/image" Target="media/imgrId8913794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9137941" Type="http://schemas.openxmlformats.org/officeDocument/2006/relationships/image" Target="media/imgrId8913794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9137941" Type="http://schemas.openxmlformats.org/officeDocument/2006/relationships/image" Target="media/imgrId891379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