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38892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0445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834216" w:name="ctxt"/>
    <w:bookmarkEnd w:id="5283421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2631767" name="name5943692ec4d2a730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484692ec4d2a730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6150255" name="name4780692ec4d2b88d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181692ec4d2b88c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5369043" name="name5749692ec4d2cbeb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09692ec4d2cbeb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00056" name="name5778692ec4d2d13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692ec4d2d13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0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80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80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80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80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70152" name="name5382692ec4d2d68f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4692ec4d2d68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0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80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80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80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80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5288043" name="name6190692ec4d2e18b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611692ec4d2e18b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593966" name="name8998692ec4d2e904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879692ec4d2e903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1741646" name="name8772692ec4d2f066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832692ec4d2f066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80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80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80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418255" name="name9177692ec4d30bc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7692ec4d30bb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1018456" name="name2111692ec4d3136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56692ec4d3136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80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80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80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2256608" name="name7031692ec4d321d4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986692ec4d321d4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4581771" name="name8484692ec4d32997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028692ec4d32996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4139112" name="name4137692ec4d331c4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972692ec4d331c3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852608" name="name8286692ec4d3395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05692ec4d3395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80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2916348" name="name9651692ec4d34639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880692ec4d34638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803">
    <w:multiLevelType w:val="hybridMultilevel"/>
    <w:lvl w:ilvl="0" w:tplc="60470862">
      <w:start w:val="1"/>
      <w:numFmt w:val="decimal"/>
      <w:lvlText w:val="%1."/>
      <w:lvlJc w:val="left"/>
      <w:pPr>
        <w:ind w:left="720" w:hanging="360"/>
      </w:pPr>
    </w:lvl>
    <w:lvl w:ilvl="1" w:tplc="60470862" w:tentative="1">
      <w:start w:val="1"/>
      <w:numFmt w:val="lowerLetter"/>
      <w:lvlText w:val="%2."/>
      <w:lvlJc w:val="left"/>
      <w:pPr>
        <w:ind w:left="1440" w:hanging="360"/>
      </w:pPr>
    </w:lvl>
    <w:lvl w:ilvl="2" w:tplc="60470862" w:tentative="1">
      <w:start w:val="1"/>
      <w:numFmt w:val="lowerRoman"/>
      <w:lvlText w:val="%3."/>
      <w:lvlJc w:val="right"/>
      <w:pPr>
        <w:ind w:left="2160" w:hanging="180"/>
      </w:pPr>
    </w:lvl>
    <w:lvl w:ilvl="3" w:tplc="60470862" w:tentative="1">
      <w:start w:val="1"/>
      <w:numFmt w:val="decimal"/>
      <w:lvlText w:val="%4."/>
      <w:lvlJc w:val="left"/>
      <w:pPr>
        <w:ind w:left="2880" w:hanging="360"/>
      </w:pPr>
    </w:lvl>
    <w:lvl w:ilvl="4" w:tplc="60470862" w:tentative="1">
      <w:start w:val="1"/>
      <w:numFmt w:val="lowerLetter"/>
      <w:lvlText w:val="%5."/>
      <w:lvlJc w:val="left"/>
      <w:pPr>
        <w:ind w:left="3600" w:hanging="360"/>
      </w:pPr>
    </w:lvl>
    <w:lvl w:ilvl="5" w:tplc="60470862" w:tentative="1">
      <w:start w:val="1"/>
      <w:numFmt w:val="lowerRoman"/>
      <w:lvlText w:val="%6."/>
      <w:lvlJc w:val="right"/>
      <w:pPr>
        <w:ind w:left="4320" w:hanging="180"/>
      </w:pPr>
    </w:lvl>
    <w:lvl w:ilvl="6" w:tplc="60470862" w:tentative="1">
      <w:start w:val="1"/>
      <w:numFmt w:val="decimal"/>
      <w:lvlText w:val="%7."/>
      <w:lvlJc w:val="left"/>
      <w:pPr>
        <w:ind w:left="5040" w:hanging="360"/>
      </w:pPr>
    </w:lvl>
    <w:lvl w:ilvl="7" w:tplc="60470862" w:tentative="1">
      <w:start w:val="1"/>
      <w:numFmt w:val="lowerLetter"/>
      <w:lvlText w:val="%8."/>
      <w:lvlJc w:val="left"/>
      <w:pPr>
        <w:ind w:left="5760" w:hanging="360"/>
      </w:pPr>
    </w:lvl>
    <w:lvl w:ilvl="8" w:tplc="60470862" w:tentative="1">
      <w:start w:val="1"/>
      <w:numFmt w:val="lowerRoman"/>
      <w:lvlText w:val="%9."/>
      <w:lvlJc w:val="right"/>
      <w:pPr>
        <w:ind w:left="6480" w:hanging="180"/>
      </w:pPr>
    </w:lvl>
  </w:abstractNum>
  <w:abstractNum w:abstractNumId="19802">
    <w:multiLevelType w:val="hybridMultilevel"/>
    <w:lvl w:ilvl="0" w:tplc="708762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02">
    <w:abstractNumId w:val="19802"/>
  </w:num>
  <w:num w:numId="19803">
    <w:abstractNumId w:val="198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9004303" Type="http://schemas.openxmlformats.org/officeDocument/2006/relationships/comments" Target="comments.xml"/><Relationship Id="rId993009813" Type="http://schemas.microsoft.com/office/2011/relationships/commentsExtended" Target="commentsExtended.xml"/><Relationship Id="rId42044517" Type="http://schemas.openxmlformats.org/officeDocument/2006/relationships/image" Target="media/imgrId42044517.jpg"/><Relationship Id="rId6484692ec4d2a7303" Type="http://schemas.openxmlformats.org/officeDocument/2006/relationships/image" Target="media/imgrId6484692ec4d2a7303.jpg"/><Relationship Id="rId4181692ec4d2b88cf" Type="http://schemas.openxmlformats.org/officeDocument/2006/relationships/image" Target="media/imgrId4181692ec4d2b88cf.jpg"/><Relationship Id="rId6209692ec4d2cbeb1" Type="http://schemas.openxmlformats.org/officeDocument/2006/relationships/image" Target="media/imgrId6209692ec4d2cbeb1.jpg"/><Relationship Id="rId6130692ec4d2d139e" Type="http://schemas.openxmlformats.org/officeDocument/2006/relationships/image" Target="media/imgrId6130692ec4d2d139e.jpg"/><Relationship Id="rId2894692ec4d2d68ef" Type="http://schemas.openxmlformats.org/officeDocument/2006/relationships/image" Target="media/imgrId2894692ec4d2d68ef.jpg"/><Relationship Id="rId3611692ec4d2e18b5" Type="http://schemas.openxmlformats.org/officeDocument/2006/relationships/image" Target="media/imgrId3611692ec4d2e18b5.jpg"/><Relationship Id="rId5879692ec4d2e903e" Type="http://schemas.openxmlformats.org/officeDocument/2006/relationships/image" Target="media/imgrId5879692ec4d2e903e.jpg"/><Relationship Id="rId5832692ec4d2f0665" Type="http://schemas.openxmlformats.org/officeDocument/2006/relationships/image" Target="media/imgrId5832692ec4d2f0665.jpg"/><Relationship Id="rId3387692ec4d30bbfe" Type="http://schemas.openxmlformats.org/officeDocument/2006/relationships/image" Target="media/imgrId3387692ec4d30bbfe.png"/><Relationship Id="rId5256692ec4d31363f" Type="http://schemas.openxmlformats.org/officeDocument/2006/relationships/image" Target="media/imgrId5256692ec4d31363f.png"/><Relationship Id="rId1986692ec4d321d47" Type="http://schemas.openxmlformats.org/officeDocument/2006/relationships/image" Target="media/imgrId1986692ec4d321d47.jpg"/><Relationship Id="rId1028692ec4d32996f" Type="http://schemas.openxmlformats.org/officeDocument/2006/relationships/image" Target="media/imgrId1028692ec4d32996f.jpg"/><Relationship Id="rId8972692ec4d331c3c" Type="http://schemas.openxmlformats.org/officeDocument/2006/relationships/image" Target="media/imgrId8972692ec4d331c3c.jpg"/><Relationship Id="rId6305692ec4d339586" Type="http://schemas.openxmlformats.org/officeDocument/2006/relationships/image" Target="media/imgrId6305692ec4d339586.png"/><Relationship Id="rId5880692ec4d34638f" Type="http://schemas.openxmlformats.org/officeDocument/2006/relationships/image" Target="media/imgrId5880692ec4d34638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2044517" Type="http://schemas.openxmlformats.org/officeDocument/2006/relationships/image" Target="media/imgrId420445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