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32222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78445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229045" w:name="ctxt"/>
    <w:bookmarkEnd w:id="4622904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95218866" name="name7392692ec510ee2db"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5885692ec510ee2d7"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94774608" name="name9725692ec51108c77"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5011692ec51108c72"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90446533" name="name7420692ec5111c102"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1399692ec5111c0fe"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806115" name="name3058692ec511266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10692ec511266e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07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07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07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507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07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903830" name="name6768692ec51131a6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49692ec51131a6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7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07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07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507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07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1375569" name="name5171692ec5113db1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630692ec5113db0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107322" name="name1750692ec51149022"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021692ec5114901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1999628" name="name2407692ec5114f95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322692ec5114f95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507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507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507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313292" name="name1205692ec5115b62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01692ec5115b62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7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3393694" name="name5549692ec51160f4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896692ec51160f3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507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507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507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7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3045406" name="name3510692ec5116e4e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512692ec5116e4e2"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1207238" name="name7670692ec511757e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070692ec511757e3"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2447347" name="name1538692ec5117f8e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004692ec5117f8e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7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07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2717277" name="name1910692ec5118929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54692ec5118929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7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07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5853661" name="name3280692ec51195c03"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675692ec51195bff"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076">
    <w:multiLevelType w:val="hybridMultilevel"/>
    <w:lvl w:ilvl="0" w:tplc="79793929">
      <w:start w:val="1"/>
      <w:numFmt w:val="decimal"/>
      <w:lvlText w:val="%1."/>
      <w:lvlJc w:val="left"/>
      <w:pPr>
        <w:ind w:left="720" w:hanging="360"/>
      </w:pPr>
    </w:lvl>
    <w:lvl w:ilvl="1" w:tplc="79793929" w:tentative="1">
      <w:start w:val="1"/>
      <w:numFmt w:val="lowerLetter"/>
      <w:lvlText w:val="%2."/>
      <w:lvlJc w:val="left"/>
      <w:pPr>
        <w:ind w:left="1440" w:hanging="360"/>
      </w:pPr>
    </w:lvl>
    <w:lvl w:ilvl="2" w:tplc="79793929" w:tentative="1">
      <w:start w:val="1"/>
      <w:numFmt w:val="lowerRoman"/>
      <w:lvlText w:val="%3."/>
      <w:lvlJc w:val="right"/>
      <w:pPr>
        <w:ind w:left="2160" w:hanging="180"/>
      </w:pPr>
    </w:lvl>
    <w:lvl w:ilvl="3" w:tplc="79793929" w:tentative="1">
      <w:start w:val="1"/>
      <w:numFmt w:val="decimal"/>
      <w:lvlText w:val="%4."/>
      <w:lvlJc w:val="left"/>
      <w:pPr>
        <w:ind w:left="2880" w:hanging="360"/>
      </w:pPr>
    </w:lvl>
    <w:lvl w:ilvl="4" w:tplc="79793929" w:tentative="1">
      <w:start w:val="1"/>
      <w:numFmt w:val="lowerLetter"/>
      <w:lvlText w:val="%5."/>
      <w:lvlJc w:val="left"/>
      <w:pPr>
        <w:ind w:left="3600" w:hanging="360"/>
      </w:pPr>
    </w:lvl>
    <w:lvl w:ilvl="5" w:tplc="79793929" w:tentative="1">
      <w:start w:val="1"/>
      <w:numFmt w:val="lowerRoman"/>
      <w:lvlText w:val="%6."/>
      <w:lvlJc w:val="right"/>
      <w:pPr>
        <w:ind w:left="4320" w:hanging="180"/>
      </w:pPr>
    </w:lvl>
    <w:lvl w:ilvl="6" w:tplc="79793929" w:tentative="1">
      <w:start w:val="1"/>
      <w:numFmt w:val="decimal"/>
      <w:lvlText w:val="%7."/>
      <w:lvlJc w:val="left"/>
      <w:pPr>
        <w:ind w:left="5040" w:hanging="360"/>
      </w:pPr>
    </w:lvl>
    <w:lvl w:ilvl="7" w:tplc="79793929" w:tentative="1">
      <w:start w:val="1"/>
      <w:numFmt w:val="lowerLetter"/>
      <w:lvlText w:val="%8."/>
      <w:lvlJc w:val="left"/>
      <w:pPr>
        <w:ind w:left="5760" w:hanging="360"/>
      </w:pPr>
    </w:lvl>
    <w:lvl w:ilvl="8" w:tplc="79793929" w:tentative="1">
      <w:start w:val="1"/>
      <w:numFmt w:val="lowerRoman"/>
      <w:lvlText w:val="%9."/>
      <w:lvlJc w:val="right"/>
      <w:pPr>
        <w:ind w:left="6480" w:hanging="180"/>
      </w:pPr>
    </w:lvl>
  </w:abstractNum>
  <w:abstractNum w:abstractNumId="25075">
    <w:multiLevelType w:val="hybridMultilevel"/>
    <w:lvl w:ilvl="0" w:tplc="212575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075">
    <w:abstractNumId w:val="25075"/>
  </w:num>
  <w:num w:numId="25076">
    <w:abstractNumId w:val="250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6631051" Type="http://schemas.openxmlformats.org/officeDocument/2006/relationships/comments" Target="comments.xml"/><Relationship Id="rId927024163" Type="http://schemas.microsoft.com/office/2011/relationships/commentsExtended" Target="commentsExtended.xml"/><Relationship Id="rId16784453" Type="http://schemas.openxmlformats.org/officeDocument/2006/relationships/image" Target="media/imgrId16784453.jpg"/><Relationship Id="rId5885692ec510ee2d7" Type="http://schemas.openxmlformats.org/officeDocument/2006/relationships/image" Target="media/imgrId5885692ec510ee2d7.jpg"/><Relationship Id="rId5011692ec51108c72" Type="http://schemas.openxmlformats.org/officeDocument/2006/relationships/image" Target="media/imgrId5011692ec51108c72.jpg"/><Relationship Id="rId1399692ec5111c0fe" Type="http://schemas.openxmlformats.org/officeDocument/2006/relationships/image" Target="media/imgrId1399692ec5111c0fe.jpg"/><Relationship Id="rId6110692ec511266e8" Type="http://schemas.openxmlformats.org/officeDocument/2006/relationships/image" Target="media/imgrId6110692ec511266e8.jpg"/><Relationship Id="rId2849692ec51131a65" Type="http://schemas.openxmlformats.org/officeDocument/2006/relationships/image" Target="media/imgrId2849692ec51131a65.jpg"/><Relationship Id="rId5630692ec5113db0e" Type="http://schemas.openxmlformats.org/officeDocument/2006/relationships/image" Target="media/imgrId5630692ec5113db0e.jpg"/><Relationship Id="rId8021692ec5114901e" Type="http://schemas.openxmlformats.org/officeDocument/2006/relationships/image" Target="media/imgrId8021692ec5114901e.jpg"/><Relationship Id="rId1322692ec5114f951" Type="http://schemas.openxmlformats.org/officeDocument/2006/relationships/image" Target="media/imgrId1322692ec5114f951.jpg"/><Relationship Id="rId3201692ec5115b621" Type="http://schemas.openxmlformats.org/officeDocument/2006/relationships/image" Target="media/imgrId3201692ec5115b621.png"/><Relationship Id="rId1896692ec51160f3e" Type="http://schemas.openxmlformats.org/officeDocument/2006/relationships/image" Target="media/imgrId1896692ec51160f3e.png"/><Relationship Id="rId8512692ec5116e4e2" Type="http://schemas.openxmlformats.org/officeDocument/2006/relationships/image" Target="media/imgrId8512692ec5116e4e2.jpg"/><Relationship Id="rId5070692ec511757e3" Type="http://schemas.openxmlformats.org/officeDocument/2006/relationships/image" Target="media/imgrId5070692ec511757e3.jpg"/><Relationship Id="rId7004692ec5117f8e3" Type="http://schemas.openxmlformats.org/officeDocument/2006/relationships/image" Target="media/imgrId7004692ec5117f8e3.jpg"/><Relationship Id="rId3554692ec51189294" Type="http://schemas.openxmlformats.org/officeDocument/2006/relationships/image" Target="media/imgrId3554692ec51189294.png"/><Relationship Id="rId3675692ec51195bff" Type="http://schemas.openxmlformats.org/officeDocument/2006/relationships/image" Target="media/imgrId3675692ec51195bf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784453" Type="http://schemas.openxmlformats.org/officeDocument/2006/relationships/image" Target="media/imgrId1678445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784453" Type="http://schemas.openxmlformats.org/officeDocument/2006/relationships/image" Target="media/imgrId1678445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784453" Type="http://schemas.openxmlformats.org/officeDocument/2006/relationships/image" Target="media/imgrId1678445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784453" Type="http://schemas.openxmlformats.org/officeDocument/2006/relationships/image" Target="media/imgrId1678445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784453" Type="http://schemas.openxmlformats.org/officeDocument/2006/relationships/image" Target="media/imgrId1678445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784453" Type="http://schemas.openxmlformats.org/officeDocument/2006/relationships/image" Target="media/imgrId1678445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