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168931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16455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312124" w:name="ctxt"/>
    <w:bookmarkEnd w:id="9131212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39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39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839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839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839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839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839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839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839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39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459692ec526d5be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285692ec526d5d8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839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276692ec526d644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9723884" name="name7090692ec526ec1e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777692ec526ec1e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3663233" name="name1602692ec5270ca4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719692ec5270ca4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839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839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839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4772906" name="name8466692ec5271756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494692ec5271756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2808181" name="name7382692ec5272224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591692ec5272224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8520635" name="name2922692ec52731c2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132692ec52731c2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7950039" name="name5490692ec527431f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910692ec527431e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5679689" name="name5921692ec52752f0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636692ec52752f0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391">
    <w:multiLevelType w:val="hybridMultilevel"/>
    <w:lvl w:ilvl="0" w:tplc="54987377">
      <w:start w:val="1"/>
      <w:numFmt w:val="decimal"/>
      <w:lvlText w:val="%1."/>
      <w:lvlJc w:val="left"/>
      <w:pPr>
        <w:ind w:left="720" w:hanging="360"/>
      </w:pPr>
    </w:lvl>
    <w:lvl w:ilvl="1" w:tplc="54987377" w:tentative="1">
      <w:start w:val="1"/>
      <w:numFmt w:val="lowerLetter"/>
      <w:lvlText w:val="%2."/>
      <w:lvlJc w:val="left"/>
      <w:pPr>
        <w:ind w:left="1440" w:hanging="360"/>
      </w:pPr>
    </w:lvl>
    <w:lvl w:ilvl="2" w:tplc="54987377" w:tentative="1">
      <w:start w:val="1"/>
      <w:numFmt w:val="lowerRoman"/>
      <w:lvlText w:val="%3."/>
      <w:lvlJc w:val="right"/>
      <w:pPr>
        <w:ind w:left="2160" w:hanging="180"/>
      </w:pPr>
    </w:lvl>
    <w:lvl w:ilvl="3" w:tplc="54987377" w:tentative="1">
      <w:start w:val="1"/>
      <w:numFmt w:val="decimal"/>
      <w:lvlText w:val="%4."/>
      <w:lvlJc w:val="left"/>
      <w:pPr>
        <w:ind w:left="2880" w:hanging="360"/>
      </w:pPr>
    </w:lvl>
    <w:lvl w:ilvl="4" w:tplc="54987377" w:tentative="1">
      <w:start w:val="1"/>
      <w:numFmt w:val="lowerLetter"/>
      <w:lvlText w:val="%5."/>
      <w:lvlJc w:val="left"/>
      <w:pPr>
        <w:ind w:left="3600" w:hanging="360"/>
      </w:pPr>
    </w:lvl>
    <w:lvl w:ilvl="5" w:tplc="54987377" w:tentative="1">
      <w:start w:val="1"/>
      <w:numFmt w:val="lowerRoman"/>
      <w:lvlText w:val="%6."/>
      <w:lvlJc w:val="right"/>
      <w:pPr>
        <w:ind w:left="4320" w:hanging="180"/>
      </w:pPr>
    </w:lvl>
    <w:lvl w:ilvl="6" w:tplc="54987377" w:tentative="1">
      <w:start w:val="1"/>
      <w:numFmt w:val="decimal"/>
      <w:lvlText w:val="%7."/>
      <w:lvlJc w:val="left"/>
      <w:pPr>
        <w:ind w:left="5040" w:hanging="360"/>
      </w:pPr>
    </w:lvl>
    <w:lvl w:ilvl="7" w:tplc="54987377" w:tentative="1">
      <w:start w:val="1"/>
      <w:numFmt w:val="lowerLetter"/>
      <w:lvlText w:val="%8."/>
      <w:lvlJc w:val="left"/>
      <w:pPr>
        <w:ind w:left="5760" w:hanging="360"/>
      </w:pPr>
    </w:lvl>
    <w:lvl w:ilvl="8" w:tplc="54987377" w:tentative="1">
      <w:start w:val="1"/>
      <w:numFmt w:val="lowerRoman"/>
      <w:lvlText w:val="%9."/>
      <w:lvlJc w:val="right"/>
      <w:pPr>
        <w:ind w:left="6480" w:hanging="180"/>
      </w:pPr>
    </w:lvl>
  </w:abstractNum>
  <w:abstractNum w:abstractNumId="18390">
    <w:multiLevelType w:val="hybridMultilevel"/>
    <w:lvl w:ilvl="0" w:tplc="705861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390">
    <w:abstractNumId w:val="18390"/>
  </w:num>
  <w:num w:numId="18391">
    <w:abstractNumId w:val="183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8175645" Type="http://schemas.openxmlformats.org/officeDocument/2006/relationships/comments" Target="comments.xml"/><Relationship Id="rId585648181" Type="http://schemas.microsoft.com/office/2011/relationships/commentsExtended" Target="commentsExtended.xml"/><Relationship Id="rId22164554" Type="http://schemas.openxmlformats.org/officeDocument/2006/relationships/image" Target="media/imgrId22164554.jpg"/><Relationship Id="rId4459692ec526d5be6" Type="http://schemas.openxmlformats.org/officeDocument/2006/relationships/hyperlink" Target="http://www.kohlerengines.com/home.htm" TargetMode="External"/><Relationship Id="rId4285692ec526d5d86" Type="http://schemas.openxmlformats.org/officeDocument/2006/relationships/hyperlink" Target="http://dealers.kohlerpower.it/" TargetMode="External"/><Relationship Id="rId4276692ec526d6440" Type="http://schemas.openxmlformats.org/officeDocument/2006/relationships/hyperlink" Target="http://www.kohlerengines.com/home.htm" TargetMode="External"/><Relationship Id="rId4777692ec526ec1e6" Type="http://schemas.openxmlformats.org/officeDocument/2006/relationships/image" Target="media/imgrId4777692ec526ec1e6.jpg"/><Relationship Id="rId9719692ec5270ca40" Type="http://schemas.openxmlformats.org/officeDocument/2006/relationships/image" Target="media/imgrId9719692ec5270ca40.jpg"/><Relationship Id="rId3494692ec52717564" Type="http://schemas.openxmlformats.org/officeDocument/2006/relationships/image" Target="media/imgrId3494692ec52717564.jpg"/><Relationship Id="rId7591692ec52722240" Type="http://schemas.openxmlformats.org/officeDocument/2006/relationships/image" Target="media/imgrId7591692ec52722240.jpg"/><Relationship Id="rId8132692ec52731c26" Type="http://schemas.openxmlformats.org/officeDocument/2006/relationships/image" Target="media/imgrId8132692ec52731c26.jpg"/><Relationship Id="rId5910692ec527431ef" Type="http://schemas.openxmlformats.org/officeDocument/2006/relationships/image" Target="media/imgrId5910692ec527431ef.jpg"/><Relationship Id="rId9636692ec52752f01" Type="http://schemas.openxmlformats.org/officeDocument/2006/relationships/image" Target="media/imgrId9636692ec52752f0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2164554" Type="http://schemas.openxmlformats.org/officeDocument/2006/relationships/image" Target="media/imgrId2216455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2164554" Type="http://schemas.openxmlformats.org/officeDocument/2006/relationships/image" Target="media/imgrId2216455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2164554" Type="http://schemas.openxmlformats.org/officeDocument/2006/relationships/image" Target="media/imgrId2216455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2164554" Type="http://schemas.openxmlformats.org/officeDocument/2006/relationships/image" Target="media/imgrId2216455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2164554" Type="http://schemas.openxmlformats.org/officeDocument/2006/relationships/image" Target="media/imgrId2216455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2164554" Type="http://schemas.openxmlformats.org/officeDocument/2006/relationships/image" Target="media/imgrId221645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