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08499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9799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88484" w:name="ctxt"/>
    <w:bookmarkEnd w:id="14884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38001" name="name8362692f1edb14a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7692f1edb14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028692f1edb157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850692f1edb15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8627692f1edb162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83692f1edb16e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310453" name="name4600692f1edb22b70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6894692f1edb22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038536" name="name9569692f1edb2c18f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9867692f1edb2c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33567" name="name5681692f1edb317b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11692f1edb31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2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198692f1edb32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979200" name="name1795692f1edb3b214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1000692f1edb3b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60269" name="name2869692f1edb40bd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62692f1edb40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6414692f1edb413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39713" name="name9497692f1edb482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3692f1edb48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919692f1edb48c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37848" name="name9116692f1edb552ed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7931692f1edb55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71881" name="name5295692f1edb5b0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5692f1edb5b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9022692f1edb5c4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389605" name="name1295692f1edb686ce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8685692f1edb68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951221" name="name2777692f1edb72f22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1120692f1edb72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35692f1edb734c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78647" name="name7450692f1edb79a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7692f1edb79a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6819692f1edb7c1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726692f1edb7c2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22378" name="name6909692f1edb85614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4621692f1edb85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96330" name="name7849692f1edb898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8692f1edb89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412374" name="name1279692f1edb965b8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3051692f1edb96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62087" name="name6605692f1edb9c2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0692f1edb9c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67974" name="name8552692f1edba16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4692f1edba1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204717" name="name8207692f1edbac83e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7739692f1edbac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2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697485" name="name4879692f1edbb4e73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3209692f1edbb4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79027" name="name9100692f1edbb9a4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00692f1edbb9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45039603" name="name9047692f1edbc44ae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5181692f1edbc4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20692f1edbc4b4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69607" name="name4876692f1edbca11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959692f1edbca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666692f1edbca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54693" name="name7693692f1edbcf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3692f1edbcf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593692f1edbcfd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5329692f1edbd07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942692f1edbd0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073692f1edbd0f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78529" name="name7583692f1edbd8c2c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1575692f1edbd8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96795" name="name1122692f1edbe2737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1192692f1edbe2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024213" name="name6635692f1edbee373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7680692f1edbee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7297" name="name5374692f1edc04b9c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5266692f1edc04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85692f1edc054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4568692f1edc05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61692f1edc059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532626" name="name8779692f1edc1048a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4659692f1edc10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32643" name="name6588692f1edc166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16692f1edc16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6339692f1edc172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05168" name="name1030692f1edc25abc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2968692f1edc25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76504" name="name8382692f1edc2d4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1692f1edc2d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3555692f1edc2e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419692f1edc2e5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5822692f1edc2f8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13069" name="name9049692f1edc33e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5692f1edc33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3993692f1edc348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96500" name="name4542692f1edc403b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4471692f1edc40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481416" name="name3757692f1edc49a66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3262692f1edc49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93692f1edc49fb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82041" name="name7477692f1edc4fa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3692f1edc4f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5438692f1edc501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194156" name="name3167692f1edc59c69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7891692f1edc59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80528" name="name2677692f1edc68219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1458692f1edc68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852692f1edc68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6781" name="name3589692f1edc6e7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0692f1edc6e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03137" name="name5775692f1edc761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7692f1edc76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367168" name="name3466692f1edc82c61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3998692f1edc82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7154692f1edc83c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424156" name="name3580692f1edc8e4dd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5034692f1edc8e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181812" name="name4151692f1edc99cb8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1056692f1edc99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88544" name="name7709692f1edca58f6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8852692f1edca5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035548" name="name4376692f1edcdd2d3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6194692f1edcdd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755294" name="name5502692f1edcea81b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7600692f1edcea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66692f1edceadf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063090" name="name4819692f1edcf01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6692f1edcf0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004692f1edcf09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201692f1edcf0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221692f1edcf1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974207" name="name6700692f1edd095f4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1028692f1edd09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42357" name="name4967692f1edd14dad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5881692f1edd14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2408692f1edd157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31011" name="name8770692f1edd1fca6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1917692f1edd1f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429692f1edd2028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02692f1edd20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623274" name="name6612692f1edd2b8ef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5821692f1edd2b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453875" name="name8304692f1edd35e74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8867692f1edd35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439692f1edd37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803344" name="name3614692f1edd43ebf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3695692f1edd43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373692f1edd444f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22749" name="name9448692f1edd4be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7692f1edd4b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182692f1edd4c9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891692f1edd4cd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639710" name="name9803692f1edd56b5e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4136692f1edd56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661692f1edd572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80817" name="name5078692f1edd5f0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4692f1edd5f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2181692f1edd5ff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81567" name="name8515692f1edd6b9c5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1962692f1edd6b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091692f1edd6c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79775" name="name7975692f1edd793f5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4672692f1edd79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97692f1edd79a2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358692f1edd7a4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6712" name="name6572692f1edd817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5692f1edd81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155692f1edd821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0648686" name="name3287692f1edd8e8cb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1076692f1edd8e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914593" name="name7216692f1edd99cd7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7050692f1edd99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070294" name="name5252692f1edda5401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4558692f1edda5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72692f1edda59d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30707" name="name6469692f1eddab5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9692f1eddab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346692f1eddac5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2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153402" name="name8143692f1eddb8066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8082692f1eddb8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319591" name="name1387692f1eddc3d63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3637692f1eddc3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63011" name="name6274692f1eddcfe5e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6620692f1eddcf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641591" name="name9282692f1eddda9bb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2467692f1eddda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17692f1edddb17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65889" name="name5754692f1edde0f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1692f1edde0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311692f1edde1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65692f1edde2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278692f1edde3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26126" name="name8730692f1eddee243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7804692f1eddee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31934" name="name5194692f1eddf3f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1692f1eddf3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062693" name="name3117692f1ede0c9fc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3995692f1ede0c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414305" name="name4545692f1ede1870f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6162692f1ede18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319890" name="name2301692f1ede23d3b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4543692f1ede23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7407" name="name3462692f1ede2ab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6692f1ede2a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9260192" name="name6042692f1ede376ee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2249692f1ede37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3368692f1ede37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066606" name="name6697692f1ede42d03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1610692f1ede42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62911" name="name6149692f1ede492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4692f1ede49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783692f1ede49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828069" name="name4688692f1ede56108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2322692f1ede56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94610" name="name5175692f1ede61864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1623692f1ede6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59397" name="name3283692f1ede678f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12692f1ede67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486269" name="name8289692f1ede744f7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7182692f1ede74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69068" name="name1128692f1ede78d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1692f1ede78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733692f1ede794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15692f1ede798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899692f1ede79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359977" name="name1407692f1ede83e63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7916692f1ede83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71427" name="name7812692f1ede89f3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81692f1ede89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429410" name="name3399692f1ede975fe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6516692f1ede97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361254" name="name8384692f1edea138f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7941692f1edea1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533014" name="name8706692f1edeadcb7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3302692f1edead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894477" name="name6559692f1edeb8f12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8993692f1edeb8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56592" name="name6026692f1edebf6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4692f1edebf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5908833" name="name4994692f1edecd3f7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4354692f1edecd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80406" name="name2011692f1eded7dfb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7081692f1eded7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08734" name="name8845692f1ededf9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3692f1ededf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915692f1edee02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88128" name="name3115692f1edee5a1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408692f1edee5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01634" name="name8641692f1edef2650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8473692f1edef2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182918" name="name8422692f1edf0ae37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1395692f1edf0a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72737" name="name9286692f1edf1004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61692f1edf10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172419" name="name3501692f1edf1c358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361692f1edf1c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1326930" name="name7532692f1edf25c42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403692f1edf25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618774" name="name4642692f1edf3349d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5898692f1edf33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231232" name="name1503692f1edf3e83b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8220692f1edf3e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2496767" name="name6279692f1edf46c2d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7930692f1edf46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012775" name="name4444692f1edf4f808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645692f1edf4f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747822" name="name9419692f1edf5a19d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9778692f1edf5a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773168" name="name6891692f1edf61a37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996692f1edf61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479067" name="name2196692f1edf696fa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7585692f1edf69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315">
    <w:multiLevelType w:val="hybridMultilevel"/>
    <w:lvl w:ilvl="0" w:tplc="80909158">
      <w:start w:val="1"/>
      <w:numFmt w:val="decimal"/>
      <w:lvlText w:val="%1."/>
      <w:lvlJc w:val="left"/>
      <w:pPr>
        <w:ind w:left="720" w:hanging="360"/>
      </w:pPr>
    </w:lvl>
    <w:lvl w:ilvl="1" w:tplc="80909158" w:tentative="1">
      <w:start w:val="1"/>
      <w:numFmt w:val="lowerLetter"/>
      <w:lvlText w:val="%2."/>
      <w:lvlJc w:val="left"/>
      <w:pPr>
        <w:ind w:left="1440" w:hanging="360"/>
      </w:pPr>
    </w:lvl>
    <w:lvl w:ilvl="2" w:tplc="80909158" w:tentative="1">
      <w:start w:val="1"/>
      <w:numFmt w:val="lowerRoman"/>
      <w:lvlText w:val="%3."/>
      <w:lvlJc w:val="right"/>
      <w:pPr>
        <w:ind w:left="2160" w:hanging="180"/>
      </w:pPr>
    </w:lvl>
    <w:lvl w:ilvl="3" w:tplc="80909158" w:tentative="1">
      <w:start w:val="1"/>
      <w:numFmt w:val="decimal"/>
      <w:lvlText w:val="%4."/>
      <w:lvlJc w:val="left"/>
      <w:pPr>
        <w:ind w:left="2880" w:hanging="360"/>
      </w:pPr>
    </w:lvl>
    <w:lvl w:ilvl="4" w:tplc="80909158" w:tentative="1">
      <w:start w:val="1"/>
      <w:numFmt w:val="lowerLetter"/>
      <w:lvlText w:val="%5."/>
      <w:lvlJc w:val="left"/>
      <w:pPr>
        <w:ind w:left="3600" w:hanging="360"/>
      </w:pPr>
    </w:lvl>
    <w:lvl w:ilvl="5" w:tplc="80909158" w:tentative="1">
      <w:start w:val="1"/>
      <w:numFmt w:val="lowerRoman"/>
      <w:lvlText w:val="%6."/>
      <w:lvlJc w:val="right"/>
      <w:pPr>
        <w:ind w:left="4320" w:hanging="180"/>
      </w:pPr>
    </w:lvl>
    <w:lvl w:ilvl="6" w:tplc="80909158" w:tentative="1">
      <w:start w:val="1"/>
      <w:numFmt w:val="decimal"/>
      <w:lvlText w:val="%7."/>
      <w:lvlJc w:val="left"/>
      <w:pPr>
        <w:ind w:left="5040" w:hanging="360"/>
      </w:pPr>
    </w:lvl>
    <w:lvl w:ilvl="7" w:tplc="80909158" w:tentative="1">
      <w:start w:val="1"/>
      <w:numFmt w:val="lowerLetter"/>
      <w:lvlText w:val="%8."/>
      <w:lvlJc w:val="left"/>
      <w:pPr>
        <w:ind w:left="5760" w:hanging="360"/>
      </w:pPr>
    </w:lvl>
    <w:lvl w:ilvl="8" w:tplc="80909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4">
    <w:multiLevelType w:val="hybridMultilevel"/>
    <w:lvl w:ilvl="0" w:tplc="40229334">
      <w:start w:val="1"/>
      <w:numFmt w:val="decimal"/>
      <w:lvlText w:val="%1."/>
      <w:lvlJc w:val="left"/>
      <w:pPr>
        <w:ind w:left="720" w:hanging="360"/>
      </w:pPr>
    </w:lvl>
    <w:lvl w:ilvl="1" w:tplc="40229334" w:tentative="1">
      <w:start w:val="1"/>
      <w:numFmt w:val="lowerLetter"/>
      <w:lvlText w:val="%2."/>
      <w:lvlJc w:val="left"/>
      <w:pPr>
        <w:ind w:left="1440" w:hanging="360"/>
      </w:pPr>
    </w:lvl>
    <w:lvl w:ilvl="2" w:tplc="40229334" w:tentative="1">
      <w:start w:val="1"/>
      <w:numFmt w:val="lowerRoman"/>
      <w:lvlText w:val="%3."/>
      <w:lvlJc w:val="right"/>
      <w:pPr>
        <w:ind w:left="2160" w:hanging="180"/>
      </w:pPr>
    </w:lvl>
    <w:lvl w:ilvl="3" w:tplc="40229334" w:tentative="1">
      <w:start w:val="1"/>
      <w:numFmt w:val="decimal"/>
      <w:lvlText w:val="%4."/>
      <w:lvlJc w:val="left"/>
      <w:pPr>
        <w:ind w:left="2880" w:hanging="360"/>
      </w:pPr>
    </w:lvl>
    <w:lvl w:ilvl="4" w:tplc="40229334" w:tentative="1">
      <w:start w:val="1"/>
      <w:numFmt w:val="lowerLetter"/>
      <w:lvlText w:val="%5."/>
      <w:lvlJc w:val="left"/>
      <w:pPr>
        <w:ind w:left="3600" w:hanging="360"/>
      </w:pPr>
    </w:lvl>
    <w:lvl w:ilvl="5" w:tplc="40229334" w:tentative="1">
      <w:start w:val="1"/>
      <w:numFmt w:val="lowerRoman"/>
      <w:lvlText w:val="%6."/>
      <w:lvlJc w:val="right"/>
      <w:pPr>
        <w:ind w:left="4320" w:hanging="180"/>
      </w:pPr>
    </w:lvl>
    <w:lvl w:ilvl="6" w:tplc="40229334" w:tentative="1">
      <w:start w:val="1"/>
      <w:numFmt w:val="decimal"/>
      <w:lvlText w:val="%7."/>
      <w:lvlJc w:val="left"/>
      <w:pPr>
        <w:ind w:left="5040" w:hanging="360"/>
      </w:pPr>
    </w:lvl>
    <w:lvl w:ilvl="7" w:tplc="40229334" w:tentative="1">
      <w:start w:val="1"/>
      <w:numFmt w:val="lowerLetter"/>
      <w:lvlText w:val="%8."/>
      <w:lvlJc w:val="left"/>
      <w:pPr>
        <w:ind w:left="5760" w:hanging="360"/>
      </w:pPr>
    </w:lvl>
    <w:lvl w:ilvl="8" w:tplc="40229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3">
    <w:multiLevelType w:val="hybridMultilevel"/>
    <w:lvl w:ilvl="0" w:tplc="38719807">
      <w:start w:val="1"/>
      <w:numFmt w:val="decimal"/>
      <w:lvlText w:val="%1."/>
      <w:lvlJc w:val="left"/>
      <w:pPr>
        <w:ind w:left="720" w:hanging="360"/>
      </w:pPr>
    </w:lvl>
    <w:lvl w:ilvl="1" w:tplc="38719807" w:tentative="1">
      <w:start w:val="1"/>
      <w:numFmt w:val="lowerLetter"/>
      <w:lvlText w:val="%2."/>
      <w:lvlJc w:val="left"/>
      <w:pPr>
        <w:ind w:left="1440" w:hanging="360"/>
      </w:pPr>
    </w:lvl>
    <w:lvl w:ilvl="2" w:tplc="38719807" w:tentative="1">
      <w:start w:val="1"/>
      <w:numFmt w:val="lowerRoman"/>
      <w:lvlText w:val="%3."/>
      <w:lvlJc w:val="right"/>
      <w:pPr>
        <w:ind w:left="2160" w:hanging="180"/>
      </w:pPr>
    </w:lvl>
    <w:lvl w:ilvl="3" w:tplc="38719807" w:tentative="1">
      <w:start w:val="1"/>
      <w:numFmt w:val="decimal"/>
      <w:lvlText w:val="%4."/>
      <w:lvlJc w:val="left"/>
      <w:pPr>
        <w:ind w:left="2880" w:hanging="360"/>
      </w:pPr>
    </w:lvl>
    <w:lvl w:ilvl="4" w:tplc="38719807" w:tentative="1">
      <w:start w:val="1"/>
      <w:numFmt w:val="lowerLetter"/>
      <w:lvlText w:val="%5."/>
      <w:lvlJc w:val="left"/>
      <w:pPr>
        <w:ind w:left="3600" w:hanging="360"/>
      </w:pPr>
    </w:lvl>
    <w:lvl w:ilvl="5" w:tplc="38719807" w:tentative="1">
      <w:start w:val="1"/>
      <w:numFmt w:val="lowerRoman"/>
      <w:lvlText w:val="%6."/>
      <w:lvlJc w:val="right"/>
      <w:pPr>
        <w:ind w:left="4320" w:hanging="180"/>
      </w:pPr>
    </w:lvl>
    <w:lvl w:ilvl="6" w:tplc="38719807" w:tentative="1">
      <w:start w:val="1"/>
      <w:numFmt w:val="decimal"/>
      <w:lvlText w:val="%7."/>
      <w:lvlJc w:val="left"/>
      <w:pPr>
        <w:ind w:left="5040" w:hanging="360"/>
      </w:pPr>
    </w:lvl>
    <w:lvl w:ilvl="7" w:tplc="38719807" w:tentative="1">
      <w:start w:val="1"/>
      <w:numFmt w:val="lowerLetter"/>
      <w:lvlText w:val="%8."/>
      <w:lvlJc w:val="left"/>
      <w:pPr>
        <w:ind w:left="5760" w:hanging="360"/>
      </w:pPr>
    </w:lvl>
    <w:lvl w:ilvl="8" w:tplc="38719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2">
    <w:multiLevelType w:val="hybridMultilevel"/>
    <w:lvl w:ilvl="0" w:tplc="95752351">
      <w:start w:val="1"/>
      <w:numFmt w:val="decimal"/>
      <w:lvlText w:val="%1."/>
      <w:lvlJc w:val="left"/>
      <w:pPr>
        <w:ind w:left="720" w:hanging="360"/>
      </w:pPr>
    </w:lvl>
    <w:lvl w:ilvl="1" w:tplc="95752351" w:tentative="1">
      <w:start w:val="1"/>
      <w:numFmt w:val="lowerLetter"/>
      <w:lvlText w:val="%2."/>
      <w:lvlJc w:val="left"/>
      <w:pPr>
        <w:ind w:left="1440" w:hanging="360"/>
      </w:pPr>
    </w:lvl>
    <w:lvl w:ilvl="2" w:tplc="95752351" w:tentative="1">
      <w:start w:val="1"/>
      <w:numFmt w:val="lowerRoman"/>
      <w:lvlText w:val="%3."/>
      <w:lvlJc w:val="right"/>
      <w:pPr>
        <w:ind w:left="2160" w:hanging="180"/>
      </w:pPr>
    </w:lvl>
    <w:lvl w:ilvl="3" w:tplc="95752351" w:tentative="1">
      <w:start w:val="1"/>
      <w:numFmt w:val="decimal"/>
      <w:lvlText w:val="%4."/>
      <w:lvlJc w:val="left"/>
      <w:pPr>
        <w:ind w:left="2880" w:hanging="360"/>
      </w:pPr>
    </w:lvl>
    <w:lvl w:ilvl="4" w:tplc="95752351" w:tentative="1">
      <w:start w:val="1"/>
      <w:numFmt w:val="lowerLetter"/>
      <w:lvlText w:val="%5."/>
      <w:lvlJc w:val="left"/>
      <w:pPr>
        <w:ind w:left="3600" w:hanging="360"/>
      </w:pPr>
    </w:lvl>
    <w:lvl w:ilvl="5" w:tplc="95752351" w:tentative="1">
      <w:start w:val="1"/>
      <w:numFmt w:val="lowerRoman"/>
      <w:lvlText w:val="%6."/>
      <w:lvlJc w:val="right"/>
      <w:pPr>
        <w:ind w:left="4320" w:hanging="180"/>
      </w:pPr>
    </w:lvl>
    <w:lvl w:ilvl="6" w:tplc="95752351" w:tentative="1">
      <w:start w:val="1"/>
      <w:numFmt w:val="decimal"/>
      <w:lvlText w:val="%7."/>
      <w:lvlJc w:val="left"/>
      <w:pPr>
        <w:ind w:left="5040" w:hanging="360"/>
      </w:pPr>
    </w:lvl>
    <w:lvl w:ilvl="7" w:tplc="95752351" w:tentative="1">
      <w:start w:val="1"/>
      <w:numFmt w:val="lowerLetter"/>
      <w:lvlText w:val="%8."/>
      <w:lvlJc w:val="left"/>
      <w:pPr>
        <w:ind w:left="5760" w:hanging="360"/>
      </w:pPr>
    </w:lvl>
    <w:lvl w:ilvl="8" w:tplc="95752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1">
    <w:multiLevelType w:val="hybridMultilevel"/>
    <w:lvl w:ilvl="0" w:tplc="71150285">
      <w:start w:val="1"/>
      <w:numFmt w:val="decimal"/>
      <w:lvlText w:val="%1."/>
      <w:lvlJc w:val="left"/>
      <w:pPr>
        <w:ind w:left="720" w:hanging="360"/>
      </w:pPr>
    </w:lvl>
    <w:lvl w:ilvl="1" w:tplc="71150285" w:tentative="1">
      <w:start w:val="1"/>
      <w:numFmt w:val="lowerLetter"/>
      <w:lvlText w:val="%2."/>
      <w:lvlJc w:val="left"/>
      <w:pPr>
        <w:ind w:left="1440" w:hanging="360"/>
      </w:pPr>
    </w:lvl>
    <w:lvl w:ilvl="2" w:tplc="71150285" w:tentative="1">
      <w:start w:val="1"/>
      <w:numFmt w:val="lowerRoman"/>
      <w:lvlText w:val="%3."/>
      <w:lvlJc w:val="right"/>
      <w:pPr>
        <w:ind w:left="2160" w:hanging="180"/>
      </w:pPr>
    </w:lvl>
    <w:lvl w:ilvl="3" w:tplc="71150285" w:tentative="1">
      <w:start w:val="1"/>
      <w:numFmt w:val="decimal"/>
      <w:lvlText w:val="%4."/>
      <w:lvlJc w:val="left"/>
      <w:pPr>
        <w:ind w:left="2880" w:hanging="360"/>
      </w:pPr>
    </w:lvl>
    <w:lvl w:ilvl="4" w:tplc="71150285" w:tentative="1">
      <w:start w:val="1"/>
      <w:numFmt w:val="lowerLetter"/>
      <w:lvlText w:val="%5."/>
      <w:lvlJc w:val="left"/>
      <w:pPr>
        <w:ind w:left="3600" w:hanging="360"/>
      </w:pPr>
    </w:lvl>
    <w:lvl w:ilvl="5" w:tplc="71150285" w:tentative="1">
      <w:start w:val="1"/>
      <w:numFmt w:val="lowerRoman"/>
      <w:lvlText w:val="%6."/>
      <w:lvlJc w:val="right"/>
      <w:pPr>
        <w:ind w:left="4320" w:hanging="180"/>
      </w:pPr>
    </w:lvl>
    <w:lvl w:ilvl="6" w:tplc="71150285" w:tentative="1">
      <w:start w:val="1"/>
      <w:numFmt w:val="decimal"/>
      <w:lvlText w:val="%7."/>
      <w:lvlJc w:val="left"/>
      <w:pPr>
        <w:ind w:left="5040" w:hanging="360"/>
      </w:pPr>
    </w:lvl>
    <w:lvl w:ilvl="7" w:tplc="71150285" w:tentative="1">
      <w:start w:val="1"/>
      <w:numFmt w:val="lowerLetter"/>
      <w:lvlText w:val="%8."/>
      <w:lvlJc w:val="left"/>
      <w:pPr>
        <w:ind w:left="5760" w:hanging="360"/>
      </w:pPr>
    </w:lvl>
    <w:lvl w:ilvl="8" w:tplc="71150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0">
    <w:multiLevelType w:val="hybridMultilevel"/>
    <w:lvl w:ilvl="0" w:tplc="38257554">
      <w:start w:val="1"/>
      <w:numFmt w:val="decimal"/>
      <w:lvlText w:val="%1."/>
      <w:lvlJc w:val="left"/>
      <w:pPr>
        <w:ind w:left="720" w:hanging="360"/>
      </w:pPr>
    </w:lvl>
    <w:lvl w:ilvl="1" w:tplc="38257554" w:tentative="1">
      <w:start w:val="1"/>
      <w:numFmt w:val="lowerLetter"/>
      <w:lvlText w:val="%2."/>
      <w:lvlJc w:val="left"/>
      <w:pPr>
        <w:ind w:left="1440" w:hanging="360"/>
      </w:pPr>
    </w:lvl>
    <w:lvl w:ilvl="2" w:tplc="38257554" w:tentative="1">
      <w:start w:val="1"/>
      <w:numFmt w:val="lowerRoman"/>
      <w:lvlText w:val="%3."/>
      <w:lvlJc w:val="right"/>
      <w:pPr>
        <w:ind w:left="2160" w:hanging="180"/>
      </w:pPr>
    </w:lvl>
    <w:lvl w:ilvl="3" w:tplc="38257554" w:tentative="1">
      <w:start w:val="1"/>
      <w:numFmt w:val="decimal"/>
      <w:lvlText w:val="%4."/>
      <w:lvlJc w:val="left"/>
      <w:pPr>
        <w:ind w:left="2880" w:hanging="360"/>
      </w:pPr>
    </w:lvl>
    <w:lvl w:ilvl="4" w:tplc="38257554" w:tentative="1">
      <w:start w:val="1"/>
      <w:numFmt w:val="lowerLetter"/>
      <w:lvlText w:val="%5."/>
      <w:lvlJc w:val="left"/>
      <w:pPr>
        <w:ind w:left="3600" w:hanging="360"/>
      </w:pPr>
    </w:lvl>
    <w:lvl w:ilvl="5" w:tplc="38257554" w:tentative="1">
      <w:start w:val="1"/>
      <w:numFmt w:val="lowerRoman"/>
      <w:lvlText w:val="%6."/>
      <w:lvlJc w:val="right"/>
      <w:pPr>
        <w:ind w:left="4320" w:hanging="180"/>
      </w:pPr>
    </w:lvl>
    <w:lvl w:ilvl="6" w:tplc="38257554" w:tentative="1">
      <w:start w:val="1"/>
      <w:numFmt w:val="decimal"/>
      <w:lvlText w:val="%7."/>
      <w:lvlJc w:val="left"/>
      <w:pPr>
        <w:ind w:left="5040" w:hanging="360"/>
      </w:pPr>
    </w:lvl>
    <w:lvl w:ilvl="7" w:tplc="38257554" w:tentative="1">
      <w:start w:val="1"/>
      <w:numFmt w:val="lowerLetter"/>
      <w:lvlText w:val="%8."/>
      <w:lvlJc w:val="left"/>
      <w:pPr>
        <w:ind w:left="5760" w:hanging="360"/>
      </w:pPr>
    </w:lvl>
    <w:lvl w:ilvl="8" w:tplc="38257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9">
    <w:multiLevelType w:val="hybridMultilevel"/>
    <w:lvl w:ilvl="0" w:tplc="33759899">
      <w:start w:val="1"/>
      <w:numFmt w:val="decimal"/>
      <w:lvlText w:val="%1."/>
      <w:lvlJc w:val="left"/>
      <w:pPr>
        <w:ind w:left="720" w:hanging="360"/>
      </w:pPr>
    </w:lvl>
    <w:lvl w:ilvl="1" w:tplc="33759899" w:tentative="1">
      <w:start w:val="1"/>
      <w:numFmt w:val="lowerLetter"/>
      <w:lvlText w:val="%2."/>
      <w:lvlJc w:val="left"/>
      <w:pPr>
        <w:ind w:left="1440" w:hanging="360"/>
      </w:pPr>
    </w:lvl>
    <w:lvl w:ilvl="2" w:tplc="33759899" w:tentative="1">
      <w:start w:val="1"/>
      <w:numFmt w:val="lowerRoman"/>
      <w:lvlText w:val="%3."/>
      <w:lvlJc w:val="right"/>
      <w:pPr>
        <w:ind w:left="2160" w:hanging="180"/>
      </w:pPr>
    </w:lvl>
    <w:lvl w:ilvl="3" w:tplc="33759899" w:tentative="1">
      <w:start w:val="1"/>
      <w:numFmt w:val="decimal"/>
      <w:lvlText w:val="%4."/>
      <w:lvlJc w:val="left"/>
      <w:pPr>
        <w:ind w:left="2880" w:hanging="360"/>
      </w:pPr>
    </w:lvl>
    <w:lvl w:ilvl="4" w:tplc="33759899" w:tentative="1">
      <w:start w:val="1"/>
      <w:numFmt w:val="lowerLetter"/>
      <w:lvlText w:val="%5."/>
      <w:lvlJc w:val="left"/>
      <w:pPr>
        <w:ind w:left="3600" w:hanging="360"/>
      </w:pPr>
    </w:lvl>
    <w:lvl w:ilvl="5" w:tplc="33759899" w:tentative="1">
      <w:start w:val="1"/>
      <w:numFmt w:val="lowerRoman"/>
      <w:lvlText w:val="%6."/>
      <w:lvlJc w:val="right"/>
      <w:pPr>
        <w:ind w:left="4320" w:hanging="180"/>
      </w:pPr>
    </w:lvl>
    <w:lvl w:ilvl="6" w:tplc="33759899" w:tentative="1">
      <w:start w:val="1"/>
      <w:numFmt w:val="decimal"/>
      <w:lvlText w:val="%7."/>
      <w:lvlJc w:val="left"/>
      <w:pPr>
        <w:ind w:left="5040" w:hanging="360"/>
      </w:pPr>
    </w:lvl>
    <w:lvl w:ilvl="7" w:tplc="33759899" w:tentative="1">
      <w:start w:val="1"/>
      <w:numFmt w:val="lowerLetter"/>
      <w:lvlText w:val="%8."/>
      <w:lvlJc w:val="left"/>
      <w:pPr>
        <w:ind w:left="5760" w:hanging="360"/>
      </w:pPr>
    </w:lvl>
    <w:lvl w:ilvl="8" w:tplc="33759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8">
    <w:multiLevelType w:val="hybridMultilevel"/>
    <w:lvl w:ilvl="0" w:tplc="53624410">
      <w:start w:val="1"/>
      <w:numFmt w:val="decimal"/>
      <w:lvlText w:val="%1."/>
      <w:lvlJc w:val="left"/>
      <w:pPr>
        <w:ind w:left="720" w:hanging="360"/>
      </w:pPr>
    </w:lvl>
    <w:lvl w:ilvl="1" w:tplc="53624410" w:tentative="1">
      <w:start w:val="1"/>
      <w:numFmt w:val="lowerLetter"/>
      <w:lvlText w:val="%2."/>
      <w:lvlJc w:val="left"/>
      <w:pPr>
        <w:ind w:left="1440" w:hanging="360"/>
      </w:pPr>
    </w:lvl>
    <w:lvl w:ilvl="2" w:tplc="53624410" w:tentative="1">
      <w:start w:val="1"/>
      <w:numFmt w:val="lowerRoman"/>
      <w:lvlText w:val="%3."/>
      <w:lvlJc w:val="right"/>
      <w:pPr>
        <w:ind w:left="2160" w:hanging="180"/>
      </w:pPr>
    </w:lvl>
    <w:lvl w:ilvl="3" w:tplc="53624410" w:tentative="1">
      <w:start w:val="1"/>
      <w:numFmt w:val="decimal"/>
      <w:lvlText w:val="%4."/>
      <w:lvlJc w:val="left"/>
      <w:pPr>
        <w:ind w:left="2880" w:hanging="360"/>
      </w:pPr>
    </w:lvl>
    <w:lvl w:ilvl="4" w:tplc="53624410" w:tentative="1">
      <w:start w:val="1"/>
      <w:numFmt w:val="lowerLetter"/>
      <w:lvlText w:val="%5."/>
      <w:lvlJc w:val="left"/>
      <w:pPr>
        <w:ind w:left="3600" w:hanging="360"/>
      </w:pPr>
    </w:lvl>
    <w:lvl w:ilvl="5" w:tplc="53624410" w:tentative="1">
      <w:start w:val="1"/>
      <w:numFmt w:val="lowerRoman"/>
      <w:lvlText w:val="%6."/>
      <w:lvlJc w:val="right"/>
      <w:pPr>
        <w:ind w:left="4320" w:hanging="180"/>
      </w:pPr>
    </w:lvl>
    <w:lvl w:ilvl="6" w:tplc="53624410" w:tentative="1">
      <w:start w:val="1"/>
      <w:numFmt w:val="decimal"/>
      <w:lvlText w:val="%7."/>
      <w:lvlJc w:val="left"/>
      <w:pPr>
        <w:ind w:left="5040" w:hanging="360"/>
      </w:pPr>
    </w:lvl>
    <w:lvl w:ilvl="7" w:tplc="53624410" w:tentative="1">
      <w:start w:val="1"/>
      <w:numFmt w:val="lowerLetter"/>
      <w:lvlText w:val="%8."/>
      <w:lvlJc w:val="left"/>
      <w:pPr>
        <w:ind w:left="5760" w:hanging="360"/>
      </w:pPr>
    </w:lvl>
    <w:lvl w:ilvl="8" w:tplc="53624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7">
    <w:multiLevelType w:val="hybridMultilevel"/>
    <w:lvl w:ilvl="0" w:tplc="50832644">
      <w:start w:val="1"/>
      <w:numFmt w:val="decimal"/>
      <w:lvlText w:val="%1."/>
      <w:lvlJc w:val="left"/>
      <w:pPr>
        <w:ind w:left="720" w:hanging="360"/>
      </w:pPr>
    </w:lvl>
    <w:lvl w:ilvl="1" w:tplc="50832644" w:tentative="1">
      <w:start w:val="1"/>
      <w:numFmt w:val="lowerLetter"/>
      <w:lvlText w:val="%2."/>
      <w:lvlJc w:val="left"/>
      <w:pPr>
        <w:ind w:left="1440" w:hanging="360"/>
      </w:pPr>
    </w:lvl>
    <w:lvl w:ilvl="2" w:tplc="50832644" w:tentative="1">
      <w:start w:val="1"/>
      <w:numFmt w:val="lowerRoman"/>
      <w:lvlText w:val="%3."/>
      <w:lvlJc w:val="right"/>
      <w:pPr>
        <w:ind w:left="2160" w:hanging="180"/>
      </w:pPr>
    </w:lvl>
    <w:lvl w:ilvl="3" w:tplc="50832644" w:tentative="1">
      <w:start w:val="1"/>
      <w:numFmt w:val="decimal"/>
      <w:lvlText w:val="%4."/>
      <w:lvlJc w:val="left"/>
      <w:pPr>
        <w:ind w:left="2880" w:hanging="360"/>
      </w:pPr>
    </w:lvl>
    <w:lvl w:ilvl="4" w:tplc="50832644" w:tentative="1">
      <w:start w:val="1"/>
      <w:numFmt w:val="lowerLetter"/>
      <w:lvlText w:val="%5."/>
      <w:lvlJc w:val="left"/>
      <w:pPr>
        <w:ind w:left="3600" w:hanging="360"/>
      </w:pPr>
    </w:lvl>
    <w:lvl w:ilvl="5" w:tplc="50832644" w:tentative="1">
      <w:start w:val="1"/>
      <w:numFmt w:val="lowerRoman"/>
      <w:lvlText w:val="%6."/>
      <w:lvlJc w:val="right"/>
      <w:pPr>
        <w:ind w:left="4320" w:hanging="180"/>
      </w:pPr>
    </w:lvl>
    <w:lvl w:ilvl="6" w:tplc="50832644" w:tentative="1">
      <w:start w:val="1"/>
      <w:numFmt w:val="decimal"/>
      <w:lvlText w:val="%7."/>
      <w:lvlJc w:val="left"/>
      <w:pPr>
        <w:ind w:left="5040" w:hanging="360"/>
      </w:pPr>
    </w:lvl>
    <w:lvl w:ilvl="7" w:tplc="50832644" w:tentative="1">
      <w:start w:val="1"/>
      <w:numFmt w:val="lowerLetter"/>
      <w:lvlText w:val="%8."/>
      <w:lvlJc w:val="left"/>
      <w:pPr>
        <w:ind w:left="5760" w:hanging="360"/>
      </w:pPr>
    </w:lvl>
    <w:lvl w:ilvl="8" w:tplc="50832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6">
    <w:multiLevelType w:val="hybridMultilevel"/>
    <w:lvl w:ilvl="0" w:tplc="91996914">
      <w:start w:val="1"/>
      <w:numFmt w:val="decimal"/>
      <w:lvlText w:val="%1."/>
      <w:lvlJc w:val="left"/>
      <w:pPr>
        <w:ind w:left="720" w:hanging="360"/>
      </w:pPr>
    </w:lvl>
    <w:lvl w:ilvl="1" w:tplc="91996914" w:tentative="1">
      <w:start w:val="1"/>
      <w:numFmt w:val="lowerLetter"/>
      <w:lvlText w:val="%2."/>
      <w:lvlJc w:val="left"/>
      <w:pPr>
        <w:ind w:left="1440" w:hanging="360"/>
      </w:pPr>
    </w:lvl>
    <w:lvl w:ilvl="2" w:tplc="91996914" w:tentative="1">
      <w:start w:val="1"/>
      <w:numFmt w:val="lowerRoman"/>
      <w:lvlText w:val="%3."/>
      <w:lvlJc w:val="right"/>
      <w:pPr>
        <w:ind w:left="2160" w:hanging="180"/>
      </w:pPr>
    </w:lvl>
    <w:lvl w:ilvl="3" w:tplc="91996914" w:tentative="1">
      <w:start w:val="1"/>
      <w:numFmt w:val="decimal"/>
      <w:lvlText w:val="%4."/>
      <w:lvlJc w:val="left"/>
      <w:pPr>
        <w:ind w:left="2880" w:hanging="360"/>
      </w:pPr>
    </w:lvl>
    <w:lvl w:ilvl="4" w:tplc="91996914" w:tentative="1">
      <w:start w:val="1"/>
      <w:numFmt w:val="lowerLetter"/>
      <w:lvlText w:val="%5."/>
      <w:lvlJc w:val="left"/>
      <w:pPr>
        <w:ind w:left="3600" w:hanging="360"/>
      </w:pPr>
    </w:lvl>
    <w:lvl w:ilvl="5" w:tplc="91996914" w:tentative="1">
      <w:start w:val="1"/>
      <w:numFmt w:val="lowerRoman"/>
      <w:lvlText w:val="%6."/>
      <w:lvlJc w:val="right"/>
      <w:pPr>
        <w:ind w:left="4320" w:hanging="180"/>
      </w:pPr>
    </w:lvl>
    <w:lvl w:ilvl="6" w:tplc="91996914" w:tentative="1">
      <w:start w:val="1"/>
      <w:numFmt w:val="decimal"/>
      <w:lvlText w:val="%7."/>
      <w:lvlJc w:val="left"/>
      <w:pPr>
        <w:ind w:left="5040" w:hanging="360"/>
      </w:pPr>
    </w:lvl>
    <w:lvl w:ilvl="7" w:tplc="91996914" w:tentative="1">
      <w:start w:val="1"/>
      <w:numFmt w:val="lowerLetter"/>
      <w:lvlText w:val="%8."/>
      <w:lvlJc w:val="left"/>
      <w:pPr>
        <w:ind w:left="5760" w:hanging="360"/>
      </w:pPr>
    </w:lvl>
    <w:lvl w:ilvl="8" w:tplc="91996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5">
    <w:multiLevelType w:val="hybridMultilevel"/>
    <w:lvl w:ilvl="0" w:tplc="91107569">
      <w:start w:val="1"/>
      <w:numFmt w:val="decimal"/>
      <w:lvlText w:val="%1."/>
      <w:lvlJc w:val="left"/>
      <w:pPr>
        <w:ind w:left="720" w:hanging="360"/>
      </w:pPr>
    </w:lvl>
    <w:lvl w:ilvl="1" w:tplc="91107569" w:tentative="1">
      <w:start w:val="1"/>
      <w:numFmt w:val="lowerLetter"/>
      <w:lvlText w:val="%2."/>
      <w:lvlJc w:val="left"/>
      <w:pPr>
        <w:ind w:left="1440" w:hanging="360"/>
      </w:pPr>
    </w:lvl>
    <w:lvl w:ilvl="2" w:tplc="91107569" w:tentative="1">
      <w:start w:val="1"/>
      <w:numFmt w:val="lowerRoman"/>
      <w:lvlText w:val="%3."/>
      <w:lvlJc w:val="right"/>
      <w:pPr>
        <w:ind w:left="2160" w:hanging="180"/>
      </w:pPr>
    </w:lvl>
    <w:lvl w:ilvl="3" w:tplc="91107569" w:tentative="1">
      <w:start w:val="1"/>
      <w:numFmt w:val="decimal"/>
      <w:lvlText w:val="%4."/>
      <w:lvlJc w:val="left"/>
      <w:pPr>
        <w:ind w:left="2880" w:hanging="360"/>
      </w:pPr>
    </w:lvl>
    <w:lvl w:ilvl="4" w:tplc="91107569" w:tentative="1">
      <w:start w:val="1"/>
      <w:numFmt w:val="lowerLetter"/>
      <w:lvlText w:val="%5."/>
      <w:lvlJc w:val="left"/>
      <w:pPr>
        <w:ind w:left="3600" w:hanging="360"/>
      </w:pPr>
    </w:lvl>
    <w:lvl w:ilvl="5" w:tplc="91107569" w:tentative="1">
      <w:start w:val="1"/>
      <w:numFmt w:val="lowerRoman"/>
      <w:lvlText w:val="%6."/>
      <w:lvlJc w:val="right"/>
      <w:pPr>
        <w:ind w:left="4320" w:hanging="180"/>
      </w:pPr>
    </w:lvl>
    <w:lvl w:ilvl="6" w:tplc="91107569" w:tentative="1">
      <w:start w:val="1"/>
      <w:numFmt w:val="decimal"/>
      <w:lvlText w:val="%7."/>
      <w:lvlJc w:val="left"/>
      <w:pPr>
        <w:ind w:left="5040" w:hanging="360"/>
      </w:pPr>
    </w:lvl>
    <w:lvl w:ilvl="7" w:tplc="91107569" w:tentative="1">
      <w:start w:val="1"/>
      <w:numFmt w:val="lowerLetter"/>
      <w:lvlText w:val="%8."/>
      <w:lvlJc w:val="left"/>
      <w:pPr>
        <w:ind w:left="5760" w:hanging="360"/>
      </w:pPr>
    </w:lvl>
    <w:lvl w:ilvl="8" w:tplc="91107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4">
    <w:multiLevelType w:val="hybridMultilevel"/>
    <w:lvl w:ilvl="0" w:tplc="40542336">
      <w:start w:val="1"/>
      <w:numFmt w:val="decimal"/>
      <w:lvlText w:val="%1."/>
      <w:lvlJc w:val="left"/>
      <w:pPr>
        <w:ind w:left="720" w:hanging="360"/>
      </w:pPr>
    </w:lvl>
    <w:lvl w:ilvl="1" w:tplc="40542336" w:tentative="1">
      <w:start w:val="1"/>
      <w:numFmt w:val="lowerLetter"/>
      <w:lvlText w:val="%2."/>
      <w:lvlJc w:val="left"/>
      <w:pPr>
        <w:ind w:left="1440" w:hanging="360"/>
      </w:pPr>
    </w:lvl>
    <w:lvl w:ilvl="2" w:tplc="40542336" w:tentative="1">
      <w:start w:val="1"/>
      <w:numFmt w:val="lowerRoman"/>
      <w:lvlText w:val="%3."/>
      <w:lvlJc w:val="right"/>
      <w:pPr>
        <w:ind w:left="2160" w:hanging="180"/>
      </w:pPr>
    </w:lvl>
    <w:lvl w:ilvl="3" w:tplc="40542336" w:tentative="1">
      <w:start w:val="1"/>
      <w:numFmt w:val="decimal"/>
      <w:lvlText w:val="%4."/>
      <w:lvlJc w:val="left"/>
      <w:pPr>
        <w:ind w:left="2880" w:hanging="360"/>
      </w:pPr>
    </w:lvl>
    <w:lvl w:ilvl="4" w:tplc="40542336" w:tentative="1">
      <w:start w:val="1"/>
      <w:numFmt w:val="lowerLetter"/>
      <w:lvlText w:val="%5."/>
      <w:lvlJc w:val="left"/>
      <w:pPr>
        <w:ind w:left="3600" w:hanging="360"/>
      </w:pPr>
    </w:lvl>
    <w:lvl w:ilvl="5" w:tplc="40542336" w:tentative="1">
      <w:start w:val="1"/>
      <w:numFmt w:val="lowerRoman"/>
      <w:lvlText w:val="%6."/>
      <w:lvlJc w:val="right"/>
      <w:pPr>
        <w:ind w:left="4320" w:hanging="180"/>
      </w:pPr>
    </w:lvl>
    <w:lvl w:ilvl="6" w:tplc="40542336" w:tentative="1">
      <w:start w:val="1"/>
      <w:numFmt w:val="decimal"/>
      <w:lvlText w:val="%7."/>
      <w:lvlJc w:val="left"/>
      <w:pPr>
        <w:ind w:left="5040" w:hanging="360"/>
      </w:pPr>
    </w:lvl>
    <w:lvl w:ilvl="7" w:tplc="40542336" w:tentative="1">
      <w:start w:val="1"/>
      <w:numFmt w:val="lowerLetter"/>
      <w:lvlText w:val="%8."/>
      <w:lvlJc w:val="left"/>
      <w:pPr>
        <w:ind w:left="5760" w:hanging="360"/>
      </w:pPr>
    </w:lvl>
    <w:lvl w:ilvl="8" w:tplc="40542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3">
    <w:multiLevelType w:val="hybridMultilevel"/>
    <w:lvl w:ilvl="0" w:tplc="28693458">
      <w:start w:val="1"/>
      <w:numFmt w:val="decimal"/>
      <w:lvlText w:val="%1."/>
      <w:lvlJc w:val="left"/>
      <w:pPr>
        <w:ind w:left="720" w:hanging="360"/>
      </w:pPr>
    </w:lvl>
    <w:lvl w:ilvl="1" w:tplc="28693458" w:tentative="1">
      <w:start w:val="1"/>
      <w:numFmt w:val="lowerLetter"/>
      <w:lvlText w:val="%2."/>
      <w:lvlJc w:val="left"/>
      <w:pPr>
        <w:ind w:left="1440" w:hanging="360"/>
      </w:pPr>
    </w:lvl>
    <w:lvl w:ilvl="2" w:tplc="28693458" w:tentative="1">
      <w:start w:val="1"/>
      <w:numFmt w:val="lowerRoman"/>
      <w:lvlText w:val="%3."/>
      <w:lvlJc w:val="right"/>
      <w:pPr>
        <w:ind w:left="2160" w:hanging="180"/>
      </w:pPr>
    </w:lvl>
    <w:lvl w:ilvl="3" w:tplc="28693458" w:tentative="1">
      <w:start w:val="1"/>
      <w:numFmt w:val="decimal"/>
      <w:lvlText w:val="%4."/>
      <w:lvlJc w:val="left"/>
      <w:pPr>
        <w:ind w:left="2880" w:hanging="360"/>
      </w:pPr>
    </w:lvl>
    <w:lvl w:ilvl="4" w:tplc="28693458" w:tentative="1">
      <w:start w:val="1"/>
      <w:numFmt w:val="lowerLetter"/>
      <w:lvlText w:val="%5."/>
      <w:lvlJc w:val="left"/>
      <w:pPr>
        <w:ind w:left="3600" w:hanging="360"/>
      </w:pPr>
    </w:lvl>
    <w:lvl w:ilvl="5" w:tplc="28693458" w:tentative="1">
      <w:start w:val="1"/>
      <w:numFmt w:val="lowerRoman"/>
      <w:lvlText w:val="%6."/>
      <w:lvlJc w:val="right"/>
      <w:pPr>
        <w:ind w:left="4320" w:hanging="180"/>
      </w:pPr>
    </w:lvl>
    <w:lvl w:ilvl="6" w:tplc="28693458" w:tentative="1">
      <w:start w:val="1"/>
      <w:numFmt w:val="decimal"/>
      <w:lvlText w:val="%7."/>
      <w:lvlJc w:val="left"/>
      <w:pPr>
        <w:ind w:left="5040" w:hanging="360"/>
      </w:pPr>
    </w:lvl>
    <w:lvl w:ilvl="7" w:tplc="28693458" w:tentative="1">
      <w:start w:val="1"/>
      <w:numFmt w:val="lowerLetter"/>
      <w:lvlText w:val="%8."/>
      <w:lvlJc w:val="left"/>
      <w:pPr>
        <w:ind w:left="5760" w:hanging="360"/>
      </w:pPr>
    </w:lvl>
    <w:lvl w:ilvl="8" w:tplc="2869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2">
    <w:multiLevelType w:val="hybridMultilevel"/>
    <w:lvl w:ilvl="0" w:tplc="86362776">
      <w:start w:val="1"/>
      <w:numFmt w:val="decimal"/>
      <w:lvlText w:val="%1."/>
      <w:lvlJc w:val="left"/>
      <w:pPr>
        <w:ind w:left="720" w:hanging="360"/>
      </w:pPr>
    </w:lvl>
    <w:lvl w:ilvl="1" w:tplc="86362776" w:tentative="1">
      <w:start w:val="1"/>
      <w:numFmt w:val="lowerLetter"/>
      <w:lvlText w:val="%2."/>
      <w:lvlJc w:val="left"/>
      <w:pPr>
        <w:ind w:left="1440" w:hanging="360"/>
      </w:pPr>
    </w:lvl>
    <w:lvl w:ilvl="2" w:tplc="86362776" w:tentative="1">
      <w:start w:val="1"/>
      <w:numFmt w:val="lowerRoman"/>
      <w:lvlText w:val="%3."/>
      <w:lvlJc w:val="right"/>
      <w:pPr>
        <w:ind w:left="2160" w:hanging="180"/>
      </w:pPr>
    </w:lvl>
    <w:lvl w:ilvl="3" w:tplc="86362776" w:tentative="1">
      <w:start w:val="1"/>
      <w:numFmt w:val="decimal"/>
      <w:lvlText w:val="%4."/>
      <w:lvlJc w:val="left"/>
      <w:pPr>
        <w:ind w:left="2880" w:hanging="360"/>
      </w:pPr>
    </w:lvl>
    <w:lvl w:ilvl="4" w:tplc="86362776" w:tentative="1">
      <w:start w:val="1"/>
      <w:numFmt w:val="lowerLetter"/>
      <w:lvlText w:val="%5."/>
      <w:lvlJc w:val="left"/>
      <w:pPr>
        <w:ind w:left="3600" w:hanging="360"/>
      </w:pPr>
    </w:lvl>
    <w:lvl w:ilvl="5" w:tplc="86362776" w:tentative="1">
      <w:start w:val="1"/>
      <w:numFmt w:val="lowerRoman"/>
      <w:lvlText w:val="%6."/>
      <w:lvlJc w:val="right"/>
      <w:pPr>
        <w:ind w:left="4320" w:hanging="180"/>
      </w:pPr>
    </w:lvl>
    <w:lvl w:ilvl="6" w:tplc="86362776" w:tentative="1">
      <w:start w:val="1"/>
      <w:numFmt w:val="decimal"/>
      <w:lvlText w:val="%7."/>
      <w:lvlJc w:val="left"/>
      <w:pPr>
        <w:ind w:left="5040" w:hanging="360"/>
      </w:pPr>
    </w:lvl>
    <w:lvl w:ilvl="7" w:tplc="86362776" w:tentative="1">
      <w:start w:val="1"/>
      <w:numFmt w:val="lowerLetter"/>
      <w:lvlText w:val="%8."/>
      <w:lvlJc w:val="left"/>
      <w:pPr>
        <w:ind w:left="5760" w:hanging="360"/>
      </w:pPr>
    </w:lvl>
    <w:lvl w:ilvl="8" w:tplc="8636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1">
    <w:multiLevelType w:val="hybridMultilevel"/>
    <w:lvl w:ilvl="0" w:tplc="86631159">
      <w:start w:val="1"/>
      <w:numFmt w:val="decimal"/>
      <w:lvlText w:val="%1."/>
      <w:lvlJc w:val="left"/>
      <w:pPr>
        <w:ind w:left="720" w:hanging="360"/>
      </w:pPr>
    </w:lvl>
    <w:lvl w:ilvl="1" w:tplc="86631159" w:tentative="1">
      <w:start w:val="1"/>
      <w:numFmt w:val="lowerLetter"/>
      <w:lvlText w:val="%2."/>
      <w:lvlJc w:val="left"/>
      <w:pPr>
        <w:ind w:left="1440" w:hanging="360"/>
      </w:pPr>
    </w:lvl>
    <w:lvl w:ilvl="2" w:tplc="86631159" w:tentative="1">
      <w:start w:val="1"/>
      <w:numFmt w:val="lowerRoman"/>
      <w:lvlText w:val="%3."/>
      <w:lvlJc w:val="right"/>
      <w:pPr>
        <w:ind w:left="2160" w:hanging="180"/>
      </w:pPr>
    </w:lvl>
    <w:lvl w:ilvl="3" w:tplc="86631159" w:tentative="1">
      <w:start w:val="1"/>
      <w:numFmt w:val="decimal"/>
      <w:lvlText w:val="%4."/>
      <w:lvlJc w:val="left"/>
      <w:pPr>
        <w:ind w:left="2880" w:hanging="360"/>
      </w:pPr>
    </w:lvl>
    <w:lvl w:ilvl="4" w:tplc="86631159" w:tentative="1">
      <w:start w:val="1"/>
      <w:numFmt w:val="lowerLetter"/>
      <w:lvlText w:val="%5."/>
      <w:lvlJc w:val="left"/>
      <w:pPr>
        <w:ind w:left="3600" w:hanging="360"/>
      </w:pPr>
    </w:lvl>
    <w:lvl w:ilvl="5" w:tplc="86631159" w:tentative="1">
      <w:start w:val="1"/>
      <w:numFmt w:val="lowerRoman"/>
      <w:lvlText w:val="%6."/>
      <w:lvlJc w:val="right"/>
      <w:pPr>
        <w:ind w:left="4320" w:hanging="180"/>
      </w:pPr>
    </w:lvl>
    <w:lvl w:ilvl="6" w:tplc="86631159" w:tentative="1">
      <w:start w:val="1"/>
      <w:numFmt w:val="decimal"/>
      <w:lvlText w:val="%7."/>
      <w:lvlJc w:val="left"/>
      <w:pPr>
        <w:ind w:left="5040" w:hanging="360"/>
      </w:pPr>
    </w:lvl>
    <w:lvl w:ilvl="7" w:tplc="86631159" w:tentative="1">
      <w:start w:val="1"/>
      <w:numFmt w:val="lowerLetter"/>
      <w:lvlText w:val="%8."/>
      <w:lvlJc w:val="left"/>
      <w:pPr>
        <w:ind w:left="5760" w:hanging="360"/>
      </w:pPr>
    </w:lvl>
    <w:lvl w:ilvl="8" w:tplc="86631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0">
    <w:multiLevelType w:val="hybridMultilevel"/>
    <w:lvl w:ilvl="0" w:tplc="94403771">
      <w:start w:val="1"/>
      <w:numFmt w:val="decimal"/>
      <w:lvlText w:val="%1."/>
      <w:lvlJc w:val="left"/>
      <w:pPr>
        <w:ind w:left="720" w:hanging="360"/>
      </w:pPr>
    </w:lvl>
    <w:lvl w:ilvl="1" w:tplc="94403771" w:tentative="1">
      <w:start w:val="1"/>
      <w:numFmt w:val="lowerLetter"/>
      <w:lvlText w:val="%2."/>
      <w:lvlJc w:val="left"/>
      <w:pPr>
        <w:ind w:left="1440" w:hanging="360"/>
      </w:pPr>
    </w:lvl>
    <w:lvl w:ilvl="2" w:tplc="94403771" w:tentative="1">
      <w:start w:val="1"/>
      <w:numFmt w:val="lowerRoman"/>
      <w:lvlText w:val="%3."/>
      <w:lvlJc w:val="right"/>
      <w:pPr>
        <w:ind w:left="2160" w:hanging="180"/>
      </w:pPr>
    </w:lvl>
    <w:lvl w:ilvl="3" w:tplc="94403771" w:tentative="1">
      <w:start w:val="1"/>
      <w:numFmt w:val="decimal"/>
      <w:lvlText w:val="%4."/>
      <w:lvlJc w:val="left"/>
      <w:pPr>
        <w:ind w:left="2880" w:hanging="360"/>
      </w:pPr>
    </w:lvl>
    <w:lvl w:ilvl="4" w:tplc="94403771" w:tentative="1">
      <w:start w:val="1"/>
      <w:numFmt w:val="lowerLetter"/>
      <w:lvlText w:val="%5."/>
      <w:lvlJc w:val="left"/>
      <w:pPr>
        <w:ind w:left="3600" w:hanging="360"/>
      </w:pPr>
    </w:lvl>
    <w:lvl w:ilvl="5" w:tplc="94403771" w:tentative="1">
      <w:start w:val="1"/>
      <w:numFmt w:val="lowerRoman"/>
      <w:lvlText w:val="%6."/>
      <w:lvlJc w:val="right"/>
      <w:pPr>
        <w:ind w:left="4320" w:hanging="180"/>
      </w:pPr>
    </w:lvl>
    <w:lvl w:ilvl="6" w:tplc="94403771" w:tentative="1">
      <w:start w:val="1"/>
      <w:numFmt w:val="decimal"/>
      <w:lvlText w:val="%7."/>
      <w:lvlJc w:val="left"/>
      <w:pPr>
        <w:ind w:left="5040" w:hanging="360"/>
      </w:pPr>
    </w:lvl>
    <w:lvl w:ilvl="7" w:tplc="94403771" w:tentative="1">
      <w:start w:val="1"/>
      <w:numFmt w:val="lowerLetter"/>
      <w:lvlText w:val="%8."/>
      <w:lvlJc w:val="left"/>
      <w:pPr>
        <w:ind w:left="5760" w:hanging="360"/>
      </w:pPr>
    </w:lvl>
    <w:lvl w:ilvl="8" w:tplc="94403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9">
    <w:multiLevelType w:val="hybridMultilevel"/>
    <w:lvl w:ilvl="0" w:tplc="26391147">
      <w:start w:val="1"/>
      <w:numFmt w:val="decimal"/>
      <w:lvlText w:val="%1."/>
      <w:lvlJc w:val="left"/>
      <w:pPr>
        <w:ind w:left="720" w:hanging="360"/>
      </w:pPr>
    </w:lvl>
    <w:lvl w:ilvl="1" w:tplc="26391147" w:tentative="1">
      <w:start w:val="1"/>
      <w:numFmt w:val="lowerLetter"/>
      <w:lvlText w:val="%2."/>
      <w:lvlJc w:val="left"/>
      <w:pPr>
        <w:ind w:left="1440" w:hanging="360"/>
      </w:pPr>
    </w:lvl>
    <w:lvl w:ilvl="2" w:tplc="26391147" w:tentative="1">
      <w:start w:val="1"/>
      <w:numFmt w:val="lowerRoman"/>
      <w:lvlText w:val="%3."/>
      <w:lvlJc w:val="right"/>
      <w:pPr>
        <w:ind w:left="2160" w:hanging="180"/>
      </w:pPr>
    </w:lvl>
    <w:lvl w:ilvl="3" w:tplc="26391147" w:tentative="1">
      <w:start w:val="1"/>
      <w:numFmt w:val="decimal"/>
      <w:lvlText w:val="%4."/>
      <w:lvlJc w:val="left"/>
      <w:pPr>
        <w:ind w:left="2880" w:hanging="360"/>
      </w:pPr>
    </w:lvl>
    <w:lvl w:ilvl="4" w:tplc="26391147" w:tentative="1">
      <w:start w:val="1"/>
      <w:numFmt w:val="lowerLetter"/>
      <w:lvlText w:val="%5."/>
      <w:lvlJc w:val="left"/>
      <w:pPr>
        <w:ind w:left="3600" w:hanging="360"/>
      </w:pPr>
    </w:lvl>
    <w:lvl w:ilvl="5" w:tplc="26391147" w:tentative="1">
      <w:start w:val="1"/>
      <w:numFmt w:val="lowerRoman"/>
      <w:lvlText w:val="%6."/>
      <w:lvlJc w:val="right"/>
      <w:pPr>
        <w:ind w:left="4320" w:hanging="180"/>
      </w:pPr>
    </w:lvl>
    <w:lvl w:ilvl="6" w:tplc="26391147" w:tentative="1">
      <w:start w:val="1"/>
      <w:numFmt w:val="decimal"/>
      <w:lvlText w:val="%7."/>
      <w:lvlJc w:val="left"/>
      <w:pPr>
        <w:ind w:left="5040" w:hanging="360"/>
      </w:pPr>
    </w:lvl>
    <w:lvl w:ilvl="7" w:tplc="26391147" w:tentative="1">
      <w:start w:val="1"/>
      <w:numFmt w:val="lowerLetter"/>
      <w:lvlText w:val="%8."/>
      <w:lvlJc w:val="left"/>
      <w:pPr>
        <w:ind w:left="5760" w:hanging="360"/>
      </w:pPr>
    </w:lvl>
    <w:lvl w:ilvl="8" w:tplc="26391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8">
    <w:multiLevelType w:val="hybridMultilevel"/>
    <w:lvl w:ilvl="0" w:tplc="13314638">
      <w:start w:val="1"/>
      <w:numFmt w:val="decimal"/>
      <w:lvlText w:val="%1."/>
      <w:lvlJc w:val="left"/>
      <w:pPr>
        <w:ind w:left="720" w:hanging="360"/>
      </w:pPr>
    </w:lvl>
    <w:lvl w:ilvl="1" w:tplc="13314638" w:tentative="1">
      <w:start w:val="1"/>
      <w:numFmt w:val="lowerLetter"/>
      <w:lvlText w:val="%2."/>
      <w:lvlJc w:val="left"/>
      <w:pPr>
        <w:ind w:left="1440" w:hanging="360"/>
      </w:pPr>
    </w:lvl>
    <w:lvl w:ilvl="2" w:tplc="13314638" w:tentative="1">
      <w:start w:val="1"/>
      <w:numFmt w:val="lowerRoman"/>
      <w:lvlText w:val="%3."/>
      <w:lvlJc w:val="right"/>
      <w:pPr>
        <w:ind w:left="2160" w:hanging="180"/>
      </w:pPr>
    </w:lvl>
    <w:lvl w:ilvl="3" w:tplc="13314638" w:tentative="1">
      <w:start w:val="1"/>
      <w:numFmt w:val="decimal"/>
      <w:lvlText w:val="%4."/>
      <w:lvlJc w:val="left"/>
      <w:pPr>
        <w:ind w:left="2880" w:hanging="360"/>
      </w:pPr>
    </w:lvl>
    <w:lvl w:ilvl="4" w:tplc="13314638" w:tentative="1">
      <w:start w:val="1"/>
      <w:numFmt w:val="lowerLetter"/>
      <w:lvlText w:val="%5."/>
      <w:lvlJc w:val="left"/>
      <w:pPr>
        <w:ind w:left="3600" w:hanging="360"/>
      </w:pPr>
    </w:lvl>
    <w:lvl w:ilvl="5" w:tplc="13314638" w:tentative="1">
      <w:start w:val="1"/>
      <w:numFmt w:val="lowerRoman"/>
      <w:lvlText w:val="%6."/>
      <w:lvlJc w:val="right"/>
      <w:pPr>
        <w:ind w:left="4320" w:hanging="180"/>
      </w:pPr>
    </w:lvl>
    <w:lvl w:ilvl="6" w:tplc="13314638" w:tentative="1">
      <w:start w:val="1"/>
      <w:numFmt w:val="decimal"/>
      <w:lvlText w:val="%7."/>
      <w:lvlJc w:val="left"/>
      <w:pPr>
        <w:ind w:left="5040" w:hanging="360"/>
      </w:pPr>
    </w:lvl>
    <w:lvl w:ilvl="7" w:tplc="13314638" w:tentative="1">
      <w:start w:val="1"/>
      <w:numFmt w:val="lowerLetter"/>
      <w:lvlText w:val="%8."/>
      <w:lvlJc w:val="left"/>
      <w:pPr>
        <w:ind w:left="5760" w:hanging="360"/>
      </w:pPr>
    </w:lvl>
    <w:lvl w:ilvl="8" w:tplc="13314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7">
    <w:multiLevelType w:val="hybridMultilevel"/>
    <w:lvl w:ilvl="0" w:tplc="25976530">
      <w:start w:val="1"/>
      <w:numFmt w:val="decimal"/>
      <w:lvlText w:val="%1."/>
      <w:lvlJc w:val="left"/>
      <w:pPr>
        <w:ind w:left="720" w:hanging="360"/>
      </w:pPr>
    </w:lvl>
    <w:lvl w:ilvl="1" w:tplc="25976530" w:tentative="1">
      <w:start w:val="1"/>
      <w:numFmt w:val="lowerLetter"/>
      <w:lvlText w:val="%2."/>
      <w:lvlJc w:val="left"/>
      <w:pPr>
        <w:ind w:left="1440" w:hanging="360"/>
      </w:pPr>
    </w:lvl>
    <w:lvl w:ilvl="2" w:tplc="25976530" w:tentative="1">
      <w:start w:val="1"/>
      <w:numFmt w:val="lowerRoman"/>
      <w:lvlText w:val="%3."/>
      <w:lvlJc w:val="right"/>
      <w:pPr>
        <w:ind w:left="2160" w:hanging="180"/>
      </w:pPr>
    </w:lvl>
    <w:lvl w:ilvl="3" w:tplc="25976530" w:tentative="1">
      <w:start w:val="1"/>
      <w:numFmt w:val="decimal"/>
      <w:lvlText w:val="%4."/>
      <w:lvlJc w:val="left"/>
      <w:pPr>
        <w:ind w:left="2880" w:hanging="360"/>
      </w:pPr>
    </w:lvl>
    <w:lvl w:ilvl="4" w:tplc="25976530" w:tentative="1">
      <w:start w:val="1"/>
      <w:numFmt w:val="lowerLetter"/>
      <w:lvlText w:val="%5."/>
      <w:lvlJc w:val="left"/>
      <w:pPr>
        <w:ind w:left="3600" w:hanging="360"/>
      </w:pPr>
    </w:lvl>
    <w:lvl w:ilvl="5" w:tplc="25976530" w:tentative="1">
      <w:start w:val="1"/>
      <w:numFmt w:val="lowerRoman"/>
      <w:lvlText w:val="%6."/>
      <w:lvlJc w:val="right"/>
      <w:pPr>
        <w:ind w:left="4320" w:hanging="180"/>
      </w:pPr>
    </w:lvl>
    <w:lvl w:ilvl="6" w:tplc="25976530" w:tentative="1">
      <w:start w:val="1"/>
      <w:numFmt w:val="decimal"/>
      <w:lvlText w:val="%7."/>
      <w:lvlJc w:val="left"/>
      <w:pPr>
        <w:ind w:left="5040" w:hanging="360"/>
      </w:pPr>
    </w:lvl>
    <w:lvl w:ilvl="7" w:tplc="25976530" w:tentative="1">
      <w:start w:val="1"/>
      <w:numFmt w:val="lowerLetter"/>
      <w:lvlText w:val="%8."/>
      <w:lvlJc w:val="left"/>
      <w:pPr>
        <w:ind w:left="5760" w:hanging="360"/>
      </w:pPr>
    </w:lvl>
    <w:lvl w:ilvl="8" w:tplc="25976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6">
    <w:multiLevelType w:val="hybridMultilevel"/>
    <w:lvl w:ilvl="0" w:tplc="98996907">
      <w:start w:val="1"/>
      <w:numFmt w:val="decimal"/>
      <w:lvlText w:val="%1."/>
      <w:lvlJc w:val="left"/>
      <w:pPr>
        <w:ind w:left="720" w:hanging="360"/>
      </w:pPr>
    </w:lvl>
    <w:lvl w:ilvl="1" w:tplc="98996907" w:tentative="1">
      <w:start w:val="1"/>
      <w:numFmt w:val="lowerLetter"/>
      <w:lvlText w:val="%2."/>
      <w:lvlJc w:val="left"/>
      <w:pPr>
        <w:ind w:left="1440" w:hanging="360"/>
      </w:pPr>
    </w:lvl>
    <w:lvl w:ilvl="2" w:tplc="98996907" w:tentative="1">
      <w:start w:val="1"/>
      <w:numFmt w:val="lowerRoman"/>
      <w:lvlText w:val="%3."/>
      <w:lvlJc w:val="right"/>
      <w:pPr>
        <w:ind w:left="2160" w:hanging="180"/>
      </w:pPr>
    </w:lvl>
    <w:lvl w:ilvl="3" w:tplc="98996907" w:tentative="1">
      <w:start w:val="1"/>
      <w:numFmt w:val="decimal"/>
      <w:lvlText w:val="%4."/>
      <w:lvlJc w:val="left"/>
      <w:pPr>
        <w:ind w:left="2880" w:hanging="360"/>
      </w:pPr>
    </w:lvl>
    <w:lvl w:ilvl="4" w:tplc="98996907" w:tentative="1">
      <w:start w:val="1"/>
      <w:numFmt w:val="lowerLetter"/>
      <w:lvlText w:val="%5."/>
      <w:lvlJc w:val="left"/>
      <w:pPr>
        <w:ind w:left="3600" w:hanging="360"/>
      </w:pPr>
    </w:lvl>
    <w:lvl w:ilvl="5" w:tplc="98996907" w:tentative="1">
      <w:start w:val="1"/>
      <w:numFmt w:val="lowerRoman"/>
      <w:lvlText w:val="%6."/>
      <w:lvlJc w:val="right"/>
      <w:pPr>
        <w:ind w:left="4320" w:hanging="180"/>
      </w:pPr>
    </w:lvl>
    <w:lvl w:ilvl="6" w:tplc="98996907" w:tentative="1">
      <w:start w:val="1"/>
      <w:numFmt w:val="decimal"/>
      <w:lvlText w:val="%7."/>
      <w:lvlJc w:val="left"/>
      <w:pPr>
        <w:ind w:left="5040" w:hanging="360"/>
      </w:pPr>
    </w:lvl>
    <w:lvl w:ilvl="7" w:tplc="98996907" w:tentative="1">
      <w:start w:val="1"/>
      <w:numFmt w:val="lowerLetter"/>
      <w:lvlText w:val="%8."/>
      <w:lvlJc w:val="left"/>
      <w:pPr>
        <w:ind w:left="5760" w:hanging="360"/>
      </w:pPr>
    </w:lvl>
    <w:lvl w:ilvl="8" w:tplc="98996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5">
    <w:multiLevelType w:val="hybridMultilevel"/>
    <w:lvl w:ilvl="0" w:tplc="22308081">
      <w:start w:val="1"/>
      <w:numFmt w:val="decimal"/>
      <w:lvlText w:val="%1."/>
      <w:lvlJc w:val="left"/>
      <w:pPr>
        <w:ind w:left="720" w:hanging="360"/>
      </w:pPr>
    </w:lvl>
    <w:lvl w:ilvl="1" w:tplc="22308081" w:tentative="1">
      <w:start w:val="1"/>
      <w:numFmt w:val="lowerLetter"/>
      <w:lvlText w:val="%2."/>
      <w:lvlJc w:val="left"/>
      <w:pPr>
        <w:ind w:left="1440" w:hanging="360"/>
      </w:pPr>
    </w:lvl>
    <w:lvl w:ilvl="2" w:tplc="22308081" w:tentative="1">
      <w:start w:val="1"/>
      <w:numFmt w:val="lowerRoman"/>
      <w:lvlText w:val="%3."/>
      <w:lvlJc w:val="right"/>
      <w:pPr>
        <w:ind w:left="2160" w:hanging="180"/>
      </w:pPr>
    </w:lvl>
    <w:lvl w:ilvl="3" w:tplc="22308081" w:tentative="1">
      <w:start w:val="1"/>
      <w:numFmt w:val="decimal"/>
      <w:lvlText w:val="%4."/>
      <w:lvlJc w:val="left"/>
      <w:pPr>
        <w:ind w:left="2880" w:hanging="360"/>
      </w:pPr>
    </w:lvl>
    <w:lvl w:ilvl="4" w:tplc="22308081" w:tentative="1">
      <w:start w:val="1"/>
      <w:numFmt w:val="lowerLetter"/>
      <w:lvlText w:val="%5."/>
      <w:lvlJc w:val="left"/>
      <w:pPr>
        <w:ind w:left="3600" w:hanging="360"/>
      </w:pPr>
    </w:lvl>
    <w:lvl w:ilvl="5" w:tplc="22308081" w:tentative="1">
      <w:start w:val="1"/>
      <w:numFmt w:val="lowerRoman"/>
      <w:lvlText w:val="%6."/>
      <w:lvlJc w:val="right"/>
      <w:pPr>
        <w:ind w:left="4320" w:hanging="180"/>
      </w:pPr>
    </w:lvl>
    <w:lvl w:ilvl="6" w:tplc="22308081" w:tentative="1">
      <w:start w:val="1"/>
      <w:numFmt w:val="decimal"/>
      <w:lvlText w:val="%7."/>
      <w:lvlJc w:val="left"/>
      <w:pPr>
        <w:ind w:left="5040" w:hanging="360"/>
      </w:pPr>
    </w:lvl>
    <w:lvl w:ilvl="7" w:tplc="22308081" w:tentative="1">
      <w:start w:val="1"/>
      <w:numFmt w:val="lowerLetter"/>
      <w:lvlText w:val="%8."/>
      <w:lvlJc w:val="left"/>
      <w:pPr>
        <w:ind w:left="5760" w:hanging="360"/>
      </w:pPr>
    </w:lvl>
    <w:lvl w:ilvl="8" w:tplc="22308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4">
    <w:multiLevelType w:val="hybridMultilevel"/>
    <w:lvl w:ilvl="0" w:tplc="33550244">
      <w:start w:val="1"/>
      <w:numFmt w:val="decimal"/>
      <w:lvlText w:val="%1."/>
      <w:lvlJc w:val="left"/>
      <w:pPr>
        <w:ind w:left="720" w:hanging="360"/>
      </w:pPr>
    </w:lvl>
    <w:lvl w:ilvl="1" w:tplc="33550244" w:tentative="1">
      <w:start w:val="1"/>
      <w:numFmt w:val="lowerLetter"/>
      <w:lvlText w:val="%2."/>
      <w:lvlJc w:val="left"/>
      <w:pPr>
        <w:ind w:left="1440" w:hanging="360"/>
      </w:pPr>
    </w:lvl>
    <w:lvl w:ilvl="2" w:tplc="33550244" w:tentative="1">
      <w:start w:val="1"/>
      <w:numFmt w:val="lowerRoman"/>
      <w:lvlText w:val="%3."/>
      <w:lvlJc w:val="right"/>
      <w:pPr>
        <w:ind w:left="2160" w:hanging="180"/>
      </w:pPr>
    </w:lvl>
    <w:lvl w:ilvl="3" w:tplc="33550244" w:tentative="1">
      <w:start w:val="1"/>
      <w:numFmt w:val="decimal"/>
      <w:lvlText w:val="%4."/>
      <w:lvlJc w:val="left"/>
      <w:pPr>
        <w:ind w:left="2880" w:hanging="360"/>
      </w:pPr>
    </w:lvl>
    <w:lvl w:ilvl="4" w:tplc="33550244" w:tentative="1">
      <w:start w:val="1"/>
      <w:numFmt w:val="lowerLetter"/>
      <w:lvlText w:val="%5."/>
      <w:lvlJc w:val="left"/>
      <w:pPr>
        <w:ind w:left="3600" w:hanging="360"/>
      </w:pPr>
    </w:lvl>
    <w:lvl w:ilvl="5" w:tplc="33550244" w:tentative="1">
      <w:start w:val="1"/>
      <w:numFmt w:val="lowerRoman"/>
      <w:lvlText w:val="%6."/>
      <w:lvlJc w:val="right"/>
      <w:pPr>
        <w:ind w:left="4320" w:hanging="180"/>
      </w:pPr>
    </w:lvl>
    <w:lvl w:ilvl="6" w:tplc="33550244" w:tentative="1">
      <w:start w:val="1"/>
      <w:numFmt w:val="decimal"/>
      <w:lvlText w:val="%7."/>
      <w:lvlJc w:val="left"/>
      <w:pPr>
        <w:ind w:left="5040" w:hanging="360"/>
      </w:pPr>
    </w:lvl>
    <w:lvl w:ilvl="7" w:tplc="33550244" w:tentative="1">
      <w:start w:val="1"/>
      <w:numFmt w:val="lowerLetter"/>
      <w:lvlText w:val="%8."/>
      <w:lvlJc w:val="left"/>
      <w:pPr>
        <w:ind w:left="5760" w:hanging="360"/>
      </w:pPr>
    </w:lvl>
    <w:lvl w:ilvl="8" w:tplc="33550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3">
    <w:multiLevelType w:val="hybridMultilevel"/>
    <w:lvl w:ilvl="0" w:tplc="41685754">
      <w:start w:val="1"/>
      <w:numFmt w:val="decimal"/>
      <w:lvlText w:val="%1."/>
      <w:lvlJc w:val="left"/>
      <w:pPr>
        <w:ind w:left="720" w:hanging="360"/>
      </w:pPr>
    </w:lvl>
    <w:lvl w:ilvl="1" w:tplc="41685754" w:tentative="1">
      <w:start w:val="1"/>
      <w:numFmt w:val="lowerLetter"/>
      <w:lvlText w:val="%2."/>
      <w:lvlJc w:val="left"/>
      <w:pPr>
        <w:ind w:left="1440" w:hanging="360"/>
      </w:pPr>
    </w:lvl>
    <w:lvl w:ilvl="2" w:tplc="41685754" w:tentative="1">
      <w:start w:val="1"/>
      <w:numFmt w:val="lowerRoman"/>
      <w:lvlText w:val="%3."/>
      <w:lvlJc w:val="right"/>
      <w:pPr>
        <w:ind w:left="2160" w:hanging="180"/>
      </w:pPr>
    </w:lvl>
    <w:lvl w:ilvl="3" w:tplc="41685754" w:tentative="1">
      <w:start w:val="1"/>
      <w:numFmt w:val="decimal"/>
      <w:lvlText w:val="%4."/>
      <w:lvlJc w:val="left"/>
      <w:pPr>
        <w:ind w:left="2880" w:hanging="360"/>
      </w:pPr>
    </w:lvl>
    <w:lvl w:ilvl="4" w:tplc="41685754" w:tentative="1">
      <w:start w:val="1"/>
      <w:numFmt w:val="lowerLetter"/>
      <w:lvlText w:val="%5."/>
      <w:lvlJc w:val="left"/>
      <w:pPr>
        <w:ind w:left="3600" w:hanging="360"/>
      </w:pPr>
    </w:lvl>
    <w:lvl w:ilvl="5" w:tplc="41685754" w:tentative="1">
      <w:start w:val="1"/>
      <w:numFmt w:val="lowerRoman"/>
      <w:lvlText w:val="%6."/>
      <w:lvlJc w:val="right"/>
      <w:pPr>
        <w:ind w:left="4320" w:hanging="180"/>
      </w:pPr>
    </w:lvl>
    <w:lvl w:ilvl="6" w:tplc="41685754" w:tentative="1">
      <w:start w:val="1"/>
      <w:numFmt w:val="decimal"/>
      <w:lvlText w:val="%7."/>
      <w:lvlJc w:val="left"/>
      <w:pPr>
        <w:ind w:left="5040" w:hanging="360"/>
      </w:pPr>
    </w:lvl>
    <w:lvl w:ilvl="7" w:tplc="41685754" w:tentative="1">
      <w:start w:val="1"/>
      <w:numFmt w:val="lowerLetter"/>
      <w:lvlText w:val="%8."/>
      <w:lvlJc w:val="left"/>
      <w:pPr>
        <w:ind w:left="5760" w:hanging="360"/>
      </w:pPr>
    </w:lvl>
    <w:lvl w:ilvl="8" w:tplc="41685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2">
    <w:multiLevelType w:val="hybridMultilevel"/>
    <w:lvl w:ilvl="0" w:tplc="57616462">
      <w:start w:val="1"/>
      <w:numFmt w:val="decimal"/>
      <w:lvlText w:val="%1."/>
      <w:lvlJc w:val="left"/>
      <w:pPr>
        <w:ind w:left="720" w:hanging="360"/>
      </w:pPr>
    </w:lvl>
    <w:lvl w:ilvl="1" w:tplc="57616462" w:tentative="1">
      <w:start w:val="1"/>
      <w:numFmt w:val="lowerLetter"/>
      <w:lvlText w:val="%2."/>
      <w:lvlJc w:val="left"/>
      <w:pPr>
        <w:ind w:left="1440" w:hanging="360"/>
      </w:pPr>
    </w:lvl>
    <w:lvl w:ilvl="2" w:tplc="57616462" w:tentative="1">
      <w:start w:val="1"/>
      <w:numFmt w:val="lowerRoman"/>
      <w:lvlText w:val="%3."/>
      <w:lvlJc w:val="right"/>
      <w:pPr>
        <w:ind w:left="2160" w:hanging="180"/>
      </w:pPr>
    </w:lvl>
    <w:lvl w:ilvl="3" w:tplc="57616462" w:tentative="1">
      <w:start w:val="1"/>
      <w:numFmt w:val="decimal"/>
      <w:lvlText w:val="%4."/>
      <w:lvlJc w:val="left"/>
      <w:pPr>
        <w:ind w:left="2880" w:hanging="360"/>
      </w:pPr>
    </w:lvl>
    <w:lvl w:ilvl="4" w:tplc="57616462" w:tentative="1">
      <w:start w:val="1"/>
      <w:numFmt w:val="lowerLetter"/>
      <w:lvlText w:val="%5."/>
      <w:lvlJc w:val="left"/>
      <w:pPr>
        <w:ind w:left="3600" w:hanging="360"/>
      </w:pPr>
    </w:lvl>
    <w:lvl w:ilvl="5" w:tplc="57616462" w:tentative="1">
      <w:start w:val="1"/>
      <w:numFmt w:val="lowerRoman"/>
      <w:lvlText w:val="%6."/>
      <w:lvlJc w:val="right"/>
      <w:pPr>
        <w:ind w:left="4320" w:hanging="180"/>
      </w:pPr>
    </w:lvl>
    <w:lvl w:ilvl="6" w:tplc="57616462" w:tentative="1">
      <w:start w:val="1"/>
      <w:numFmt w:val="decimal"/>
      <w:lvlText w:val="%7."/>
      <w:lvlJc w:val="left"/>
      <w:pPr>
        <w:ind w:left="5040" w:hanging="360"/>
      </w:pPr>
    </w:lvl>
    <w:lvl w:ilvl="7" w:tplc="57616462" w:tentative="1">
      <w:start w:val="1"/>
      <w:numFmt w:val="lowerLetter"/>
      <w:lvlText w:val="%8."/>
      <w:lvlJc w:val="left"/>
      <w:pPr>
        <w:ind w:left="5760" w:hanging="360"/>
      </w:pPr>
    </w:lvl>
    <w:lvl w:ilvl="8" w:tplc="57616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1">
    <w:multiLevelType w:val="hybridMultilevel"/>
    <w:lvl w:ilvl="0" w:tplc="50107422">
      <w:start w:val="1"/>
      <w:numFmt w:val="decimal"/>
      <w:lvlText w:val="%1."/>
      <w:lvlJc w:val="left"/>
      <w:pPr>
        <w:ind w:left="720" w:hanging="360"/>
      </w:pPr>
    </w:lvl>
    <w:lvl w:ilvl="1" w:tplc="50107422" w:tentative="1">
      <w:start w:val="1"/>
      <w:numFmt w:val="lowerLetter"/>
      <w:lvlText w:val="%2."/>
      <w:lvlJc w:val="left"/>
      <w:pPr>
        <w:ind w:left="1440" w:hanging="360"/>
      </w:pPr>
    </w:lvl>
    <w:lvl w:ilvl="2" w:tplc="50107422" w:tentative="1">
      <w:start w:val="1"/>
      <w:numFmt w:val="lowerRoman"/>
      <w:lvlText w:val="%3."/>
      <w:lvlJc w:val="right"/>
      <w:pPr>
        <w:ind w:left="2160" w:hanging="180"/>
      </w:pPr>
    </w:lvl>
    <w:lvl w:ilvl="3" w:tplc="50107422" w:tentative="1">
      <w:start w:val="1"/>
      <w:numFmt w:val="decimal"/>
      <w:lvlText w:val="%4."/>
      <w:lvlJc w:val="left"/>
      <w:pPr>
        <w:ind w:left="2880" w:hanging="360"/>
      </w:pPr>
    </w:lvl>
    <w:lvl w:ilvl="4" w:tplc="50107422" w:tentative="1">
      <w:start w:val="1"/>
      <w:numFmt w:val="lowerLetter"/>
      <w:lvlText w:val="%5."/>
      <w:lvlJc w:val="left"/>
      <w:pPr>
        <w:ind w:left="3600" w:hanging="360"/>
      </w:pPr>
    </w:lvl>
    <w:lvl w:ilvl="5" w:tplc="50107422" w:tentative="1">
      <w:start w:val="1"/>
      <w:numFmt w:val="lowerRoman"/>
      <w:lvlText w:val="%6."/>
      <w:lvlJc w:val="right"/>
      <w:pPr>
        <w:ind w:left="4320" w:hanging="180"/>
      </w:pPr>
    </w:lvl>
    <w:lvl w:ilvl="6" w:tplc="50107422" w:tentative="1">
      <w:start w:val="1"/>
      <w:numFmt w:val="decimal"/>
      <w:lvlText w:val="%7."/>
      <w:lvlJc w:val="left"/>
      <w:pPr>
        <w:ind w:left="5040" w:hanging="360"/>
      </w:pPr>
    </w:lvl>
    <w:lvl w:ilvl="7" w:tplc="50107422" w:tentative="1">
      <w:start w:val="1"/>
      <w:numFmt w:val="lowerLetter"/>
      <w:lvlText w:val="%8."/>
      <w:lvlJc w:val="left"/>
      <w:pPr>
        <w:ind w:left="5760" w:hanging="360"/>
      </w:pPr>
    </w:lvl>
    <w:lvl w:ilvl="8" w:tplc="50107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0">
    <w:multiLevelType w:val="hybridMultilevel"/>
    <w:lvl w:ilvl="0" w:tplc="60432861">
      <w:start w:val="1"/>
      <w:numFmt w:val="decimal"/>
      <w:lvlText w:val="%1."/>
      <w:lvlJc w:val="left"/>
      <w:pPr>
        <w:ind w:left="720" w:hanging="360"/>
      </w:pPr>
    </w:lvl>
    <w:lvl w:ilvl="1" w:tplc="60432861" w:tentative="1">
      <w:start w:val="1"/>
      <w:numFmt w:val="lowerLetter"/>
      <w:lvlText w:val="%2."/>
      <w:lvlJc w:val="left"/>
      <w:pPr>
        <w:ind w:left="1440" w:hanging="360"/>
      </w:pPr>
    </w:lvl>
    <w:lvl w:ilvl="2" w:tplc="60432861" w:tentative="1">
      <w:start w:val="1"/>
      <w:numFmt w:val="lowerRoman"/>
      <w:lvlText w:val="%3."/>
      <w:lvlJc w:val="right"/>
      <w:pPr>
        <w:ind w:left="2160" w:hanging="180"/>
      </w:pPr>
    </w:lvl>
    <w:lvl w:ilvl="3" w:tplc="60432861" w:tentative="1">
      <w:start w:val="1"/>
      <w:numFmt w:val="decimal"/>
      <w:lvlText w:val="%4."/>
      <w:lvlJc w:val="left"/>
      <w:pPr>
        <w:ind w:left="2880" w:hanging="360"/>
      </w:pPr>
    </w:lvl>
    <w:lvl w:ilvl="4" w:tplc="60432861" w:tentative="1">
      <w:start w:val="1"/>
      <w:numFmt w:val="lowerLetter"/>
      <w:lvlText w:val="%5."/>
      <w:lvlJc w:val="left"/>
      <w:pPr>
        <w:ind w:left="3600" w:hanging="360"/>
      </w:pPr>
    </w:lvl>
    <w:lvl w:ilvl="5" w:tplc="60432861" w:tentative="1">
      <w:start w:val="1"/>
      <w:numFmt w:val="lowerRoman"/>
      <w:lvlText w:val="%6."/>
      <w:lvlJc w:val="right"/>
      <w:pPr>
        <w:ind w:left="4320" w:hanging="180"/>
      </w:pPr>
    </w:lvl>
    <w:lvl w:ilvl="6" w:tplc="60432861" w:tentative="1">
      <w:start w:val="1"/>
      <w:numFmt w:val="decimal"/>
      <w:lvlText w:val="%7."/>
      <w:lvlJc w:val="left"/>
      <w:pPr>
        <w:ind w:left="5040" w:hanging="360"/>
      </w:pPr>
    </w:lvl>
    <w:lvl w:ilvl="7" w:tplc="60432861" w:tentative="1">
      <w:start w:val="1"/>
      <w:numFmt w:val="lowerLetter"/>
      <w:lvlText w:val="%8."/>
      <w:lvlJc w:val="left"/>
      <w:pPr>
        <w:ind w:left="5760" w:hanging="360"/>
      </w:pPr>
    </w:lvl>
    <w:lvl w:ilvl="8" w:tplc="60432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9">
    <w:multiLevelType w:val="hybridMultilevel"/>
    <w:lvl w:ilvl="0" w:tplc="34700422">
      <w:start w:val="1"/>
      <w:numFmt w:val="decimal"/>
      <w:lvlText w:val="%1."/>
      <w:lvlJc w:val="left"/>
      <w:pPr>
        <w:ind w:left="720" w:hanging="360"/>
      </w:pPr>
    </w:lvl>
    <w:lvl w:ilvl="1" w:tplc="34700422" w:tentative="1">
      <w:start w:val="1"/>
      <w:numFmt w:val="lowerLetter"/>
      <w:lvlText w:val="%2."/>
      <w:lvlJc w:val="left"/>
      <w:pPr>
        <w:ind w:left="1440" w:hanging="360"/>
      </w:pPr>
    </w:lvl>
    <w:lvl w:ilvl="2" w:tplc="34700422" w:tentative="1">
      <w:start w:val="1"/>
      <w:numFmt w:val="lowerRoman"/>
      <w:lvlText w:val="%3."/>
      <w:lvlJc w:val="right"/>
      <w:pPr>
        <w:ind w:left="2160" w:hanging="180"/>
      </w:pPr>
    </w:lvl>
    <w:lvl w:ilvl="3" w:tplc="34700422" w:tentative="1">
      <w:start w:val="1"/>
      <w:numFmt w:val="decimal"/>
      <w:lvlText w:val="%4."/>
      <w:lvlJc w:val="left"/>
      <w:pPr>
        <w:ind w:left="2880" w:hanging="360"/>
      </w:pPr>
    </w:lvl>
    <w:lvl w:ilvl="4" w:tplc="34700422" w:tentative="1">
      <w:start w:val="1"/>
      <w:numFmt w:val="lowerLetter"/>
      <w:lvlText w:val="%5."/>
      <w:lvlJc w:val="left"/>
      <w:pPr>
        <w:ind w:left="3600" w:hanging="360"/>
      </w:pPr>
    </w:lvl>
    <w:lvl w:ilvl="5" w:tplc="34700422" w:tentative="1">
      <w:start w:val="1"/>
      <w:numFmt w:val="lowerRoman"/>
      <w:lvlText w:val="%6."/>
      <w:lvlJc w:val="right"/>
      <w:pPr>
        <w:ind w:left="4320" w:hanging="180"/>
      </w:pPr>
    </w:lvl>
    <w:lvl w:ilvl="6" w:tplc="34700422" w:tentative="1">
      <w:start w:val="1"/>
      <w:numFmt w:val="decimal"/>
      <w:lvlText w:val="%7."/>
      <w:lvlJc w:val="left"/>
      <w:pPr>
        <w:ind w:left="5040" w:hanging="360"/>
      </w:pPr>
    </w:lvl>
    <w:lvl w:ilvl="7" w:tplc="34700422" w:tentative="1">
      <w:start w:val="1"/>
      <w:numFmt w:val="lowerLetter"/>
      <w:lvlText w:val="%8."/>
      <w:lvlJc w:val="left"/>
      <w:pPr>
        <w:ind w:left="5760" w:hanging="360"/>
      </w:pPr>
    </w:lvl>
    <w:lvl w:ilvl="8" w:tplc="34700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8">
    <w:multiLevelType w:val="hybridMultilevel"/>
    <w:lvl w:ilvl="0" w:tplc="59006261">
      <w:start w:val="1"/>
      <w:numFmt w:val="decimal"/>
      <w:lvlText w:val="%1."/>
      <w:lvlJc w:val="left"/>
      <w:pPr>
        <w:ind w:left="720" w:hanging="360"/>
      </w:pPr>
    </w:lvl>
    <w:lvl w:ilvl="1" w:tplc="59006261" w:tentative="1">
      <w:start w:val="1"/>
      <w:numFmt w:val="lowerLetter"/>
      <w:lvlText w:val="%2."/>
      <w:lvlJc w:val="left"/>
      <w:pPr>
        <w:ind w:left="1440" w:hanging="360"/>
      </w:pPr>
    </w:lvl>
    <w:lvl w:ilvl="2" w:tplc="59006261" w:tentative="1">
      <w:start w:val="1"/>
      <w:numFmt w:val="lowerRoman"/>
      <w:lvlText w:val="%3."/>
      <w:lvlJc w:val="right"/>
      <w:pPr>
        <w:ind w:left="2160" w:hanging="180"/>
      </w:pPr>
    </w:lvl>
    <w:lvl w:ilvl="3" w:tplc="59006261" w:tentative="1">
      <w:start w:val="1"/>
      <w:numFmt w:val="decimal"/>
      <w:lvlText w:val="%4."/>
      <w:lvlJc w:val="left"/>
      <w:pPr>
        <w:ind w:left="2880" w:hanging="360"/>
      </w:pPr>
    </w:lvl>
    <w:lvl w:ilvl="4" w:tplc="59006261" w:tentative="1">
      <w:start w:val="1"/>
      <w:numFmt w:val="lowerLetter"/>
      <w:lvlText w:val="%5."/>
      <w:lvlJc w:val="left"/>
      <w:pPr>
        <w:ind w:left="3600" w:hanging="360"/>
      </w:pPr>
    </w:lvl>
    <w:lvl w:ilvl="5" w:tplc="59006261" w:tentative="1">
      <w:start w:val="1"/>
      <w:numFmt w:val="lowerRoman"/>
      <w:lvlText w:val="%6."/>
      <w:lvlJc w:val="right"/>
      <w:pPr>
        <w:ind w:left="4320" w:hanging="180"/>
      </w:pPr>
    </w:lvl>
    <w:lvl w:ilvl="6" w:tplc="59006261" w:tentative="1">
      <w:start w:val="1"/>
      <w:numFmt w:val="decimal"/>
      <w:lvlText w:val="%7."/>
      <w:lvlJc w:val="left"/>
      <w:pPr>
        <w:ind w:left="5040" w:hanging="360"/>
      </w:pPr>
    </w:lvl>
    <w:lvl w:ilvl="7" w:tplc="59006261" w:tentative="1">
      <w:start w:val="1"/>
      <w:numFmt w:val="lowerLetter"/>
      <w:lvlText w:val="%8."/>
      <w:lvlJc w:val="left"/>
      <w:pPr>
        <w:ind w:left="5760" w:hanging="360"/>
      </w:pPr>
    </w:lvl>
    <w:lvl w:ilvl="8" w:tplc="59006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7">
    <w:multiLevelType w:val="hybridMultilevel"/>
    <w:lvl w:ilvl="0" w:tplc="75191834">
      <w:start w:val="1"/>
      <w:numFmt w:val="decimal"/>
      <w:lvlText w:val="%1."/>
      <w:lvlJc w:val="left"/>
      <w:pPr>
        <w:ind w:left="720" w:hanging="360"/>
      </w:pPr>
    </w:lvl>
    <w:lvl w:ilvl="1" w:tplc="75191834" w:tentative="1">
      <w:start w:val="1"/>
      <w:numFmt w:val="lowerLetter"/>
      <w:lvlText w:val="%2."/>
      <w:lvlJc w:val="left"/>
      <w:pPr>
        <w:ind w:left="1440" w:hanging="360"/>
      </w:pPr>
    </w:lvl>
    <w:lvl w:ilvl="2" w:tplc="75191834" w:tentative="1">
      <w:start w:val="1"/>
      <w:numFmt w:val="lowerRoman"/>
      <w:lvlText w:val="%3."/>
      <w:lvlJc w:val="right"/>
      <w:pPr>
        <w:ind w:left="2160" w:hanging="180"/>
      </w:pPr>
    </w:lvl>
    <w:lvl w:ilvl="3" w:tplc="75191834" w:tentative="1">
      <w:start w:val="1"/>
      <w:numFmt w:val="decimal"/>
      <w:lvlText w:val="%4."/>
      <w:lvlJc w:val="left"/>
      <w:pPr>
        <w:ind w:left="2880" w:hanging="360"/>
      </w:pPr>
    </w:lvl>
    <w:lvl w:ilvl="4" w:tplc="75191834" w:tentative="1">
      <w:start w:val="1"/>
      <w:numFmt w:val="lowerLetter"/>
      <w:lvlText w:val="%5."/>
      <w:lvlJc w:val="left"/>
      <w:pPr>
        <w:ind w:left="3600" w:hanging="360"/>
      </w:pPr>
    </w:lvl>
    <w:lvl w:ilvl="5" w:tplc="75191834" w:tentative="1">
      <w:start w:val="1"/>
      <w:numFmt w:val="lowerRoman"/>
      <w:lvlText w:val="%6."/>
      <w:lvlJc w:val="right"/>
      <w:pPr>
        <w:ind w:left="4320" w:hanging="180"/>
      </w:pPr>
    </w:lvl>
    <w:lvl w:ilvl="6" w:tplc="75191834" w:tentative="1">
      <w:start w:val="1"/>
      <w:numFmt w:val="decimal"/>
      <w:lvlText w:val="%7."/>
      <w:lvlJc w:val="left"/>
      <w:pPr>
        <w:ind w:left="5040" w:hanging="360"/>
      </w:pPr>
    </w:lvl>
    <w:lvl w:ilvl="7" w:tplc="75191834" w:tentative="1">
      <w:start w:val="1"/>
      <w:numFmt w:val="lowerLetter"/>
      <w:lvlText w:val="%8."/>
      <w:lvlJc w:val="left"/>
      <w:pPr>
        <w:ind w:left="5760" w:hanging="360"/>
      </w:pPr>
    </w:lvl>
    <w:lvl w:ilvl="8" w:tplc="75191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6">
    <w:multiLevelType w:val="hybridMultilevel"/>
    <w:lvl w:ilvl="0" w:tplc="20771485">
      <w:start w:val="1"/>
      <w:numFmt w:val="decimal"/>
      <w:lvlText w:val="%1."/>
      <w:lvlJc w:val="left"/>
      <w:pPr>
        <w:ind w:left="720" w:hanging="360"/>
      </w:pPr>
    </w:lvl>
    <w:lvl w:ilvl="1" w:tplc="20771485" w:tentative="1">
      <w:start w:val="1"/>
      <w:numFmt w:val="lowerLetter"/>
      <w:lvlText w:val="%2."/>
      <w:lvlJc w:val="left"/>
      <w:pPr>
        <w:ind w:left="1440" w:hanging="360"/>
      </w:pPr>
    </w:lvl>
    <w:lvl w:ilvl="2" w:tplc="20771485" w:tentative="1">
      <w:start w:val="1"/>
      <w:numFmt w:val="lowerRoman"/>
      <w:lvlText w:val="%3."/>
      <w:lvlJc w:val="right"/>
      <w:pPr>
        <w:ind w:left="2160" w:hanging="180"/>
      </w:pPr>
    </w:lvl>
    <w:lvl w:ilvl="3" w:tplc="20771485" w:tentative="1">
      <w:start w:val="1"/>
      <w:numFmt w:val="decimal"/>
      <w:lvlText w:val="%4."/>
      <w:lvlJc w:val="left"/>
      <w:pPr>
        <w:ind w:left="2880" w:hanging="360"/>
      </w:pPr>
    </w:lvl>
    <w:lvl w:ilvl="4" w:tplc="20771485" w:tentative="1">
      <w:start w:val="1"/>
      <w:numFmt w:val="lowerLetter"/>
      <w:lvlText w:val="%5."/>
      <w:lvlJc w:val="left"/>
      <w:pPr>
        <w:ind w:left="3600" w:hanging="360"/>
      </w:pPr>
    </w:lvl>
    <w:lvl w:ilvl="5" w:tplc="20771485" w:tentative="1">
      <w:start w:val="1"/>
      <w:numFmt w:val="lowerRoman"/>
      <w:lvlText w:val="%6."/>
      <w:lvlJc w:val="right"/>
      <w:pPr>
        <w:ind w:left="4320" w:hanging="180"/>
      </w:pPr>
    </w:lvl>
    <w:lvl w:ilvl="6" w:tplc="20771485" w:tentative="1">
      <w:start w:val="1"/>
      <w:numFmt w:val="decimal"/>
      <w:lvlText w:val="%7."/>
      <w:lvlJc w:val="left"/>
      <w:pPr>
        <w:ind w:left="5040" w:hanging="360"/>
      </w:pPr>
    </w:lvl>
    <w:lvl w:ilvl="7" w:tplc="20771485" w:tentative="1">
      <w:start w:val="1"/>
      <w:numFmt w:val="lowerLetter"/>
      <w:lvlText w:val="%8."/>
      <w:lvlJc w:val="left"/>
      <w:pPr>
        <w:ind w:left="5760" w:hanging="360"/>
      </w:pPr>
    </w:lvl>
    <w:lvl w:ilvl="8" w:tplc="2077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5">
    <w:multiLevelType w:val="hybridMultilevel"/>
    <w:lvl w:ilvl="0" w:tplc="67118836">
      <w:start w:val="1"/>
      <w:numFmt w:val="decimal"/>
      <w:lvlText w:val="%1."/>
      <w:lvlJc w:val="left"/>
      <w:pPr>
        <w:ind w:left="720" w:hanging="360"/>
      </w:pPr>
    </w:lvl>
    <w:lvl w:ilvl="1" w:tplc="67118836" w:tentative="1">
      <w:start w:val="1"/>
      <w:numFmt w:val="lowerLetter"/>
      <w:lvlText w:val="%2."/>
      <w:lvlJc w:val="left"/>
      <w:pPr>
        <w:ind w:left="1440" w:hanging="360"/>
      </w:pPr>
    </w:lvl>
    <w:lvl w:ilvl="2" w:tplc="67118836" w:tentative="1">
      <w:start w:val="1"/>
      <w:numFmt w:val="lowerRoman"/>
      <w:lvlText w:val="%3."/>
      <w:lvlJc w:val="right"/>
      <w:pPr>
        <w:ind w:left="2160" w:hanging="180"/>
      </w:pPr>
    </w:lvl>
    <w:lvl w:ilvl="3" w:tplc="67118836" w:tentative="1">
      <w:start w:val="1"/>
      <w:numFmt w:val="decimal"/>
      <w:lvlText w:val="%4."/>
      <w:lvlJc w:val="left"/>
      <w:pPr>
        <w:ind w:left="2880" w:hanging="360"/>
      </w:pPr>
    </w:lvl>
    <w:lvl w:ilvl="4" w:tplc="67118836" w:tentative="1">
      <w:start w:val="1"/>
      <w:numFmt w:val="lowerLetter"/>
      <w:lvlText w:val="%5."/>
      <w:lvlJc w:val="left"/>
      <w:pPr>
        <w:ind w:left="3600" w:hanging="360"/>
      </w:pPr>
    </w:lvl>
    <w:lvl w:ilvl="5" w:tplc="67118836" w:tentative="1">
      <w:start w:val="1"/>
      <w:numFmt w:val="lowerRoman"/>
      <w:lvlText w:val="%6."/>
      <w:lvlJc w:val="right"/>
      <w:pPr>
        <w:ind w:left="4320" w:hanging="180"/>
      </w:pPr>
    </w:lvl>
    <w:lvl w:ilvl="6" w:tplc="67118836" w:tentative="1">
      <w:start w:val="1"/>
      <w:numFmt w:val="decimal"/>
      <w:lvlText w:val="%7."/>
      <w:lvlJc w:val="left"/>
      <w:pPr>
        <w:ind w:left="5040" w:hanging="360"/>
      </w:pPr>
    </w:lvl>
    <w:lvl w:ilvl="7" w:tplc="67118836" w:tentative="1">
      <w:start w:val="1"/>
      <w:numFmt w:val="lowerLetter"/>
      <w:lvlText w:val="%8."/>
      <w:lvlJc w:val="left"/>
      <w:pPr>
        <w:ind w:left="5760" w:hanging="360"/>
      </w:pPr>
    </w:lvl>
    <w:lvl w:ilvl="8" w:tplc="6711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4">
    <w:multiLevelType w:val="hybridMultilevel"/>
    <w:lvl w:ilvl="0" w:tplc="29780390">
      <w:start w:val="1"/>
      <w:numFmt w:val="decimal"/>
      <w:lvlText w:val="%1."/>
      <w:lvlJc w:val="left"/>
      <w:pPr>
        <w:ind w:left="720" w:hanging="360"/>
      </w:pPr>
    </w:lvl>
    <w:lvl w:ilvl="1" w:tplc="29780390" w:tentative="1">
      <w:start w:val="1"/>
      <w:numFmt w:val="lowerLetter"/>
      <w:lvlText w:val="%2."/>
      <w:lvlJc w:val="left"/>
      <w:pPr>
        <w:ind w:left="1440" w:hanging="360"/>
      </w:pPr>
    </w:lvl>
    <w:lvl w:ilvl="2" w:tplc="29780390" w:tentative="1">
      <w:start w:val="1"/>
      <w:numFmt w:val="lowerRoman"/>
      <w:lvlText w:val="%3."/>
      <w:lvlJc w:val="right"/>
      <w:pPr>
        <w:ind w:left="2160" w:hanging="180"/>
      </w:pPr>
    </w:lvl>
    <w:lvl w:ilvl="3" w:tplc="29780390" w:tentative="1">
      <w:start w:val="1"/>
      <w:numFmt w:val="decimal"/>
      <w:lvlText w:val="%4."/>
      <w:lvlJc w:val="left"/>
      <w:pPr>
        <w:ind w:left="2880" w:hanging="360"/>
      </w:pPr>
    </w:lvl>
    <w:lvl w:ilvl="4" w:tplc="29780390" w:tentative="1">
      <w:start w:val="1"/>
      <w:numFmt w:val="lowerLetter"/>
      <w:lvlText w:val="%5."/>
      <w:lvlJc w:val="left"/>
      <w:pPr>
        <w:ind w:left="3600" w:hanging="360"/>
      </w:pPr>
    </w:lvl>
    <w:lvl w:ilvl="5" w:tplc="29780390" w:tentative="1">
      <w:start w:val="1"/>
      <w:numFmt w:val="lowerRoman"/>
      <w:lvlText w:val="%6."/>
      <w:lvlJc w:val="right"/>
      <w:pPr>
        <w:ind w:left="4320" w:hanging="180"/>
      </w:pPr>
    </w:lvl>
    <w:lvl w:ilvl="6" w:tplc="29780390" w:tentative="1">
      <w:start w:val="1"/>
      <w:numFmt w:val="decimal"/>
      <w:lvlText w:val="%7."/>
      <w:lvlJc w:val="left"/>
      <w:pPr>
        <w:ind w:left="5040" w:hanging="360"/>
      </w:pPr>
    </w:lvl>
    <w:lvl w:ilvl="7" w:tplc="29780390" w:tentative="1">
      <w:start w:val="1"/>
      <w:numFmt w:val="lowerLetter"/>
      <w:lvlText w:val="%8."/>
      <w:lvlJc w:val="left"/>
      <w:pPr>
        <w:ind w:left="5760" w:hanging="360"/>
      </w:pPr>
    </w:lvl>
    <w:lvl w:ilvl="8" w:tplc="29780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3">
    <w:multiLevelType w:val="hybridMultilevel"/>
    <w:lvl w:ilvl="0" w:tplc="74613659">
      <w:start w:val="1"/>
      <w:numFmt w:val="decimal"/>
      <w:lvlText w:val="%1."/>
      <w:lvlJc w:val="left"/>
      <w:pPr>
        <w:ind w:left="720" w:hanging="360"/>
      </w:pPr>
    </w:lvl>
    <w:lvl w:ilvl="1" w:tplc="74613659" w:tentative="1">
      <w:start w:val="1"/>
      <w:numFmt w:val="lowerLetter"/>
      <w:lvlText w:val="%2."/>
      <w:lvlJc w:val="left"/>
      <w:pPr>
        <w:ind w:left="1440" w:hanging="360"/>
      </w:pPr>
    </w:lvl>
    <w:lvl w:ilvl="2" w:tplc="74613659" w:tentative="1">
      <w:start w:val="1"/>
      <w:numFmt w:val="lowerRoman"/>
      <w:lvlText w:val="%3."/>
      <w:lvlJc w:val="right"/>
      <w:pPr>
        <w:ind w:left="2160" w:hanging="180"/>
      </w:pPr>
    </w:lvl>
    <w:lvl w:ilvl="3" w:tplc="74613659" w:tentative="1">
      <w:start w:val="1"/>
      <w:numFmt w:val="decimal"/>
      <w:lvlText w:val="%4."/>
      <w:lvlJc w:val="left"/>
      <w:pPr>
        <w:ind w:left="2880" w:hanging="360"/>
      </w:pPr>
    </w:lvl>
    <w:lvl w:ilvl="4" w:tplc="74613659" w:tentative="1">
      <w:start w:val="1"/>
      <w:numFmt w:val="lowerLetter"/>
      <w:lvlText w:val="%5."/>
      <w:lvlJc w:val="left"/>
      <w:pPr>
        <w:ind w:left="3600" w:hanging="360"/>
      </w:pPr>
    </w:lvl>
    <w:lvl w:ilvl="5" w:tplc="74613659" w:tentative="1">
      <w:start w:val="1"/>
      <w:numFmt w:val="lowerRoman"/>
      <w:lvlText w:val="%6."/>
      <w:lvlJc w:val="right"/>
      <w:pPr>
        <w:ind w:left="4320" w:hanging="180"/>
      </w:pPr>
    </w:lvl>
    <w:lvl w:ilvl="6" w:tplc="74613659" w:tentative="1">
      <w:start w:val="1"/>
      <w:numFmt w:val="decimal"/>
      <w:lvlText w:val="%7."/>
      <w:lvlJc w:val="left"/>
      <w:pPr>
        <w:ind w:left="5040" w:hanging="360"/>
      </w:pPr>
    </w:lvl>
    <w:lvl w:ilvl="7" w:tplc="74613659" w:tentative="1">
      <w:start w:val="1"/>
      <w:numFmt w:val="lowerLetter"/>
      <w:lvlText w:val="%8."/>
      <w:lvlJc w:val="left"/>
      <w:pPr>
        <w:ind w:left="5760" w:hanging="360"/>
      </w:pPr>
    </w:lvl>
    <w:lvl w:ilvl="8" w:tplc="7461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2">
    <w:multiLevelType w:val="hybridMultilevel"/>
    <w:lvl w:ilvl="0" w:tplc="19215659">
      <w:start w:val="1"/>
      <w:numFmt w:val="decimal"/>
      <w:lvlText w:val="%1."/>
      <w:lvlJc w:val="left"/>
      <w:pPr>
        <w:ind w:left="720" w:hanging="360"/>
      </w:pPr>
    </w:lvl>
    <w:lvl w:ilvl="1" w:tplc="19215659" w:tentative="1">
      <w:start w:val="1"/>
      <w:numFmt w:val="lowerLetter"/>
      <w:lvlText w:val="%2."/>
      <w:lvlJc w:val="left"/>
      <w:pPr>
        <w:ind w:left="1440" w:hanging="360"/>
      </w:pPr>
    </w:lvl>
    <w:lvl w:ilvl="2" w:tplc="19215659" w:tentative="1">
      <w:start w:val="1"/>
      <w:numFmt w:val="lowerRoman"/>
      <w:lvlText w:val="%3."/>
      <w:lvlJc w:val="right"/>
      <w:pPr>
        <w:ind w:left="2160" w:hanging="180"/>
      </w:pPr>
    </w:lvl>
    <w:lvl w:ilvl="3" w:tplc="19215659" w:tentative="1">
      <w:start w:val="1"/>
      <w:numFmt w:val="decimal"/>
      <w:lvlText w:val="%4."/>
      <w:lvlJc w:val="left"/>
      <w:pPr>
        <w:ind w:left="2880" w:hanging="360"/>
      </w:pPr>
    </w:lvl>
    <w:lvl w:ilvl="4" w:tplc="19215659" w:tentative="1">
      <w:start w:val="1"/>
      <w:numFmt w:val="lowerLetter"/>
      <w:lvlText w:val="%5."/>
      <w:lvlJc w:val="left"/>
      <w:pPr>
        <w:ind w:left="3600" w:hanging="360"/>
      </w:pPr>
    </w:lvl>
    <w:lvl w:ilvl="5" w:tplc="19215659" w:tentative="1">
      <w:start w:val="1"/>
      <w:numFmt w:val="lowerRoman"/>
      <w:lvlText w:val="%6."/>
      <w:lvlJc w:val="right"/>
      <w:pPr>
        <w:ind w:left="4320" w:hanging="180"/>
      </w:pPr>
    </w:lvl>
    <w:lvl w:ilvl="6" w:tplc="19215659" w:tentative="1">
      <w:start w:val="1"/>
      <w:numFmt w:val="decimal"/>
      <w:lvlText w:val="%7."/>
      <w:lvlJc w:val="left"/>
      <w:pPr>
        <w:ind w:left="5040" w:hanging="360"/>
      </w:pPr>
    </w:lvl>
    <w:lvl w:ilvl="7" w:tplc="19215659" w:tentative="1">
      <w:start w:val="1"/>
      <w:numFmt w:val="lowerLetter"/>
      <w:lvlText w:val="%8."/>
      <w:lvlJc w:val="left"/>
      <w:pPr>
        <w:ind w:left="5760" w:hanging="360"/>
      </w:pPr>
    </w:lvl>
    <w:lvl w:ilvl="8" w:tplc="19215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1">
    <w:multiLevelType w:val="hybridMultilevel"/>
    <w:lvl w:ilvl="0" w:tplc="46594239">
      <w:start w:val="1"/>
      <w:numFmt w:val="decimal"/>
      <w:lvlText w:val="%1."/>
      <w:lvlJc w:val="left"/>
      <w:pPr>
        <w:ind w:left="720" w:hanging="360"/>
      </w:pPr>
    </w:lvl>
    <w:lvl w:ilvl="1" w:tplc="46594239" w:tentative="1">
      <w:start w:val="1"/>
      <w:numFmt w:val="lowerLetter"/>
      <w:lvlText w:val="%2."/>
      <w:lvlJc w:val="left"/>
      <w:pPr>
        <w:ind w:left="1440" w:hanging="360"/>
      </w:pPr>
    </w:lvl>
    <w:lvl w:ilvl="2" w:tplc="46594239" w:tentative="1">
      <w:start w:val="1"/>
      <w:numFmt w:val="lowerRoman"/>
      <w:lvlText w:val="%3."/>
      <w:lvlJc w:val="right"/>
      <w:pPr>
        <w:ind w:left="2160" w:hanging="180"/>
      </w:pPr>
    </w:lvl>
    <w:lvl w:ilvl="3" w:tplc="46594239" w:tentative="1">
      <w:start w:val="1"/>
      <w:numFmt w:val="decimal"/>
      <w:lvlText w:val="%4."/>
      <w:lvlJc w:val="left"/>
      <w:pPr>
        <w:ind w:left="2880" w:hanging="360"/>
      </w:pPr>
    </w:lvl>
    <w:lvl w:ilvl="4" w:tplc="46594239" w:tentative="1">
      <w:start w:val="1"/>
      <w:numFmt w:val="lowerLetter"/>
      <w:lvlText w:val="%5."/>
      <w:lvlJc w:val="left"/>
      <w:pPr>
        <w:ind w:left="3600" w:hanging="360"/>
      </w:pPr>
    </w:lvl>
    <w:lvl w:ilvl="5" w:tplc="46594239" w:tentative="1">
      <w:start w:val="1"/>
      <w:numFmt w:val="lowerRoman"/>
      <w:lvlText w:val="%6."/>
      <w:lvlJc w:val="right"/>
      <w:pPr>
        <w:ind w:left="4320" w:hanging="180"/>
      </w:pPr>
    </w:lvl>
    <w:lvl w:ilvl="6" w:tplc="46594239" w:tentative="1">
      <w:start w:val="1"/>
      <w:numFmt w:val="decimal"/>
      <w:lvlText w:val="%7."/>
      <w:lvlJc w:val="left"/>
      <w:pPr>
        <w:ind w:left="5040" w:hanging="360"/>
      </w:pPr>
    </w:lvl>
    <w:lvl w:ilvl="7" w:tplc="46594239" w:tentative="1">
      <w:start w:val="1"/>
      <w:numFmt w:val="lowerLetter"/>
      <w:lvlText w:val="%8."/>
      <w:lvlJc w:val="left"/>
      <w:pPr>
        <w:ind w:left="5760" w:hanging="360"/>
      </w:pPr>
    </w:lvl>
    <w:lvl w:ilvl="8" w:tplc="46594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0">
    <w:multiLevelType w:val="hybridMultilevel"/>
    <w:lvl w:ilvl="0" w:tplc="31405024">
      <w:start w:val="1"/>
      <w:numFmt w:val="decimal"/>
      <w:lvlText w:val="%1."/>
      <w:lvlJc w:val="left"/>
      <w:pPr>
        <w:ind w:left="720" w:hanging="360"/>
      </w:pPr>
    </w:lvl>
    <w:lvl w:ilvl="1" w:tplc="31405024" w:tentative="1">
      <w:start w:val="1"/>
      <w:numFmt w:val="lowerLetter"/>
      <w:lvlText w:val="%2."/>
      <w:lvlJc w:val="left"/>
      <w:pPr>
        <w:ind w:left="1440" w:hanging="360"/>
      </w:pPr>
    </w:lvl>
    <w:lvl w:ilvl="2" w:tplc="31405024" w:tentative="1">
      <w:start w:val="1"/>
      <w:numFmt w:val="lowerRoman"/>
      <w:lvlText w:val="%3."/>
      <w:lvlJc w:val="right"/>
      <w:pPr>
        <w:ind w:left="2160" w:hanging="180"/>
      </w:pPr>
    </w:lvl>
    <w:lvl w:ilvl="3" w:tplc="31405024" w:tentative="1">
      <w:start w:val="1"/>
      <w:numFmt w:val="decimal"/>
      <w:lvlText w:val="%4."/>
      <w:lvlJc w:val="left"/>
      <w:pPr>
        <w:ind w:left="2880" w:hanging="360"/>
      </w:pPr>
    </w:lvl>
    <w:lvl w:ilvl="4" w:tplc="31405024" w:tentative="1">
      <w:start w:val="1"/>
      <w:numFmt w:val="lowerLetter"/>
      <w:lvlText w:val="%5."/>
      <w:lvlJc w:val="left"/>
      <w:pPr>
        <w:ind w:left="3600" w:hanging="360"/>
      </w:pPr>
    </w:lvl>
    <w:lvl w:ilvl="5" w:tplc="31405024" w:tentative="1">
      <w:start w:val="1"/>
      <w:numFmt w:val="lowerRoman"/>
      <w:lvlText w:val="%6."/>
      <w:lvlJc w:val="right"/>
      <w:pPr>
        <w:ind w:left="4320" w:hanging="180"/>
      </w:pPr>
    </w:lvl>
    <w:lvl w:ilvl="6" w:tplc="31405024" w:tentative="1">
      <w:start w:val="1"/>
      <w:numFmt w:val="decimal"/>
      <w:lvlText w:val="%7."/>
      <w:lvlJc w:val="left"/>
      <w:pPr>
        <w:ind w:left="5040" w:hanging="360"/>
      </w:pPr>
    </w:lvl>
    <w:lvl w:ilvl="7" w:tplc="31405024" w:tentative="1">
      <w:start w:val="1"/>
      <w:numFmt w:val="lowerLetter"/>
      <w:lvlText w:val="%8."/>
      <w:lvlJc w:val="left"/>
      <w:pPr>
        <w:ind w:left="5760" w:hanging="360"/>
      </w:pPr>
    </w:lvl>
    <w:lvl w:ilvl="8" w:tplc="31405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9">
    <w:multiLevelType w:val="hybridMultilevel"/>
    <w:lvl w:ilvl="0" w:tplc="97389249">
      <w:start w:val="1"/>
      <w:numFmt w:val="decimal"/>
      <w:lvlText w:val="%1."/>
      <w:lvlJc w:val="left"/>
      <w:pPr>
        <w:ind w:left="720" w:hanging="360"/>
      </w:pPr>
    </w:lvl>
    <w:lvl w:ilvl="1" w:tplc="97389249" w:tentative="1">
      <w:start w:val="1"/>
      <w:numFmt w:val="lowerLetter"/>
      <w:lvlText w:val="%2."/>
      <w:lvlJc w:val="left"/>
      <w:pPr>
        <w:ind w:left="1440" w:hanging="360"/>
      </w:pPr>
    </w:lvl>
    <w:lvl w:ilvl="2" w:tplc="97389249" w:tentative="1">
      <w:start w:val="1"/>
      <w:numFmt w:val="lowerRoman"/>
      <w:lvlText w:val="%3."/>
      <w:lvlJc w:val="right"/>
      <w:pPr>
        <w:ind w:left="2160" w:hanging="180"/>
      </w:pPr>
    </w:lvl>
    <w:lvl w:ilvl="3" w:tplc="97389249" w:tentative="1">
      <w:start w:val="1"/>
      <w:numFmt w:val="decimal"/>
      <w:lvlText w:val="%4."/>
      <w:lvlJc w:val="left"/>
      <w:pPr>
        <w:ind w:left="2880" w:hanging="360"/>
      </w:pPr>
    </w:lvl>
    <w:lvl w:ilvl="4" w:tplc="97389249" w:tentative="1">
      <w:start w:val="1"/>
      <w:numFmt w:val="lowerLetter"/>
      <w:lvlText w:val="%5."/>
      <w:lvlJc w:val="left"/>
      <w:pPr>
        <w:ind w:left="3600" w:hanging="360"/>
      </w:pPr>
    </w:lvl>
    <w:lvl w:ilvl="5" w:tplc="97389249" w:tentative="1">
      <w:start w:val="1"/>
      <w:numFmt w:val="lowerRoman"/>
      <w:lvlText w:val="%6."/>
      <w:lvlJc w:val="right"/>
      <w:pPr>
        <w:ind w:left="4320" w:hanging="180"/>
      </w:pPr>
    </w:lvl>
    <w:lvl w:ilvl="6" w:tplc="97389249" w:tentative="1">
      <w:start w:val="1"/>
      <w:numFmt w:val="decimal"/>
      <w:lvlText w:val="%7."/>
      <w:lvlJc w:val="left"/>
      <w:pPr>
        <w:ind w:left="5040" w:hanging="360"/>
      </w:pPr>
    </w:lvl>
    <w:lvl w:ilvl="7" w:tplc="97389249" w:tentative="1">
      <w:start w:val="1"/>
      <w:numFmt w:val="lowerLetter"/>
      <w:lvlText w:val="%8."/>
      <w:lvlJc w:val="left"/>
      <w:pPr>
        <w:ind w:left="5760" w:hanging="360"/>
      </w:pPr>
    </w:lvl>
    <w:lvl w:ilvl="8" w:tplc="97389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8">
    <w:multiLevelType w:val="hybridMultilevel"/>
    <w:lvl w:ilvl="0" w:tplc="84795811">
      <w:start w:val="1"/>
      <w:numFmt w:val="decimal"/>
      <w:lvlText w:val="%1."/>
      <w:lvlJc w:val="left"/>
      <w:pPr>
        <w:ind w:left="720" w:hanging="360"/>
      </w:pPr>
    </w:lvl>
    <w:lvl w:ilvl="1" w:tplc="84795811" w:tentative="1">
      <w:start w:val="1"/>
      <w:numFmt w:val="lowerLetter"/>
      <w:lvlText w:val="%2."/>
      <w:lvlJc w:val="left"/>
      <w:pPr>
        <w:ind w:left="1440" w:hanging="360"/>
      </w:pPr>
    </w:lvl>
    <w:lvl w:ilvl="2" w:tplc="84795811" w:tentative="1">
      <w:start w:val="1"/>
      <w:numFmt w:val="lowerRoman"/>
      <w:lvlText w:val="%3."/>
      <w:lvlJc w:val="right"/>
      <w:pPr>
        <w:ind w:left="2160" w:hanging="180"/>
      </w:pPr>
    </w:lvl>
    <w:lvl w:ilvl="3" w:tplc="84795811" w:tentative="1">
      <w:start w:val="1"/>
      <w:numFmt w:val="decimal"/>
      <w:lvlText w:val="%4."/>
      <w:lvlJc w:val="left"/>
      <w:pPr>
        <w:ind w:left="2880" w:hanging="360"/>
      </w:pPr>
    </w:lvl>
    <w:lvl w:ilvl="4" w:tplc="84795811" w:tentative="1">
      <w:start w:val="1"/>
      <w:numFmt w:val="lowerLetter"/>
      <w:lvlText w:val="%5."/>
      <w:lvlJc w:val="left"/>
      <w:pPr>
        <w:ind w:left="3600" w:hanging="360"/>
      </w:pPr>
    </w:lvl>
    <w:lvl w:ilvl="5" w:tplc="84795811" w:tentative="1">
      <w:start w:val="1"/>
      <w:numFmt w:val="lowerRoman"/>
      <w:lvlText w:val="%6."/>
      <w:lvlJc w:val="right"/>
      <w:pPr>
        <w:ind w:left="4320" w:hanging="180"/>
      </w:pPr>
    </w:lvl>
    <w:lvl w:ilvl="6" w:tplc="84795811" w:tentative="1">
      <w:start w:val="1"/>
      <w:numFmt w:val="decimal"/>
      <w:lvlText w:val="%7."/>
      <w:lvlJc w:val="left"/>
      <w:pPr>
        <w:ind w:left="5040" w:hanging="360"/>
      </w:pPr>
    </w:lvl>
    <w:lvl w:ilvl="7" w:tplc="84795811" w:tentative="1">
      <w:start w:val="1"/>
      <w:numFmt w:val="lowerLetter"/>
      <w:lvlText w:val="%8."/>
      <w:lvlJc w:val="left"/>
      <w:pPr>
        <w:ind w:left="5760" w:hanging="360"/>
      </w:pPr>
    </w:lvl>
    <w:lvl w:ilvl="8" w:tplc="84795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7">
    <w:multiLevelType w:val="hybridMultilevel"/>
    <w:lvl w:ilvl="0" w:tplc="15327380">
      <w:start w:val="1"/>
      <w:numFmt w:val="decimal"/>
      <w:lvlText w:val="%1."/>
      <w:lvlJc w:val="left"/>
      <w:pPr>
        <w:ind w:left="720" w:hanging="360"/>
      </w:pPr>
    </w:lvl>
    <w:lvl w:ilvl="1" w:tplc="15327380" w:tentative="1">
      <w:start w:val="1"/>
      <w:numFmt w:val="lowerLetter"/>
      <w:lvlText w:val="%2."/>
      <w:lvlJc w:val="left"/>
      <w:pPr>
        <w:ind w:left="1440" w:hanging="360"/>
      </w:pPr>
    </w:lvl>
    <w:lvl w:ilvl="2" w:tplc="15327380" w:tentative="1">
      <w:start w:val="1"/>
      <w:numFmt w:val="lowerRoman"/>
      <w:lvlText w:val="%3."/>
      <w:lvlJc w:val="right"/>
      <w:pPr>
        <w:ind w:left="2160" w:hanging="180"/>
      </w:pPr>
    </w:lvl>
    <w:lvl w:ilvl="3" w:tplc="15327380" w:tentative="1">
      <w:start w:val="1"/>
      <w:numFmt w:val="decimal"/>
      <w:lvlText w:val="%4."/>
      <w:lvlJc w:val="left"/>
      <w:pPr>
        <w:ind w:left="2880" w:hanging="360"/>
      </w:pPr>
    </w:lvl>
    <w:lvl w:ilvl="4" w:tplc="15327380" w:tentative="1">
      <w:start w:val="1"/>
      <w:numFmt w:val="lowerLetter"/>
      <w:lvlText w:val="%5."/>
      <w:lvlJc w:val="left"/>
      <w:pPr>
        <w:ind w:left="3600" w:hanging="360"/>
      </w:pPr>
    </w:lvl>
    <w:lvl w:ilvl="5" w:tplc="15327380" w:tentative="1">
      <w:start w:val="1"/>
      <w:numFmt w:val="lowerRoman"/>
      <w:lvlText w:val="%6."/>
      <w:lvlJc w:val="right"/>
      <w:pPr>
        <w:ind w:left="4320" w:hanging="180"/>
      </w:pPr>
    </w:lvl>
    <w:lvl w:ilvl="6" w:tplc="15327380" w:tentative="1">
      <w:start w:val="1"/>
      <w:numFmt w:val="decimal"/>
      <w:lvlText w:val="%7."/>
      <w:lvlJc w:val="left"/>
      <w:pPr>
        <w:ind w:left="5040" w:hanging="360"/>
      </w:pPr>
    </w:lvl>
    <w:lvl w:ilvl="7" w:tplc="15327380" w:tentative="1">
      <w:start w:val="1"/>
      <w:numFmt w:val="lowerLetter"/>
      <w:lvlText w:val="%8."/>
      <w:lvlJc w:val="left"/>
      <w:pPr>
        <w:ind w:left="5760" w:hanging="360"/>
      </w:pPr>
    </w:lvl>
    <w:lvl w:ilvl="8" w:tplc="15327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6">
    <w:multiLevelType w:val="hybridMultilevel"/>
    <w:lvl w:ilvl="0" w:tplc="80685100">
      <w:start w:val="1"/>
      <w:numFmt w:val="decimal"/>
      <w:lvlText w:val="%1."/>
      <w:lvlJc w:val="left"/>
      <w:pPr>
        <w:ind w:left="720" w:hanging="360"/>
      </w:pPr>
    </w:lvl>
    <w:lvl w:ilvl="1" w:tplc="80685100" w:tentative="1">
      <w:start w:val="1"/>
      <w:numFmt w:val="lowerLetter"/>
      <w:lvlText w:val="%2."/>
      <w:lvlJc w:val="left"/>
      <w:pPr>
        <w:ind w:left="1440" w:hanging="360"/>
      </w:pPr>
    </w:lvl>
    <w:lvl w:ilvl="2" w:tplc="80685100" w:tentative="1">
      <w:start w:val="1"/>
      <w:numFmt w:val="lowerRoman"/>
      <w:lvlText w:val="%3."/>
      <w:lvlJc w:val="right"/>
      <w:pPr>
        <w:ind w:left="2160" w:hanging="180"/>
      </w:pPr>
    </w:lvl>
    <w:lvl w:ilvl="3" w:tplc="80685100" w:tentative="1">
      <w:start w:val="1"/>
      <w:numFmt w:val="decimal"/>
      <w:lvlText w:val="%4."/>
      <w:lvlJc w:val="left"/>
      <w:pPr>
        <w:ind w:left="2880" w:hanging="360"/>
      </w:pPr>
    </w:lvl>
    <w:lvl w:ilvl="4" w:tplc="80685100" w:tentative="1">
      <w:start w:val="1"/>
      <w:numFmt w:val="lowerLetter"/>
      <w:lvlText w:val="%5."/>
      <w:lvlJc w:val="left"/>
      <w:pPr>
        <w:ind w:left="3600" w:hanging="360"/>
      </w:pPr>
    </w:lvl>
    <w:lvl w:ilvl="5" w:tplc="80685100" w:tentative="1">
      <w:start w:val="1"/>
      <w:numFmt w:val="lowerRoman"/>
      <w:lvlText w:val="%6."/>
      <w:lvlJc w:val="right"/>
      <w:pPr>
        <w:ind w:left="4320" w:hanging="180"/>
      </w:pPr>
    </w:lvl>
    <w:lvl w:ilvl="6" w:tplc="80685100" w:tentative="1">
      <w:start w:val="1"/>
      <w:numFmt w:val="decimal"/>
      <w:lvlText w:val="%7."/>
      <w:lvlJc w:val="left"/>
      <w:pPr>
        <w:ind w:left="5040" w:hanging="360"/>
      </w:pPr>
    </w:lvl>
    <w:lvl w:ilvl="7" w:tplc="80685100" w:tentative="1">
      <w:start w:val="1"/>
      <w:numFmt w:val="lowerLetter"/>
      <w:lvlText w:val="%8."/>
      <w:lvlJc w:val="left"/>
      <w:pPr>
        <w:ind w:left="5760" w:hanging="360"/>
      </w:pPr>
    </w:lvl>
    <w:lvl w:ilvl="8" w:tplc="80685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5">
    <w:multiLevelType w:val="hybridMultilevel"/>
    <w:lvl w:ilvl="0" w:tplc="73883384">
      <w:start w:val="1"/>
      <w:numFmt w:val="decimal"/>
      <w:lvlText w:val="%1."/>
      <w:lvlJc w:val="left"/>
      <w:pPr>
        <w:ind w:left="720" w:hanging="360"/>
      </w:pPr>
    </w:lvl>
    <w:lvl w:ilvl="1" w:tplc="73883384" w:tentative="1">
      <w:start w:val="1"/>
      <w:numFmt w:val="lowerLetter"/>
      <w:lvlText w:val="%2."/>
      <w:lvlJc w:val="left"/>
      <w:pPr>
        <w:ind w:left="1440" w:hanging="360"/>
      </w:pPr>
    </w:lvl>
    <w:lvl w:ilvl="2" w:tplc="73883384" w:tentative="1">
      <w:start w:val="1"/>
      <w:numFmt w:val="lowerRoman"/>
      <w:lvlText w:val="%3."/>
      <w:lvlJc w:val="right"/>
      <w:pPr>
        <w:ind w:left="2160" w:hanging="180"/>
      </w:pPr>
    </w:lvl>
    <w:lvl w:ilvl="3" w:tplc="73883384" w:tentative="1">
      <w:start w:val="1"/>
      <w:numFmt w:val="decimal"/>
      <w:lvlText w:val="%4."/>
      <w:lvlJc w:val="left"/>
      <w:pPr>
        <w:ind w:left="2880" w:hanging="360"/>
      </w:pPr>
    </w:lvl>
    <w:lvl w:ilvl="4" w:tplc="73883384" w:tentative="1">
      <w:start w:val="1"/>
      <w:numFmt w:val="lowerLetter"/>
      <w:lvlText w:val="%5."/>
      <w:lvlJc w:val="left"/>
      <w:pPr>
        <w:ind w:left="3600" w:hanging="360"/>
      </w:pPr>
    </w:lvl>
    <w:lvl w:ilvl="5" w:tplc="73883384" w:tentative="1">
      <w:start w:val="1"/>
      <w:numFmt w:val="lowerRoman"/>
      <w:lvlText w:val="%6."/>
      <w:lvlJc w:val="right"/>
      <w:pPr>
        <w:ind w:left="4320" w:hanging="180"/>
      </w:pPr>
    </w:lvl>
    <w:lvl w:ilvl="6" w:tplc="73883384" w:tentative="1">
      <w:start w:val="1"/>
      <w:numFmt w:val="decimal"/>
      <w:lvlText w:val="%7."/>
      <w:lvlJc w:val="left"/>
      <w:pPr>
        <w:ind w:left="5040" w:hanging="360"/>
      </w:pPr>
    </w:lvl>
    <w:lvl w:ilvl="7" w:tplc="73883384" w:tentative="1">
      <w:start w:val="1"/>
      <w:numFmt w:val="lowerLetter"/>
      <w:lvlText w:val="%8."/>
      <w:lvlJc w:val="left"/>
      <w:pPr>
        <w:ind w:left="5760" w:hanging="360"/>
      </w:pPr>
    </w:lvl>
    <w:lvl w:ilvl="8" w:tplc="73883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4">
    <w:multiLevelType w:val="hybridMultilevel"/>
    <w:lvl w:ilvl="0" w:tplc="65564296">
      <w:start w:val="1"/>
      <w:numFmt w:val="decimal"/>
      <w:lvlText w:val="%1."/>
      <w:lvlJc w:val="left"/>
      <w:pPr>
        <w:ind w:left="720" w:hanging="360"/>
      </w:pPr>
    </w:lvl>
    <w:lvl w:ilvl="1" w:tplc="65564296" w:tentative="1">
      <w:start w:val="1"/>
      <w:numFmt w:val="lowerLetter"/>
      <w:lvlText w:val="%2."/>
      <w:lvlJc w:val="left"/>
      <w:pPr>
        <w:ind w:left="1440" w:hanging="360"/>
      </w:pPr>
    </w:lvl>
    <w:lvl w:ilvl="2" w:tplc="65564296" w:tentative="1">
      <w:start w:val="1"/>
      <w:numFmt w:val="lowerRoman"/>
      <w:lvlText w:val="%3."/>
      <w:lvlJc w:val="right"/>
      <w:pPr>
        <w:ind w:left="2160" w:hanging="180"/>
      </w:pPr>
    </w:lvl>
    <w:lvl w:ilvl="3" w:tplc="65564296" w:tentative="1">
      <w:start w:val="1"/>
      <w:numFmt w:val="decimal"/>
      <w:lvlText w:val="%4."/>
      <w:lvlJc w:val="left"/>
      <w:pPr>
        <w:ind w:left="2880" w:hanging="360"/>
      </w:pPr>
    </w:lvl>
    <w:lvl w:ilvl="4" w:tplc="65564296" w:tentative="1">
      <w:start w:val="1"/>
      <w:numFmt w:val="lowerLetter"/>
      <w:lvlText w:val="%5."/>
      <w:lvlJc w:val="left"/>
      <w:pPr>
        <w:ind w:left="3600" w:hanging="360"/>
      </w:pPr>
    </w:lvl>
    <w:lvl w:ilvl="5" w:tplc="65564296" w:tentative="1">
      <w:start w:val="1"/>
      <w:numFmt w:val="lowerRoman"/>
      <w:lvlText w:val="%6."/>
      <w:lvlJc w:val="right"/>
      <w:pPr>
        <w:ind w:left="4320" w:hanging="180"/>
      </w:pPr>
    </w:lvl>
    <w:lvl w:ilvl="6" w:tplc="65564296" w:tentative="1">
      <w:start w:val="1"/>
      <w:numFmt w:val="decimal"/>
      <w:lvlText w:val="%7."/>
      <w:lvlJc w:val="left"/>
      <w:pPr>
        <w:ind w:left="5040" w:hanging="360"/>
      </w:pPr>
    </w:lvl>
    <w:lvl w:ilvl="7" w:tplc="65564296" w:tentative="1">
      <w:start w:val="1"/>
      <w:numFmt w:val="lowerLetter"/>
      <w:lvlText w:val="%8."/>
      <w:lvlJc w:val="left"/>
      <w:pPr>
        <w:ind w:left="5760" w:hanging="360"/>
      </w:pPr>
    </w:lvl>
    <w:lvl w:ilvl="8" w:tplc="65564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3">
    <w:multiLevelType w:val="hybridMultilevel"/>
    <w:lvl w:ilvl="0" w:tplc="73306574">
      <w:start w:val="1"/>
      <w:numFmt w:val="decimal"/>
      <w:lvlText w:val="%1."/>
      <w:lvlJc w:val="left"/>
      <w:pPr>
        <w:ind w:left="720" w:hanging="360"/>
      </w:pPr>
    </w:lvl>
    <w:lvl w:ilvl="1" w:tplc="73306574" w:tentative="1">
      <w:start w:val="1"/>
      <w:numFmt w:val="lowerLetter"/>
      <w:lvlText w:val="%2."/>
      <w:lvlJc w:val="left"/>
      <w:pPr>
        <w:ind w:left="1440" w:hanging="360"/>
      </w:pPr>
    </w:lvl>
    <w:lvl w:ilvl="2" w:tplc="73306574" w:tentative="1">
      <w:start w:val="1"/>
      <w:numFmt w:val="lowerRoman"/>
      <w:lvlText w:val="%3."/>
      <w:lvlJc w:val="right"/>
      <w:pPr>
        <w:ind w:left="2160" w:hanging="180"/>
      </w:pPr>
    </w:lvl>
    <w:lvl w:ilvl="3" w:tplc="73306574" w:tentative="1">
      <w:start w:val="1"/>
      <w:numFmt w:val="decimal"/>
      <w:lvlText w:val="%4."/>
      <w:lvlJc w:val="left"/>
      <w:pPr>
        <w:ind w:left="2880" w:hanging="360"/>
      </w:pPr>
    </w:lvl>
    <w:lvl w:ilvl="4" w:tplc="73306574" w:tentative="1">
      <w:start w:val="1"/>
      <w:numFmt w:val="lowerLetter"/>
      <w:lvlText w:val="%5."/>
      <w:lvlJc w:val="left"/>
      <w:pPr>
        <w:ind w:left="3600" w:hanging="360"/>
      </w:pPr>
    </w:lvl>
    <w:lvl w:ilvl="5" w:tplc="73306574" w:tentative="1">
      <w:start w:val="1"/>
      <w:numFmt w:val="lowerRoman"/>
      <w:lvlText w:val="%6."/>
      <w:lvlJc w:val="right"/>
      <w:pPr>
        <w:ind w:left="4320" w:hanging="180"/>
      </w:pPr>
    </w:lvl>
    <w:lvl w:ilvl="6" w:tplc="73306574" w:tentative="1">
      <w:start w:val="1"/>
      <w:numFmt w:val="decimal"/>
      <w:lvlText w:val="%7."/>
      <w:lvlJc w:val="left"/>
      <w:pPr>
        <w:ind w:left="5040" w:hanging="360"/>
      </w:pPr>
    </w:lvl>
    <w:lvl w:ilvl="7" w:tplc="73306574" w:tentative="1">
      <w:start w:val="1"/>
      <w:numFmt w:val="lowerLetter"/>
      <w:lvlText w:val="%8."/>
      <w:lvlJc w:val="left"/>
      <w:pPr>
        <w:ind w:left="5760" w:hanging="360"/>
      </w:pPr>
    </w:lvl>
    <w:lvl w:ilvl="8" w:tplc="73306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2">
    <w:multiLevelType w:val="hybridMultilevel"/>
    <w:lvl w:ilvl="0" w:tplc="73149424">
      <w:start w:val="1"/>
      <w:numFmt w:val="decimal"/>
      <w:lvlText w:val="%1."/>
      <w:lvlJc w:val="left"/>
      <w:pPr>
        <w:ind w:left="720" w:hanging="360"/>
      </w:pPr>
    </w:lvl>
    <w:lvl w:ilvl="1" w:tplc="73149424" w:tentative="1">
      <w:start w:val="1"/>
      <w:numFmt w:val="lowerLetter"/>
      <w:lvlText w:val="%2."/>
      <w:lvlJc w:val="left"/>
      <w:pPr>
        <w:ind w:left="1440" w:hanging="360"/>
      </w:pPr>
    </w:lvl>
    <w:lvl w:ilvl="2" w:tplc="73149424" w:tentative="1">
      <w:start w:val="1"/>
      <w:numFmt w:val="lowerRoman"/>
      <w:lvlText w:val="%3."/>
      <w:lvlJc w:val="right"/>
      <w:pPr>
        <w:ind w:left="2160" w:hanging="180"/>
      </w:pPr>
    </w:lvl>
    <w:lvl w:ilvl="3" w:tplc="73149424" w:tentative="1">
      <w:start w:val="1"/>
      <w:numFmt w:val="decimal"/>
      <w:lvlText w:val="%4."/>
      <w:lvlJc w:val="left"/>
      <w:pPr>
        <w:ind w:left="2880" w:hanging="360"/>
      </w:pPr>
    </w:lvl>
    <w:lvl w:ilvl="4" w:tplc="73149424" w:tentative="1">
      <w:start w:val="1"/>
      <w:numFmt w:val="lowerLetter"/>
      <w:lvlText w:val="%5."/>
      <w:lvlJc w:val="left"/>
      <w:pPr>
        <w:ind w:left="3600" w:hanging="360"/>
      </w:pPr>
    </w:lvl>
    <w:lvl w:ilvl="5" w:tplc="73149424" w:tentative="1">
      <w:start w:val="1"/>
      <w:numFmt w:val="lowerRoman"/>
      <w:lvlText w:val="%6."/>
      <w:lvlJc w:val="right"/>
      <w:pPr>
        <w:ind w:left="4320" w:hanging="180"/>
      </w:pPr>
    </w:lvl>
    <w:lvl w:ilvl="6" w:tplc="73149424" w:tentative="1">
      <w:start w:val="1"/>
      <w:numFmt w:val="decimal"/>
      <w:lvlText w:val="%7."/>
      <w:lvlJc w:val="left"/>
      <w:pPr>
        <w:ind w:left="5040" w:hanging="360"/>
      </w:pPr>
    </w:lvl>
    <w:lvl w:ilvl="7" w:tplc="73149424" w:tentative="1">
      <w:start w:val="1"/>
      <w:numFmt w:val="lowerLetter"/>
      <w:lvlText w:val="%8."/>
      <w:lvlJc w:val="left"/>
      <w:pPr>
        <w:ind w:left="5760" w:hanging="360"/>
      </w:pPr>
    </w:lvl>
    <w:lvl w:ilvl="8" w:tplc="73149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1">
    <w:multiLevelType w:val="hybridMultilevel"/>
    <w:lvl w:ilvl="0" w:tplc="21164174">
      <w:start w:val="1"/>
      <w:numFmt w:val="decimal"/>
      <w:lvlText w:val="%1."/>
      <w:lvlJc w:val="left"/>
      <w:pPr>
        <w:ind w:left="720" w:hanging="360"/>
      </w:pPr>
    </w:lvl>
    <w:lvl w:ilvl="1" w:tplc="21164174" w:tentative="1">
      <w:start w:val="1"/>
      <w:numFmt w:val="lowerLetter"/>
      <w:lvlText w:val="%2."/>
      <w:lvlJc w:val="left"/>
      <w:pPr>
        <w:ind w:left="1440" w:hanging="360"/>
      </w:pPr>
    </w:lvl>
    <w:lvl w:ilvl="2" w:tplc="21164174" w:tentative="1">
      <w:start w:val="1"/>
      <w:numFmt w:val="lowerRoman"/>
      <w:lvlText w:val="%3."/>
      <w:lvlJc w:val="right"/>
      <w:pPr>
        <w:ind w:left="2160" w:hanging="180"/>
      </w:pPr>
    </w:lvl>
    <w:lvl w:ilvl="3" w:tplc="21164174" w:tentative="1">
      <w:start w:val="1"/>
      <w:numFmt w:val="decimal"/>
      <w:lvlText w:val="%4."/>
      <w:lvlJc w:val="left"/>
      <w:pPr>
        <w:ind w:left="2880" w:hanging="360"/>
      </w:pPr>
    </w:lvl>
    <w:lvl w:ilvl="4" w:tplc="21164174" w:tentative="1">
      <w:start w:val="1"/>
      <w:numFmt w:val="lowerLetter"/>
      <w:lvlText w:val="%5."/>
      <w:lvlJc w:val="left"/>
      <w:pPr>
        <w:ind w:left="3600" w:hanging="360"/>
      </w:pPr>
    </w:lvl>
    <w:lvl w:ilvl="5" w:tplc="21164174" w:tentative="1">
      <w:start w:val="1"/>
      <w:numFmt w:val="lowerRoman"/>
      <w:lvlText w:val="%6."/>
      <w:lvlJc w:val="right"/>
      <w:pPr>
        <w:ind w:left="4320" w:hanging="180"/>
      </w:pPr>
    </w:lvl>
    <w:lvl w:ilvl="6" w:tplc="21164174" w:tentative="1">
      <w:start w:val="1"/>
      <w:numFmt w:val="decimal"/>
      <w:lvlText w:val="%7."/>
      <w:lvlJc w:val="left"/>
      <w:pPr>
        <w:ind w:left="5040" w:hanging="360"/>
      </w:pPr>
    </w:lvl>
    <w:lvl w:ilvl="7" w:tplc="21164174" w:tentative="1">
      <w:start w:val="1"/>
      <w:numFmt w:val="lowerLetter"/>
      <w:lvlText w:val="%8."/>
      <w:lvlJc w:val="left"/>
      <w:pPr>
        <w:ind w:left="5760" w:hanging="360"/>
      </w:pPr>
    </w:lvl>
    <w:lvl w:ilvl="8" w:tplc="21164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0">
    <w:multiLevelType w:val="hybridMultilevel"/>
    <w:lvl w:ilvl="0" w:tplc="94706427">
      <w:start w:val="1"/>
      <w:numFmt w:val="decimal"/>
      <w:lvlText w:val="%1."/>
      <w:lvlJc w:val="left"/>
      <w:pPr>
        <w:ind w:left="720" w:hanging="360"/>
      </w:pPr>
    </w:lvl>
    <w:lvl w:ilvl="1" w:tplc="94706427" w:tentative="1">
      <w:start w:val="1"/>
      <w:numFmt w:val="lowerLetter"/>
      <w:lvlText w:val="%2."/>
      <w:lvlJc w:val="left"/>
      <w:pPr>
        <w:ind w:left="1440" w:hanging="360"/>
      </w:pPr>
    </w:lvl>
    <w:lvl w:ilvl="2" w:tplc="94706427" w:tentative="1">
      <w:start w:val="1"/>
      <w:numFmt w:val="lowerRoman"/>
      <w:lvlText w:val="%3."/>
      <w:lvlJc w:val="right"/>
      <w:pPr>
        <w:ind w:left="2160" w:hanging="180"/>
      </w:pPr>
    </w:lvl>
    <w:lvl w:ilvl="3" w:tplc="94706427" w:tentative="1">
      <w:start w:val="1"/>
      <w:numFmt w:val="decimal"/>
      <w:lvlText w:val="%4."/>
      <w:lvlJc w:val="left"/>
      <w:pPr>
        <w:ind w:left="2880" w:hanging="360"/>
      </w:pPr>
    </w:lvl>
    <w:lvl w:ilvl="4" w:tplc="94706427" w:tentative="1">
      <w:start w:val="1"/>
      <w:numFmt w:val="lowerLetter"/>
      <w:lvlText w:val="%5."/>
      <w:lvlJc w:val="left"/>
      <w:pPr>
        <w:ind w:left="3600" w:hanging="360"/>
      </w:pPr>
    </w:lvl>
    <w:lvl w:ilvl="5" w:tplc="94706427" w:tentative="1">
      <w:start w:val="1"/>
      <w:numFmt w:val="lowerRoman"/>
      <w:lvlText w:val="%6."/>
      <w:lvlJc w:val="right"/>
      <w:pPr>
        <w:ind w:left="4320" w:hanging="180"/>
      </w:pPr>
    </w:lvl>
    <w:lvl w:ilvl="6" w:tplc="94706427" w:tentative="1">
      <w:start w:val="1"/>
      <w:numFmt w:val="decimal"/>
      <w:lvlText w:val="%7."/>
      <w:lvlJc w:val="left"/>
      <w:pPr>
        <w:ind w:left="5040" w:hanging="360"/>
      </w:pPr>
    </w:lvl>
    <w:lvl w:ilvl="7" w:tplc="94706427" w:tentative="1">
      <w:start w:val="1"/>
      <w:numFmt w:val="lowerLetter"/>
      <w:lvlText w:val="%8."/>
      <w:lvlJc w:val="left"/>
      <w:pPr>
        <w:ind w:left="5760" w:hanging="360"/>
      </w:pPr>
    </w:lvl>
    <w:lvl w:ilvl="8" w:tplc="94706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9">
    <w:multiLevelType w:val="hybridMultilevel"/>
    <w:lvl w:ilvl="0" w:tplc="26905816">
      <w:start w:val="1"/>
      <w:numFmt w:val="decimal"/>
      <w:lvlText w:val="%1."/>
      <w:lvlJc w:val="left"/>
      <w:pPr>
        <w:ind w:left="720" w:hanging="360"/>
      </w:pPr>
    </w:lvl>
    <w:lvl w:ilvl="1" w:tplc="26905816" w:tentative="1">
      <w:start w:val="1"/>
      <w:numFmt w:val="lowerLetter"/>
      <w:lvlText w:val="%2."/>
      <w:lvlJc w:val="left"/>
      <w:pPr>
        <w:ind w:left="1440" w:hanging="360"/>
      </w:pPr>
    </w:lvl>
    <w:lvl w:ilvl="2" w:tplc="26905816" w:tentative="1">
      <w:start w:val="1"/>
      <w:numFmt w:val="lowerRoman"/>
      <w:lvlText w:val="%3."/>
      <w:lvlJc w:val="right"/>
      <w:pPr>
        <w:ind w:left="2160" w:hanging="180"/>
      </w:pPr>
    </w:lvl>
    <w:lvl w:ilvl="3" w:tplc="26905816" w:tentative="1">
      <w:start w:val="1"/>
      <w:numFmt w:val="decimal"/>
      <w:lvlText w:val="%4."/>
      <w:lvlJc w:val="left"/>
      <w:pPr>
        <w:ind w:left="2880" w:hanging="360"/>
      </w:pPr>
    </w:lvl>
    <w:lvl w:ilvl="4" w:tplc="26905816" w:tentative="1">
      <w:start w:val="1"/>
      <w:numFmt w:val="lowerLetter"/>
      <w:lvlText w:val="%5."/>
      <w:lvlJc w:val="left"/>
      <w:pPr>
        <w:ind w:left="3600" w:hanging="360"/>
      </w:pPr>
    </w:lvl>
    <w:lvl w:ilvl="5" w:tplc="26905816" w:tentative="1">
      <w:start w:val="1"/>
      <w:numFmt w:val="lowerRoman"/>
      <w:lvlText w:val="%6."/>
      <w:lvlJc w:val="right"/>
      <w:pPr>
        <w:ind w:left="4320" w:hanging="180"/>
      </w:pPr>
    </w:lvl>
    <w:lvl w:ilvl="6" w:tplc="26905816" w:tentative="1">
      <w:start w:val="1"/>
      <w:numFmt w:val="decimal"/>
      <w:lvlText w:val="%7."/>
      <w:lvlJc w:val="left"/>
      <w:pPr>
        <w:ind w:left="5040" w:hanging="360"/>
      </w:pPr>
    </w:lvl>
    <w:lvl w:ilvl="7" w:tplc="26905816" w:tentative="1">
      <w:start w:val="1"/>
      <w:numFmt w:val="lowerLetter"/>
      <w:lvlText w:val="%8."/>
      <w:lvlJc w:val="left"/>
      <w:pPr>
        <w:ind w:left="5760" w:hanging="360"/>
      </w:pPr>
    </w:lvl>
    <w:lvl w:ilvl="8" w:tplc="26905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8">
    <w:multiLevelType w:val="hybridMultilevel"/>
    <w:lvl w:ilvl="0" w:tplc="55542806">
      <w:start w:val="1"/>
      <w:numFmt w:val="decimal"/>
      <w:lvlText w:val="%1."/>
      <w:lvlJc w:val="left"/>
      <w:pPr>
        <w:ind w:left="720" w:hanging="360"/>
      </w:pPr>
    </w:lvl>
    <w:lvl w:ilvl="1" w:tplc="55542806" w:tentative="1">
      <w:start w:val="1"/>
      <w:numFmt w:val="lowerLetter"/>
      <w:lvlText w:val="%2."/>
      <w:lvlJc w:val="left"/>
      <w:pPr>
        <w:ind w:left="1440" w:hanging="360"/>
      </w:pPr>
    </w:lvl>
    <w:lvl w:ilvl="2" w:tplc="55542806" w:tentative="1">
      <w:start w:val="1"/>
      <w:numFmt w:val="lowerRoman"/>
      <w:lvlText w:val="%3."/>
      <w:lvlJc w:val="right"/>
      <w:pPr>
        <w:ind w:left="2160" w:hanging="180"/>
      </w:pPr>
    </w:lvl>
    <w:lvl w:ilvl="3" w:tplc="55542806" w:tentative="1">
      <w:start w:val="1"/>
      <w:numFmt w:val="decimal"/>
      <w:lvlText w:val="%4."/>
      <w:lvlJc w:val="left"/>
      <w:pPr>
        <w:ind w:left="2880" w:hanging="360"/>
      </w:pPr>
    </w:lvl>
    <w:lvl w:ilvl="4" w:tplc="55542806" w:tentative="1">
      <w:start w:val="1"/>
      <w:numFmt w:val="lowerLetter"/>
      <w:lvlText w:val="%5."/>
      <w:lvlJc w:val="left"/>
      <w:pPr>
        <w:ind w:left="3600" w:hanging="360"/>
      </w:pPr>
    </w:lvl>
    <w:lvl w:ilvl="5" w:tplc="55542806" w:tentative="1">
      <w:start w:val="1"/>
      <w:numFmt w:val="lowerRoman"/>
      <w:lvlText w:val="%6."/>
      <w:lvlJc w:val="right"/>
      <w:pPr>
        <w:ind w:left="4320" w:hanging="180"/>
      </w:pPr>
    </w:lvl>
    <w:lvl w:ilvl="6" w:tplc="55542806" w:tentative="1">
      <w:start w:val="1"/>
      <w:numFmt w:val="decimal"/>
      <w:lvlText w:val="%7."/>
      <w:lvlJc w:val="left"/>
      <w:pPr>
        <w:ind w:left="5040" w:hanging="360"/>
      </w:pPr>
    </w:lvl>
    <w:lvl w:ilvl="7" w:tplc="55542806" w:tentative="1">
      <w:start w:val="1"/>
      <w:numFmt w:val="lowerLetter"/>
      <w:lvlText w:val="%8."/>
      <w:lvlJc w:val="left"/>
      <w:pPr>
        <w:ind w:left="5760" w:hanging="360"/>
      </w:pPr>
    </w:lvl>
    <w:lvl w:ilvl="8" w:tplc="55542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7">
    <w:multiLevelType w:val="hybridMultilevel"/>
    <w:lvl w:ilvl="0" w:tplc="17511648">
      <w:start w:val="1"/>
      <w:numFmt w:val="decimal"/>
      <w:lvlText w:val="%1."/>
      <w:lvlJc w:val="left"/>
      <w:pPr>
        <w:ind w:left="720" w:hanging="360"/>
      </w:pPr>
    </w:lvl>
    <w:lvl w:ilvl="1" w:tplc="17511648" w:tentative="1">
      <w:start w:val="1"/>
      <w:numFmt w:val="lowerLetter"/>
      <w:lvlText w:val="%2."/>
      <w:lvlJc w:val="left"/>
      <w:pPr>
        <w:ind w:left="1440" w:hanging="360"/>
      </w:pPr>
    </w:lvl>
    <w:lvl w:ilvl="2" w:tplc="17511648" w:tentative="1">
      <w:start w:val="1"/>
      <w:numFmt w:val="lowerRoman"/>
      <w:lvlText w:val="%3."/>
      <w:lvlJc w:val="right"/>
      <w:pPr>
        <w:ind w:left="2160" w:hanging="180"/>
      </w:pPr>
    </w:lvl>
    <w:lvl w:ilvl="3" w:tplc="17511648" w:tentative="1">
      <w:start w:val="1"/>
      <w:numFmt w:val="decimal"/>
      <w:lvlText w:val="%4."/>
      <w:lvlJc w:val="left"/>
      <w:pPr>
        <w:ind w:left="2880" w:hanging="360"/>
      </w:pPr>
    </w:lvl>
    <w:lvl w:ilvl="4" w:tplc="17511648" w:tentative="1">
      <w:start w:val="1"/>
      <w:numFmt w:val="lowerLetter"/>
      <w:lvlText w:val="%5."/>
      <w:lvlJc w:val="left"/>
      <w:pPr>
        <w:ind w:left="3600" w:hanging="360"/>
      </w:pPr>
    </w:lvl>
    <w:lvl w:ilvl="5" w:tplc="17511648" w:tentative="1">
      <w:start w:val="1"/>
      <w:numFmt w:val="lowerRoman"/>
      <w:lvlText w:val="%6."/>
      <w:lvlJc w:val="right"/>
      <w:pPr>
        <w:ind w:left="4320" w:hanging="180"/>
      </w:pPr>
    </w:lvl>
    <w:lvl w:ilvl="6" w:tplc="17511648" w:tentative="1">
      <w:start w:val="1"/>
      <w:numFmt w:val="decimal"/>
      <w:lvlText w:val="%7."/>
      <w:lvlJc w:val="left"/>
      <w:pPr>
        <w:ind w:left="5040" w:hanging="360"/>
      </w:pPr>
    </w:lvl>
    <w:lvl w:ilvl="7" w:tplc="17511648" w:tentative="1">
      <w:start w:val="1"/>
      <w:numFmt w:val="lowerLetter"/>
      <w:lvlText w:val="%8."/>
      <w:lvlJc w:val="left"/>
      <w:pPr>
        <w:ind w:left="5760" w:hanging="360"/>
      </w:pPr>
    </w:lvl>
    <w:lvl w:ilvl="8" w:tplc="17511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6">
    <w:multiLevelType w:val="hybridMultilevel"/>
    <w:lvl w:ilvl="0" w:tplc="89245133">
      <w:start w:val="1"/>
      <w:numFmt w:val="decimal"/>
      <w:lvlText w:val="%1."/>
      <w:lvlJc w:val="left"/>
      <w:pPr>
        <w:ind w:left="720" w:hanging="360"/>
      </w:pPr>
    </w:lvl>
    <w:lvl w:ilvl="1" w:tplc="89245133" w:tentative="1">
      <w:start w:val="1"/>
      <w:numFmt w:val="lowerLetter"/>
      <w:lvlText w:val="%2."/>
      <w:lvlJc w:val="left"/>
      <w:pPr>
        <w:ind w:left="1440" w:hanging="360"/>
      </w:pPr>
    </w:lvl>
    <w:lvl w:ilvl="2" w:tplc="89245133" w:tentative="1">
      <w:start w:val="1"/>
      <w:numFmt w:val="lowerRoman"/>
      <w:lvlText w:val="%3."/>
      <w:lvlJc w:val="right"/>
      <w:pPr>
        <w:ind w:left="2160" w:hanging="180"/>
      </w:pPr>
    </w:lvl>
    <w:lvl w:ilvl="3" w:tplc="89245133" w:tentative="1">
      <w:start w:val="1"/>
      <w:numFmt w:val="decimal"/>
      <w:lvlText w:val="%4."/>
      <w:lvlJc w:val="left"/>
      <w:pPr>
        <w:ind w:left="2880" w:hanging="360"/>
      </w:pPr>
    </w:lvl>
    <w:lvl w:ilvl="4" w:tplc="89245133" w:tentative="1">
      <w:start w:val="1"/>
      <w:numFmt w:val="lowerLetter"/>
      <w:lvlText w:val="%5."/>
      <w:lvlJc w:val="left"/>
      <w:pPr>
        <w:ind w:left="3600" w:hanging="360"/>
      </w:pPr>
    </w:lvl>
    <w:lvl w:ilvl="5" w:tplc="89245133" w:tentative="1">
      <w:start w:val="1"/>
      <w:numFmt w:val="lowerRoman"/>
      <w:lvlText w:val="%6."/>
      <w:lvlJc w:val="right"/>
      <w:pPr>
        <w:ind w:left="4320" w:hanging="180"/>
      </w:pPr>
    </w:lvl>
    <w:lvl w:ilvl="6" w:tplc="89245133" w:tentative="1">
      <w:start w:val="1"/>
      <w:numFmt w:val="decimal"/>
      <w:lvlText w:val="%7."/>
      <w:lvlJc w:val="left"/>
      <w:pPr>
        <w:ind w:left="5040" w:hanging="360"/>
      </w:pPr>
    </w:lvl>
    <w:lvl w:ilvl="7" w:tplc="89245133" w:tentative="1">
      <w:start w:val="1"/>
      <w:numFmt w:val="lowerLetter"/>
      <w:lvlText w:val="%8."/>
      <w:lvlJc w:val="left"/>
      <w:pPr>
        <w:ind w:left="5760" w:hanging="360"/>
      </w:pPr>
    </w:lvl>
    <w:lvl w:ilvl="8" w:tplc="89245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5">
    <w:multiLevelType w:val="hybridMultilevel"/>
    <w:lvl w:ilvl="0" w:tplc="75184274">
      <w:start w:val="1"/>
      <w:numFmt w:val="decimal"/>
      <w:lvlText w:val="%1."/>
      <w:lvlJc w:val="left"/>
      <w:pPr>
        <w:ind w:left="720" w:hanging="360"/>
      </w:pPr>
    </w:lvl>
    <w:lvl w:ilvl="1" w:tplc="75184274" w:tentative="1">
      <w:start w:val="1"/>
      <w:numFmt w:val="lowerLetter"/>
      <w:lvlText w:val="%2."/>
      <w:lvlJc w:val="left"/>
      <w:pPr>
        <w:ind w:left="1440" w:hanging="360"/>
      </w:pPr>
    </w:lvl>
    <w:lvl w:ilvl="2" w:tplc="75184274" w:tentative="1">
      <w:start w:val="1"/>
      <w:numFmt w:val="lowerRoman"/>
      <w:lvlText w:val="%3."/>
      <w:lvlJc w:val="right"/>
      <w:pPr>
        <w:ind w:left="2160" w:hanging="180"/>
      </w:pPr>
    </w:lvl>
    <w:lvl w:ilvl="3" w:tplc="75184274" w:tentative="1">
      <w:start w:val="1"/>
      <w:numFmt w:val="decimal"/>
      <w:lvlText w:val="%4."/>
      <w:lvlJc w:val="left"/>
      <w:pPr>
        <w:ind w:left="2880" w:hanging="360"/>
      </w:pPr>
    </w:lvl>
    <w:lvl w:ilvl="4" w:tplc="75184274" w:tentative="1">
      <w:start w:val="1"/>
      <w:numFmt w:val="lowerLetter"/>
      <w:lvlText w:val="%5."/>
      <w:lvlJc w:val="left"/>
      <w:pPr>
        <w:ind w:left="3600" w:hanging="360"/>
      </w:pPr>
    </w:lvl>
    <w:lvl w:ilvl="5" w:tplc="75184274" w:tentative="1">
      <w:start w:val="1"/>
      <w:numFmt w:val="lowerRoman"/>
      <w:lvlText w:val="%6."/>
      <w:lvlJc w:val="right"/>
      <w:pPr>
        <w:ind w:left="4320" w:hanging="180"/>
      </w:pPr>
    </w:lvl>
    <w:lvl w:ilvl="6" w:tplc="75184274" w:tentative="1">
      <w:start w:val="1"/>
      <w:numFmt w:val="decimal"/>
      <w:lvlText w:val="%7."/>
      <w:lvlJc w:val="left"/>
      <w:pPr>
        <w:ind w:left="5040" w:hanging="360"/>
      </w:pPr>
    </w:lvl>
    <w:lvl w:ilvl="7" w:tplc="75184274" w:tentative="1">
      <w:start w:val="1"/>
      <w:numFmt w:val="lowerLetter"/>
      <w:lvlText w:val="%8."/>
      <w:lvlJc w:val="left"/>
      <w:pPr>
        <w:ind w:left="5760" w:hanging="360"/>
      </w:pPr>
    </w:lvl>
    <w:lvl w:ilvl="8" w:tplc="75184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4">
    <w:multiLevelType w:val="hybridMultilevel"/>
    <w:lvl w:ilvl="0" w:tplc="51330772">
      <w:start w:val="1"/>
      <w:numFmt w:val="decimal"/>
      <w:lvlText w:val="%1."/>
      <w:lvlJc w:val="left"/>
      <w:pPr>
        <w:ind w:left="720" w:hanging="360"/>
      </w:pPr>
    </w:lvl>
    <w:lvl w:ilvl="1" w:tplc="51330772" w:tentative="1">
      <w:start w:val="1"/>
      <w:numFmt w:val="lowerLetter"/>
      <w:lvlText w:val="%2."/>
      <w:lvlJc w:val="left"/>
      <w:pPr>
        <w:ind w:left="1440" w:hanging="360"/>
      </w:pPr>
    </w:lvl>
    <w:lvl w:ilvl="2" w:tplc="51330772" w:tentative="1">
      <w:start w:val="1"/>
      <w:numFmt w:val="lowerRoman"/>
      <w:lvlText w:val="%3."/>
      <w:lvlJc w:val="right"/>
      <w:pPr>
        <w:ind w:left="2160" w:hanging="180"/>
      </w:pPr>
    </w:lvl>
    <w:lvl w:ilvl="3" w:tplc="51330772" w:tentative="1">
      <w:start w:val="1"/>
      <w:numFmt w:val="decimal"/>
      <w:lvlText w:val="%4."/>
      <w:lvlJc w:val="left"/>
      <w:pPr>
        <w:ind w:left="2880" w:hanging="360"/>
      </w:pPr>
    </w:lvl>
    <w:lvl w:ilvl="4" w:tplc="51330772" w:tentative="1">
      <w:start w:val="1"/>
      <w:numFmt w:val="lowerLetter"/>
      <w:lvlText w:val="%5."/>
      <w:lvlJc w:val="left"/>
      <w:pPr>
        <w:ind w:left="3600" w:hanging="360"/>
      </w:pPr>
    </w:lvl>
    <w:lvl w:ilvl="5" w:tplc="51330772" w:tentative="1">
      <w:start w:val="1"/>
      <w:numFmt w:val="lowerRoman"/>
      <w:lvlText w:val="%6."/>
      <w:lvlJc w:val="right"/>
      <w:pPr>
        <w:ind w:left="4320" w:hanging="180"/>
      </w:pPr>
    </w:lvl>
    <w:lvl w:ilvl="6" w:tplc="51330772" w:tentative="1">
      <w:start w:val="1"/>
      <w:numFmt w:val="decimal"/>
      <w:lvlText w:val="%7."/>
      <w:lvlJc w:val="left"/>
      <w:pPr>
        <w:ind w:left="5040" w:hanging="360"/>
      </w:pPr>
    </w:lvl>
    <w:lvl w:ilvl="7" w:tplc="51330772" w:tentative="1">
      <w:start w:val="1"/>
      <w:numFmt w:val="lowerLetter"/>
      <w:lvlText w:val="%8."/>
      <w:lvlJc w:val="left"/>
      <w:pPr>
        <w:ind w:left="5760" w:hanging="360"/>
      </w:pPr>
    </w:lvl>
    <w:lvl w:ilvl="8" w:tplc="51330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3">
    <w:multiLevelType w:val="hybridMultilevel"/>
    <w:lvl w:ilvl="0" w:tplc="61015803">
      <w:start w:val="1"/>
      <w:numFmt w:val="decimal"/>
      <w:lvlText w:val="%1."/>
      <w:lvlJc w:val="left"/>
      <w:pPr>
        <w:ind w:left="720" w:hanging="360"/>
      </w:pPr>
    </w:lvl>
    <w:lvl w:ilvl="1" w:tplc="61015803" w:tentative="1">
      <w:start w:val="1"/>
      <w:numFmt w:val="lowerLetter"/>
      <w:lvlText w:val="%2."/>
      <w:lvlJc w:val="left"/>
      <w:pPr>
        <w:ind w:left="1440" w:hanging="360"/>
      </w:pPr>
    </w:lvl>
    <w:lvl w:ilvl="2" w:tplc="61015803" w:tentative="1">
      <w:start w:val="1"/>
      <w:numFmt w:val="lowerRoman"/>
      <w:lvlText w:val="%3."/>
      <w:lvlJc w:val="right"/>
      <w:pPr>
        <w:ind w:left="2160" w:hanging="180"/>
      </w:pPr>
    </w:lvl>
    <w:lvl w:ilvl="3" w:tplc="61015803" w:tentative="1">
      <w:start w:val="1"/>
      <w:numFmt w:val="decimal"/>
      <w:lvlText w:val="%4."/>
      <w:lvlJc w:val="left"/>
      <w:pPr>
        <w:ind w:left="2880" w:hanging="360"/>
      </w:pPr>
    </w:lvl>
    <w:lvl w:ilvl="4" w:tplc="61015803" w:tentative="1">
      <w:start w:val="1"/>
      <w:numFmt w:val="lowerLetter"/>
      <w:lvlText w:val="%5."/>
      <w:lvlJc w:val="left"/>
      <w:pPr>
        <w:ind w:left="3600" w:hanging="360"/>
      </w:pPr>
    </w:lvl>
    <w:lvl w:ilvl="5" w:tplc="61015803" w:tentative="1">
      <w:start w:val="1"/>
      <w:numFmt w:val="lowerRoman"/>
      <w:lvlText w:val="%6."/>
      <w:lvlJc w:val="right"/>
      <w:pPr>
        <w:ind w:left="4320" w:hanging="180"/>
      </w:pPr>
    </w:lvl>
    <w:lvl w:ilvl="6" w:tplc="61015803" w:tentative="1">
      <w:start w:val="1"/>
      <w:numFmt w:val="decimal"/>
      <w:lvlText w:val="%7."/>
      <w:lvlJc w:val="left"/>
      <w:pPr>
        <w:ind w:left="5040" w:hanging="360"/>
      </w:pPr>
    </w:lvl>
    <w:lvl w:ilvl="7" w:tplc="61015803" w:tentative="1">
      <w:start w:val="1"/>
      <w:numFmt w:val="lowerLetter"/>
      <w:lvlText w:val="%8."/>
      <w:lvlJc w:val="left"/>
      <w:pPr>
        <w:ind w:left="5760" w:hanging="360"/>
      </w:pPr>
    </w:lvl>
    <w:lvl w:ilvl="8" w:tplc="61015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2">
    <w:multiLevelType w:val="hybridMultilevel"/>
    <w:lvl w:ilvl="0" w:tplc="89203260">
      <w:start w:val="1"/>
      <w:numFmt w:val="decimal"/>
      <w:lvlText w:val="%1."/>
      <w:lvlJc w:val="left"/>
      <w:pPr>
        <w:ind w:left="720" w:hanging="360"/>
      </w:pPr>
    </w:lvl>
    <w:lvl w:ilvl="1" w:tplc="89203260" w:tentative="1">
      <w:start w:val="1"/>
      <w:numFmt w:val="lowerLetter"/>
      <w:lvlText w:val="%2."/>
      <w:lvlJc w:val="left"/>
      <w:pPr>
        <w:ind w:left="1440" w:hanging="360"/>
      </w:pPr>
    </w:lvl>
    <w:lvl w:ilvl="2" w:tplc="89203260" w:tentative="1">
      <w:start w:val="1"/>
      <w:numFmt w:val="lowerRoman"/>
      <w:lvlText w:val="%3."/>
      <w:lvlJc w:val="right"/>
      <w:pPr>
        <w:ind w:left="2160" w:hanging="180"/>
      </w:pPr>
    </w:lvl>
    <w:lvl w:ilvl="3" w:tplc="89203260" w:tentative="1">
      <w:start w:val="1"/>
      <w:numFmt w:val="decimal"/>
      <w:lvlText w:val="%4."/>
      <w:lvlJc w:val="left"/>
      <w:pPr>
        <w:ind w:left="2880" w:hanging="360"/>
      </w:pPr>
    </w:lvl>
    <w:lvl w:ilvl="4" w:tplc="89203260" w:tentative="1">
      <w:start w:val="1"/>
      <w:numFmt w:val="lowerLetter"/>
      <w:lvlText w:val="%5."/>
      <w:lvlJc w:val="left"/>
      <w:pPr>
        <w:ind w:left="3600" w:hanging="360"/>
      </w:pPr>
    </w:lvl>
    <w:lvl w:ilvl="5" w:tplc="89203260" w:tentative="1">
      <w:start w:val="1"/>
      <w:numFmt w:val="lowerRoman"/>
      <w:lvlText w:val="%6."/>
      <w:lvlJc w:val="right"/>
      <w:pPr>
        <w:ind w:left="4320" w:hanging="180"/>
      </w:pPr>
    </w:lvl>
    <w:lvl w:ilvl="6" w:tplc="89203260" w:tentative="1">
      <w:start w:val="1"/>
      <w:numFmt w:val="decimal"/>
      <w:lvlText w:val="%7."/>
      <w:lvlJc w:val="left"/>
      <w:pPr>
        <w:ind w:left="5040" w:hanging="360"/>
      </w:pPr>
    </w:lvl>
    <w:lvl w:ilvl="7" w:tplc="89203260" w:tentative="1">
      <w:start w:val="1"/>
      <w:numFmt w:val="lowerLetter"/>
      <w:lvlText w:val="%8."/>
      <w:lvlJc w:val="left"/>
      <w:pPr>
        <w:ind w:left="5760" w:hanging="360"/>
      </w:pPr>
    </w:lvl>
    <w:lvl w:ilvl="8" w:tplc="89203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1">
    <w:multiLevelType w:val="hybridMultilevel"/>
    <w:lvl w:ilvl="0" w:tplc="47297143">
      <w:start w:val="1"/>
      <w:numFmt w:val="decimal"/>
      <w:lvlText w:val="%1."/>
      <w:lvlJc w:val="left"/>
      <w:pPr>
        <w:ind w:left="720" w:hanging="360"/>
      </w:pPr>
    </w:lvl>
    <w:lvl w:ilvl="1" w:tplc="47297143" w:tentative="1">
      <w:start w:val="1"/>
      <w:numFmt w:val="lowerLetter"/>
      <w:lvlText w:val="%2."/>
      <w:lvlJc w:val="left"/>
      <w:pPr>
        <w:ind w:left="1440" w:hanging="360"/>
      </w:pPr>
    </w:lvl>
    <w:lvl w:ilvl="2" w:tplc="47297143" w:tentative="1">
      <w:start w:val="1"/>
      <w:numFmt w:val="lowerRoman"/>
      <w:lvlText w:val="%3."/>
      <w:lvlJc w:val="right"/>
      <w:pPr>
        <w:ind w:left="2160" w:hanging="180"/>
      </w:pPr>
    </w:lvl>
    <w:lvl w:ilvl="3" w:tplc="47297143" w:tentative="1">
      <w:start w:val="1"/>
      <w:numFmt w:val="decimal"/>
      <w:lvlText w:val="%4."/>
      <w:lvlJc w:val="left"/>
      <w:pPr>
        <w:ind w:left="2880" w:hanging="360"/>
      </w:pPr>
    </w:lvl>
    <w:lvl w:ilvl="4" w:tplc="47297143" w:tentative="1">
      <w:start w:val="1"/>
      <w:numFmt w:val="lowerLetter"/>
      <w:lvlText w:val="%5."/>
      <w:lvlJc w:val="left"/>
      <w:pPr>
        <w:ind w:left="3600" w:hanging="360"/>
      </w:pPr>
    </w:lvl>
    <w:lvl w:ilvl="5" w:tplc="47297143" w:tentative="1">
      <w:start w:val="1"/>
      <w:numFmt w:val="lowerRoman"/>
      <w:lvlText w:val="%6."/>
      <w:lvlJc w:val="right"/>
      <w:pPr>
        <w:ind w:left="4320" w:hanging="180"/>
      </w:pPr>
    </w:lvl>
    <w:lvl w:ilvl="6" w:tplc="47297143" w:tentative="1">
      <w:start w:val="1"/>
      <w:numFmt w:val="decimal"/>
      <w:lvlText w:val="%7."/>
      <w:lvlJc w:val="left"/>
      <w:pPr>
        <w:ind w:left="5040" w:hanging="360"/>
      </w:pPr>
    </w:lvl>
    <w:lvl w:ilvl="7" w:tplc="47297143" w:tentative="1">
      <w:start w:val="1"/>
      <w:numFmt w:val="lowerLetter"/>
      <w:lvlText w:val="%8."/>
      <w:lvlJc w:val="left"/>
      <w:pPr>
        <w:ind w:left="5760" w:hanging="360"/>
      </w:pPr>
    </w:lvl>
    <w:lvl w:ilvl="8" w:tplc="47297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0">
    <w:multiLevelType w:val="hybridMultilevel"/>
    <w:lvl w:ilvl="0" w:tplc="86892374">
      <w:start w:val="1"/>
      <w:numFmt w:val="decimal"/>
      <w:lvlText w:val="%1."/>
      <w:lvlJc w:val="left"/>
      <w:pPr>
        <w:ind w:left="720" w:hanging="360"/>
      </w:pPr>
    </w:lvl>
    <w:lvl w:ilvl="1" w:tplc="86892374" w:tentative="1">
      <w:start w:val="1"/>
      <w:numFmt w:val="lowerLetter"/>
      <w:lvlText w:val="%2."/>
      <w:lvlJc w:val="left"/>
      <w:pPr>
        <w:ind w:left="1440" w:hanging="360"/>
      </w:pPr>
    </w:lvl>
    <w:lvl w:ilvl="2" w:tplc="86892374" w:tentative="1">
      <w:start w:val="1"/>
      <w:numFmt w:val="lowerRoman"/>
      <w:lvlText w:val="%3."/>
      <w:lvlJc w:val="right"/>
      <w:pPr>
        <w:ind w:left="2160" w:hanging="180"/>
      </w:pPr>
    </w:lvl>
    <w:lvl w:ilvl="3" w:tplc="86892374" w:tentative="1">
      <w:start w:val="1"/>
      <w:numFmt w:val="decimal"/>
      <w:lvlText w:val="%4."/>
      <w:lvlJc w:val="left"/>
      <w:pPr>
        <w:ind w:left="2880" w:hanging="360"/>
      </w:pPr>
    </w:lvl>
    <w:lvl w:ilvl="4" w:tplc="86892374" w:tentative="1">
      <w:start w:val="1"/>
      <w:numFmt w:val="lowerLetter"/>
      <w:lvlText w:val="%5."/>
      <w:lvlJc w:val="left"/>
      <w:pPr>
        <w:ind w:left="3600" w:hanging="360"/>
      </w:pPr>
    </w:lvl>
    <w:lvl w:ilvl="5" w:tplc="86892374" w:tentative="1">
      <w:start w:val="1"/>
      <w:numFmt w:val="lowerRoman"/>
      <w:lvlText w:val="%6."/>
      <w:lvlJc w:val="right"/>
      <w:pPr>
        <w:ind w:left="4320" w:hanging="180"/>
      </w:pPr>
    </w:lvl>
    <w:lvl w:ilvl="6" w:tplc="86892374" w:tentative="1">
      <w:start w:val="1"/>
      <w:numFmt w:val="decimal"/>
      <w:lvlText w:val="%7."/>
      <w:lvlJc w:val="left"/>
      <w:pPr>
        <w:ind w:left="5040" w:hanging="360"/>
      </w:pPr>
    </w:lvl>
    <w:lvl w:ilvl="7" w:tplc="86892374" w:tentative="1">
      <w:start w:val="1"/>
      <w:numFmt w:val="lowerLetter"/>
      <w:lvlText w:val="%8."/>
      <w:lvlJc w:val="left"/>
      <w:pPr>
        <w:ind w:left="5760" w:hanging="360"/>
      </w:pPr>
    </w:lvl>
    <w:lvl w:ilvl="8" w:tplc="86892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9">
    <w:multiLevelType w:val="hybridMultilevel"/>
    <w:lvl w:ilvl="0" w:tplc="30295292">
      <w:start w:val="1"/>
      <w:numFmt w:val="decimal"/>
      <w:lvlText w:val="%1."/>
      <w:lvlJc w:val="left"/>
      <w:pPr>
        <w:ind w:left="720" w:hanging="360"/>
      </w:pPr>
    </w:lvl>
    <w:lvl w:ilvl="1" w:tplc="30295292" w:tentative="1">
      <w:start w:val="1"/>
      <w:numFmt w:val="lowerLetter"/>
      <w:lvlText w:val="%2."/>
      <w:lvlJc w:val="left"/>
      <w:pPr>
        <w:ind w:left="1440" w:hanging="360"/>
      </w:pPr>
    </w:lvl>
    <w:lvl w:ilvl="2" w:tplc="30295292" w:tentative="1">
      <w:start w:val="1"/>
      <w:numFmt w:val="lowerRoman"/>
      <w:lvlText w:val="%3."/>
      <w:lvlJc w:val="right"/>
      <w:pPr>
        <w:ind w:left="2160" w:hanging="180"/>
      </w:pPr>
    </w:lvl>
    <w:lvl w:ilvl="3" w:tplc="30295292" w:tentative="1">
      <w:start w:val="1"/>
      <w:numFmt w:val="decimal"/>
      <w:lvlText w:val="%4."/>
      <w:lvlJc w:val="left"/>
      <w:pPr>
        <w:ind w:left="2880" w:hanging="360"/>
      </w:pPr>
    </w:lvl>
    <w:lvl w:ilvl="4" w:tplc="30295292" w:tentative="1">
      <w:start w:val="1"/>
      <w:numFmt w:val="lowerLetter"/>
      <w:lvlText w:val="%5."/>
      <w:lvlJc w:val="left"/>
      <w:pPr>
        <w:ind w:left="3600" w:hanging="360"/>
      </w:pPr>
    </w:lvl>
    <w:lvl w:ilvl="5" w:tplc="30295292" w:tentative="1">
      <w:start w:val="1"/>
      <w:numFmt w:val="lowerRoman"/>
      <w:lvlText w:val="%6."/>
      <w:lvlJc w:val="right"/>
      <w:pPr>
        <w:ind w:left="4320" w:hanging="180"/>
      </w:pPr>
    </w:lvl>
    <w:lvl w:ilvl="6" w:tplc="30295292" w:tentative="1">
      <w:start w:val="1"/>
      <w:numFmt w:val="decimal"/>
      <w:lvlText w:val="%7."/>
      <w:lvlJc w:val="left"/>
      <w:pPr>
        <w:ind w:left="5040" w:hanging="360"/>
      </w:pPr>
    </w:lvl>
    <w:lvl w:ilvl="7" w:tplc="30295292" w:tentative="1">
      <w:start w:val="1"/>
      <w:numFmt w:val="lowerLetter"/>
      <w:lvlText w:val="%8."/>
      <w:lvlJc w:val="left"/>
      <w:pPr>
        <w:ind w:left="5760" w:hanging="360"/>
      </w:pPr>
    </w:lvl>
    <w:lvl w:ilvl="8" w:tplc="3029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8">
    <w:multiLevelType w:val="hybridMultilevel"/>
    <w:lvl w:ilvl="0" w:tplc="50564402">
      <w:start w:val="1"/>
      <w:numFmt w:val="decimal"/>
      <w:lvlText w:val="%1."/>
      <w:lvlJc w:val="left"/>
      <w:pPr>
        <w:ind w:left="720" w:hanging="360"/>
      </w:pPr>
    </w:lvl>
    <w:lvl w:ilvl="1" w:tplc="50564402" w:tentative="1">
      <w:start w:val="1"/>
      <w:numFmt w:val="lowerLetter"/>
      <w:lvlText w:val="%2."/>
      <w:lvlJc w:val="left"/>
      <w:pPr>
        <w:ind w:left="1440" w:hanging="360"/>
      </w:pPr>
    </w:lvl>
    <w:lvl w:ilvl="2" w:tplc="50564402" w:tentative="1">
      <w:start w:val="1"/>
      <w:numFmt w:val="lowerRoman"/>
      <w:lvlText w:val="%3."/>
      <w:lvlJc w:val="right"/>
      <w:pPr>
        <w:ind w:left="2160" w:hanging="180"/>
      </w:pPr>
    </w:lvl>
    <w:lvl w:ilvl="3" w:tplc="50564402" w:tentative="1">
      <w:start w:val="1"/>
      <w:numFmt w:val="decimal"/>
      <w:lvlText w:val="%4."/>
      <w:lvlJc w:val="left"/>
      <w:pPr>
        <w:ind w:left="2880" w:hanging="360"/>
      </w:pPr>
    </w:lvl>
    <w:lvl w:ilvl="4" w:tplc="50564402" w:tentative="1">
      <w:start w:val="1"/>
      <w:numFmt w:val="lowerLetter"/>
      <w:lvlText w:val="%5."/>
      <w:lvlJc w:val="left"/>
      <w:pPr>
        <w:ind w:left="3600" w:hanging="360"/>
      </w:pPr>
    </w:lvl>
    <w:lvl w:ilvl="5" w:tplc="50564402" w:tentative="1">
      <w:start w:val="1"/>
      <w:numFmt w:val="lowerRoman"/>
      <w:lvlText w:val="%6."/>
      <w:lvlJc w:val="right"/>
      <w:pPr>
        <w:ind w:left="4320" w:hanging="180"/>
      </w:pPr>
    </w:lvl>
    <w:lvl w:ilvl="6" w:tplc="50564402" w:tentative="1">
      <w:start w:val="1"/>
      <w:numFmt w:val="decimal"/>
      <w:lvlText w:val="%7."/>
      <w:lvlJc w:val="left"/>
      <w:pPr>
        <w:ind w:left="5040" w:hanging="360"/>
      </w:pPr>
    </w:lvl>
    <w:lvl w:ilvl="7" w:tplc="50564402" w:tentative="1">
      <w:start w:val="1"/>
      <w:numFmt w:val="lowerLetter"/>
      <w:lvlText w:val="%8."/>
      <w:lvlJc w:val="left"/>
      <w:pPr>
        <w:ind w:left="5760" w:hanging="360"/>
      </w:pPr>
    </w:lvl>
    <w:lvl w:ilvl="8" w:tplc="50564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7">
    <w:multiLevelType w:val="hybridMultilevel"/>
    <w:lvl w:ilvl="0" w:tplc="99090614">
      <w:start w:val="1"/>
      <w:numFmt w:val="decimal"/>
      <w:lvlText w:val="%1."/>
      <w:lvlJc w:val="left"/>
      <w:pPr>
        <w:ind w:left="720" w:hanging="360"/>
      </w:pPr>
    </w:lvl>
    <w:lvl w:ilvl="1" w:tplc="99090614" w:tentative="1">
      <w:start w:val="1"/>
      <w:numFmt w:val="lowerLetter"/>
      <w:lvlText w:val="%2."/>
      <w:lvlJc w:val="left"/>
      <w:pPr>
        <w:ind w:left="1440" w:hanging="360"/>
      </w:pPr>
    </w:lvl>
    <w:lvl w:ilvl="2" w:tplc="99090614" w:tentative="1">
      <w:start w:val="1"/>
      <w:numFmt w:val="lowerRoman"/>
      <w:lvlText w:val="%3."/>
      <w:lvlJc w:val="right"/>
      <w:pPr>
        <w:ind w:left="2160" w:hanging="180"/>
      </w:pPr>
    </w:lvl>
    <w:lvl w:ilvl="3" w:tplc="99090614" w:tentative="1">
      <w:start w:val="1"/>
      <w:numFmt w:val="decimal"/>
      <w:lvlText w:val="%4."/>
      <w:lvlJc w:val="left"/>
      <w:pPr>
        <w:ind w:left="2880" w:hanging="360"/>
      </w:pPr>
    </w:lvl>
    <w:lvl w:ilvl="4" w:tplc="99090614" w:tentative="1">
      <w:start w:val="1"/>
      <w:numFmt w:val="lowerLetter"/>
      <w:lvlText w:val="%5."/>
      <w:lvlJc w:val="left"/>
      <w:pPr>
        <w:ind w:left="3600" w:hanging="360"/>
      </w:pPr>
    </w:lvl>
    <w:lvl w:ilvl="5" w:tplc="99090614" w:tentative="1">
      <w:start w:val="1"/>
      <w:numFmt w:val="lowerRoman"/>
      <w:lvlText w:val="%6."/>
      <w:lvlJc w:val="right"/>
      <w:pPr>
        <w:ind w:left="4320" w:hanging="180"/>
      </w:pPr>
    </w:lvl>
    <w:lvl w:ilvl="6" w:tplc="99090614" w:tentative="1">
      <w:start w:val="1"/>
      <w:numFmt w:val="decimal"/>
      <w:lvlText w:val="%7."/>
      <w:lvlJc w:val="left"/>
      <w:pPr>
        <w:ind w:left="5040" w:hanging="360"/>
      </w:pPr>
    </w:lvl>
    <w:lvl w:ilvl="7" w:tplc="99090614" w:tentative="1">
      <w:start w:val="1"/>
      <w:numFmt w:val="lowerLetter"/>
      <w:lvlText w:val="%8."/>
      <w:lvlJc w:val="left"/>
      <w:pPr>
        <w:ind w:left="5760" w:hanging="360"/>
      </w:pPr>
    </w:lvl>
    <w:lvl w:ilvl="8" w:tplc="99090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6">
    <w:multiLevelType w:val="hybridMultilevel"/>
    <w:lvl w:ilvl="0" w:tplc="81211721">
      <w:start w:val="1"/>
      <w:numFmt w:val="decimal"/>
      <w:lvlText w:val="%1."/>
      <w:lvlJc w:val="left"/>
      <w:pPr>
        <w:ind w:left="720" w:hanging="360"/>
      </w:pPr>
    </w:lvl>
    <w:lvl w:ilvl="1" w:tplc="81211721" w:tentative="1">
      <w:start w:val="1"/>
      <w:numFmt w:val="lowerLetter"/>
      <w:lvlText w:val="%2."/>
      <w:lvlJc w:val="left"/>
      <w:pPr>
        <w:ind w:left="1440" w:hanging="360"/>
      </w:pPr>
    </w:lvl>
    <w:lvl w:ilvl="2" w:tplc="81211721" w:tentative="1">
      <w:start w:val="1"/>
      <w:numFmt w:val="lowerRoman"/>
      <w:lvlText w:val="%3."/>
      <w:lvlJc w:val="right"/>
      <w:pPr>
        <w:ind w:left="2160" w:hanging="180"/>
      </w:pPr>
    </w:lvl>
    <w:lvl w:ilvl="3" w:tplc="81211721" w:tentative="1">
      <w:start w:val="1"/>
      <w:numFmt w:val="decimal"/>
      <w:lvlText w:val="%4."/>
      <w:lvlJc w:val="left"/>
      <w:pPr>
        <w:ind w:left="2880" w:hanging="360"/>
      </w:pPr>
    </w:lvl>
    <w:lvl w:ilvl="4" w:tplc="81211721" w:tentative="1">
      <w:start w:val="1"/>
      <w:numFmt w:val="lowerLetter"/>
      <w:lvlText w:val="%5."/>
      <w:lvlJc w:val="left"/>
      <w:pPr>
        <w:ind w:left="3600" w:hanging="360"/>
      </w:pPr>
    </w:lvl>
    <w:lvl w:ilvl="5" w:tplc="81211721" w:tentative="1">
      <w:start w:val="1"/>
      <w:numFmt w:val="lowerRoman"/>
      <w:lvlText w:val="%6."/>
      <w:lvlJc w:val="right"/>
      <w:pPr>
        <w:ind w:left="4320" w:hanging="180"/>
      </w:pPr>
    </w:lvl>
    <w:lvl w:ilvl="6" w:tplc="81211721" w:tentative="1">
      <w:start w:val="1"/>
      <w:numFmt w:val="decimal"/>
      <w:lvlText w:val="%7."/>
      <w:lvlJc w:val="left"/>
      <w:pPr>
        <w:ind w:left="5040" w:hanging="360"/>
      </w:pPr>
    </w:lvl>
    <w:lvl w:ilvl="7" w:tplc="81211721" w:tentative="1">
      <w:start w:val="1"/>
      <w:numFmt w:val="lowerLetter"/>
      <w:lvlText w:val="%8."/>
      <w:lvlJc w:val="left"/>
      <w:pPr>
        <w:ind w:left="5760" w:hanging="360"/>
      </w:pPr>
    </w:lvl>
    <w:lvl w:ilvl="8" w:tplc="81211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5">
    <w:multiLevelType w:val="hybridMultilevel"/>
    <w:lvl w:ilvl="0" w:tplc="21602640">
      <w:start w:val="1"/>
      <w:numFmt w:val="decimal"/>
      <w:lvlText w:val="%1."/>
      <w:lvlJc w:val="left"/>
      <w:pPr>
        <w:ind w:left="720" w:hanging="360"/>
      </w:pPr>
    </w:lvl>
    <w:lvl w:ilvl="1" w:tplc="21602640" w:tentative="1">
      <w:start w:val="1"/>
      <w:numFmt w:val="lowerLetter"/>
      <w:lvlText w:val="%2."/>
      <w:lvlJc w:val="left"/>
      <w:pPr>
        <w:ind w:left="1440" w:hanging="360"/>
      </w:pPr>
    </w:lvl>
    <w:lvl w:ilvl="2" w:tplc="21602640" w:tentative="1">
      <w:start w:val="1"/>
      <w:numFmt w:val="lowerRoman"/>
      <w:lvlText w:val="%3."/>
      <w:lvlJc w:val="right"/>
      <w:pPr>
        <w:ind w:left="2160" w:hanging="180"/>
      </w:pPr>
    </w:lvl>
    <w:lvl w:ilvl="3" w:tplc="21602640" w:tentative="1">
      <w:start w:val="1"/>
      <w:numFmt w:val="decimal"/>
      <w:lvlText w:val="%4."/>
      <w:lvlJc w:val="left"/>
      <w:pPr>
        <w:ind w:left="2880" w:hanging="360"/>
      </w:pPr>
    </w:lvl>
    <w:lvl w:ilvl="4" w:tplc="21602640" w:tentative="1">
      <w:start w:val="1"/>
      <w:numFmt w:val="lowerLetter"/>
      <w:lvlText w:val="%5."/>
      <w:lvlJc w:val="left"/>
      <w:pPr>
        <w:ind w:left="3600" w:hanging="360"/>
      </w:pPr>
    </w:lvl>
    <w:lvl w:ilvl="5" w:tplc="21602640" w:tentative="1">
      <w:start w:val="1"/>
      <w:numFmt w:val="lowerRoman"/>
      <w:lvlText w:val="%6."/>
      <w:lvlJc w:val="right"/>
      <w:pPr>
        <w:ind w:left="4320" w:hanging="180"/>
      </w:pPr>
    </w:lvl>
    <w:lvl w:ilvl="6" w:tplc="21602640" w:tentative="1">
      <w:start w:val="1"/>
      <w:numFmt w:val="decimal"/>
      <w:lvlText w:val="%7."/>
      <w:lvlJc w:val="left"/>
      <w:pPr>
        <w:ind w:left="5040" w:hanging="360"/>
      </w:pPr>
    </w:lvl>
    <w:lvl w:ilvl="7" w:tplc="21602640" w:tentative="1">
      <w:start w:val="1"/>
      <w:numFmt w:val="lowerLetter"/>
      <w:lvlText w:val="%8."/>
      <w:lvlJc w:val="left"/>
      <w:pPr>
        <w:ind w:left="5760" w:hanging="360"/>
      </w:pPr>
    </w:lvl>
    <w:lvl w:ilvl="8" w:tplc="21602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4">
    <w:multiLevelType w:val="hybridMultilevel"/>
    <w:lvl w:ilvl="0" w:tplc="25398893">
      <w:start w:val="1"/>
      <w:numFmt w:val="decimal"/>
      <w:lvlText w:val="%1."/>
      <w:lvlJc w:val="left"/>
      <w:pPr>
        <w:ind w:left="720" w:hanging="360"/>
      </w:pPr>
    </w:lvl>
    <w:lvl w:ilvl="1" w:tplc="25398893" w:tentative="1">
      <w:start w:val="1"/>
      <w:numFmt w:val="lowerLetter"/>
      <w:lvlText w:val="%2."/>
      <w:lvlJc w:val="left"/>
      <w:pPr>
        <w:ind w:left="1440" w:hanging="360"/>
      </w:pPr>
    </w:lvl>
    <w:lvl w:ilvl="2" w:tplc="25398893" w:tentative="1">
      <w:start w:val="1"/>
      <w:numFmt w:val="lowerRoman"/>
      <w:lvlText w:val="%3."/>
      <w:lvlJc w:val="right"/>
      <w:pPr>
        <w:ind w:left="2160" w:hanging="180"/>
      </w:pPr>
    </w:lvl>
    <w:lvl w:ilvl="3" w:tplc="25398893" w:tentative="1">
      <w:start w:val="1"/>
      <w:numFmt w:val="decimal"/>
      <w:lvlText w:val="%4."/>
      <w:lvlJc w:val="left"/>
      <w:pPr>
        <w:ind w:left="2880" w:hanging="360"/>
      </w:pPr>
    </w:lvl>
    <w:lvl w:ilvl="4" w:tplc="25398893" w:tentative="1">
      <w:start w:val="1"/>
      <w:numFmt w:val="lowerLetter"/>
      <w:lvlText w:val="%5."/>
      <w:lvlJc w:val="left"/>
      <w:pPr>
        <w:ind w:left="3600" w:hanging="360"/>
      </w:pPr>
    </w:lvl>
    <w:lvl w:ilvl="5" w:tplc="25398893" w:tentative="1">
      <w:start w:val="1"/>
      <w:numFmt w:val="lowerRoman"/>
      <w:lvlText w:val="%6."/>
      <w:lvlJc w:val="right"/>
      <w:pPr>
        <w:ind w:left="4320" w:hanging="180"/>
      </w:pPr>
    </w:lvl>
    <w:lvl w:ilvl="6" w:tplc="25398893" w:tentative="1">
      <w:start w:val="1"/>
      <w:numFmt w:val="decimal"/>
      <w:lvlText w:val="%7."/>
      <w:lvlJc w:val="left"/>
      <w:pPr>
        <w:ind w:left="5040" w:hanging="360"/>
      </w:pPr>
    </w:lvl>
    <w:lvl w:ilvl="7" w:tplc="25398893" w:tentative="1">
      <w:start w:val="1"/>
      <w:numFmt w:val="lowerLetter"/>
      <w:lvlText w:val="%8."/>
      <w:lvlJc w:val="left"/>
      <w:pPr>
        <w:ind w:left="5760" w:hanging="360"/>
      </w:pPr>
    </w:lvl>
    <w:lvl w:ilvl="8" w:tplc="25398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3">
    <w:multiLevelType w:val="hybridMultilevel"/>
    <w:lvl w:ilvl="0" w:tplc="862135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253">
    <w:abstractNumId w:val="12253"/>
  </w:num>
  <w:num w:numId="12254">
    <w:abstractNumId w:val="12254"/>
  </w:num>
  <w:num w:numId="12255">
    <w:abstractNumId w:val="12255"/>
  </w:num>
  <w:num w:numId="12256">
    <w:abstractNumId w:val="12256"/>
  </w:num>
  <w:num w:numId="12257">
    <w:abstractNumId w:val="12257"/>
  </w:num>
  <w:num w:numId="12258">
    <w:abstractNumId w:val="12258"/>
  </w:num>
  <w:num w:numId="12259">
    <w:abstractNumId w:val="12259"/>
  </w:num>
  <w:num w:numId="12260">
    <w:abstractNumId w:val="12260"/>
  </w:num>
  <w:num w:numId="12261">
    <w:abstractNumId w:val="12261"/>
  </w:num>
  <w:num w:numId="12262">
    <w:abstractNumId w:val="12262"/>
  </w:num>
  <w:num w:numId="12263">
    <w:abstractNumId w:val="12263"/>
  </w:num>
  <w:num w:numId="12264">
    <w:abstractNumId w:val="12264"/>
  </w:num>
  <w:num w:numId="12265">
    <w:abstractNumId w:val="12265"/>
  </w:num>
  <w:num w:numId="12266">
    <w:abstractNumId w:val="12266"/>
  </w:num>
  <w:num w:numId="12267">
    <w:abstractNumId w:val="12267"/>
  </w:num>
  <w:num w:numId="12268">
    <w:abstractNumId w:val="12268"/>
  </w:num>
  <w:num w:numId="12269">
    <w:abstractNumId w:val="12269"/>
  </w:num>
  <w:num w:numId="12270">
    <w:abstractNumId w:val="12270"/>
  </w:num>
  <w:num w:numId="12271">
    <w:abstractNumId w:val="12271"/>
  </w:num>
  <w:num w:numId="12272">
    <w:abstractNumId w:val="12272"/>
  </w:num>
  <w:num w:numId="12273">
    <w:abstractNumId w:val="12273"/>
  </w:num>
  <w:num w:numId="12274">
    <w:abstractNumId w:val="12274"/>
  </w:num>
  <w:num w:numId="12275">
    <w:abstractNumId w:val="12275"/>
  </w:num>
  <w:num w:numId="12276">
    <w:abstractNumId w:val="12276"/>
  </w:num>
  <w:num w:numId="12277">
    <w:abstractNumId w:val="12277"/>
  </w:num>
  <w:num w:numId="12278">
    <w:abstractNumId w:val="12278"/>
  </w:num>
  <w:num w:numId="12279">
    <w:abstractNumId w:val="12279"/>
  </w:num>
  <w:num w:numId="12280">
    <w:abstractNumId w:val="12280"/>
  </w:num>
  <w:num w:numId="12281">
    <w:abstractNumId w:val="12281"/>
  </w:num>
  <w:num w:numId="12282">
    <w:abstractNumId w:val="12282"/>
  </w:num>
  <w:num w:numId="12283">
    <w:abstractNumId w:val="12283"/>
  </w:num>
  <w:num w:numId="12284">
    <w:abstractNumId w:val="12284"/>
  </w:num>
  <w:num w:numId="12285">
    <w:abstractNumId w:val="12285"/>
  </w:num>
  <w:num w:numId="12286">
    <w:abstractNumId w:val="12286"/>
  </w:num>
  <w:num w:numId="12287">
    <w:abstractNumId w:val="12287"/>
  </w:num>
  <w:num w:numId="12288">
    <w:abstractNumId w:val="12288"/>
  </w:num>
  <w:num w:numId="12289">
    <w:abstractNumId w:val="12289"/>
  </w:num>
  <w:num w:numId="12290">
    <w:abstractNumId w:val="12290"/>
  </w:num>
  <w:num w:numId="12291">
    <w:abstractNumId w:val="12291"/>
  </w:num>
  <w:num w:numId="12292">
    <w:abstractNumId w:val="12292"/>
  </w:num>
  <w:num w:numId="12293">
    <w:abstractNumId w:val="12293"/>
  </w:num>
  <w:num w:numId="12294">
    <w:abstractNumId w:val="12294"/>
  </w:num>
  <w:num w:numId="12295">
    <w:abstractNumId w:val="12295"/>
  </w:num>
  <w:num w:numId="12296">
    <w:abstractNumId w:val="12296"/>
  </w:num>
  <w:num w:numId="12297">
    <w:abstractNumId w:val="12297"/>
  </w:num>
  <w:num w:numId="12298">
    <w:abstractNumId w:val="12298"/>
  </w:num>
  <w:num w:numId="12299">
    <w:abstractNumId w:val="12299"/>
  </w:num>
  <w:num w:numId="12300">
    <w:abstractNumId w:val="12300"/>
  </w:num>
  <w:num w:numId="12301">
    <w:abstractNumId w:val="12301"/>
  </w:num>
  <w:num w:numId="12302">
    <w:abstractNumId w:val="12302"/>
  </w:num>
  <w:num w:numId="12303">
    <w:abstractNumId w:val="12303"/>
  </w:num>
  <w:num w:numId="12304">
    <w:abstractNumId w:val="12304"/>
  </w:num>
  <w:num w:numId="12305">
    <w:abstractNumId w:val="12305"/>
  </w:num>
  <w:num w:numId="12306">
    <w:abstractNumId w:val="12306"/>
  </w:num>
  <w:num w:numId="12307">
    <w:abstractNumId w:val="12307"/>
  </w:num>
  <w:num w:numId="12308">
    <w:abstractNumId w:val="12308"/>
  </w:num>
  <w:num w:numId="12309">
    <w:abstractNumId w:val="12309"/>
  </w:num>
  <w:num w:numId="12310">
    <w:abstractNumId w:val="12310"/>
  </w:num>
  <w:num w:numId="12311">
    <w:abstractNumId w:val="12311"/>
  </w:num>
  <w:num w:numId="12312">
    <w:abstractNumId w:val="12312"/>
  </w:num>
  <w:num w:numId="12313">
    <w:abstractNumId w:val="12313"/>
  </w:num>
  <w:num w:numId="12314">
    <w:abstractNumId w:val="12314"/>
  </w:num>
  <w:num w:numId="12315">
    <w:abstractNumId w:val="123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8957223" Type="http://schemas.openxmlformats.org/officeDocument/2006/relationships/comments" Target="comments.xml"/><Relationship Id="rId799872698" Type="http://schemas.microsoft.com/office/2011/relationships/commentsExtended" Target="commentsExtended.xml"/><Relationship Id="rId14979927" Type="http://schemas.openxmlformats.org/officeDocument/2006/relationships/image" Target="media/imgrId14979927.jpg"/><Relationship Id="rId1028692f1edb157a6" Type="http://schemas.openxmlformats.org/officeDocument/2006/relationships/hyperlink" Target="https://iservice.lombardini.it/jsp/Template2/manuale.jsp?id=642&amp;parent=1273&amp;txts=3.3.2" TargetMode="External"/><Relationship Id="rId3850692f1edb15e27" Type="http://schemas.openxmlformats.org/officeDocument/2006/relationships/hyperlink" Target="https://iservice.lombardini.it/jsp/Template2/manuale.jsp?id=560&amp;parent=1273" TargetMode="External"/><Relationship Id="rId8627692f1edb1622c" Type="http://schemas.openxmlformats.org/officeDocument/2006/relationships/hyperlink" Target="https://iservice.lombardini.it/jsp/Template2/manuale.jsp?id=638&amp;parent=1273" TargetMode="External"/><Relationship Id="rId2583692f1edb16e86" Type="http://schemas.openxmlformats.org/officeDocument/2006/relationships/hyperlink" Target="https://iservice.lombardini.it/jsp/Template2/manuale.jsp?id=573&amp;parent=1273" TargetMode="External"/><Relationship Id="rId7198692f1edb3230a" Type="http://schemas.openxmlformats.org/officeDocument/2006/relationships/hyperlink" Target="https://iservice.lombardini.it/jsp/Template2/manuale.jsp?id=560&amp;parent=1273" TargetMode="External"/><Relationship Id="rId6414692f1edb4139a" Type="http://schemas.openxmlformats.org/officeDocument/2006/relationships/hyperlink" Target="https://iservice.lombardini.it/jsp/Template2/manuale.jsp?id=199&amp;parent=1273" TargetMode="External"/><Relationship Id="rId1919692f1edb48c6f" Type="http://schemas.openxmlformats.org/officeDocument/2006/relationships/hyperlink" Target="https://iservice.lombardini.it/jsp/Template2/manuale.jsp?id=560&amp;parent=1273" TargetMode="External"/><Relationship Id="rId9022692f1edb5c418" Type="http://schemas.openxmlformats.org/officeDocument/2006/relationships/hyperlink" Target="https://iservice.lombardini.it/jsp/Template2/manuale.jsp?id=560&amp;parent=1273" TargetMode="External"/><Relationship Id="rId8835692f1edb734c8" Type="http://schemas.openxmlformats.org/officeDocument/2006/relationships/hyperlink" Target="https://www.youtube.com/embed/slELtJW2bFE?showinfo=0&amp;rel=0" TargetMode="External"/><Relationship Id="rId6819692f1edb7c110" Type="http://schemas.openxmlformats.org/officeDocument/2006/relationships/hyperlink" Target="https://iservice.lombardini.it/jsp/Template2/manuale.jsp?id=603&amp;parent=1982" TargetMode="External"/><Relationship Id="rId7726692f1edb7c2a3" Type="http://schemas.openxmlformats.org/officeDocument/2006/relationships/hyperlink" Target="https://iservice.lombardini.it/jsp/Template2/manuale.jsp?id=612&amp;parent=1982" TargetMode="External"/><Relationship Id="rId9620692f1edbc4b45" Type="http://schemas.openxmlformats.org/officeDocument/2006/relationships/hyperlink" Target="https://www.youtube.com/embed/IVoumDwS7oY?showinfo=0&amp;rel=0" TargetMode="External"/><Relationship Id="rId3666692f1edbca987" Type="http://schemas.openxmlformats.org/officeDocument/2006/relationships/hyperlink" Target="https://iservice.lombardini.it/jsp/Template2/manuale.jsp?id=199&amp;parent=1273" TargetMode="External"/><Relationship Id="rId7593692f1edbcfd45" Type="http://schemas.openxmlformats.org/officeDocument/2006/relationships/hyperlink" Target="https://iservice.lombardini.it/jsp/Template2/manuale.jsp?id=642&amp;parent=1273&amp;txts=3.3.2" TargetMode="External"/><Relationship Id="rId5329692f1edbd07be" Type="http://schemas.openxmlformats.org/officeDocument/2006/relationships/hyperlink" Target="https://iservice.lombardini.it/jsp/Template2/manuale.jsp?id=573&amp;parent=1273" TargetMode="External"/><Relationship Id="rId3942692f1edbd0c51" Type="http://schemas.openxmlformats.org/officeDocument/2006/relationships/hyperlink" Target="https://iservice.lombardini.it/jsp/Template2/manuale.jsp?id=560&amp;parent=1273" TargetMode="External"/><Relationship Id="rId5073692f1edbd0f44" Type="http://schemas.openxmlformats.org/officeDocument/2006/relationships/hyperlink" Target="https://iservice.lombardini.it/jsp/Template2/manuale.jsp?id=638&amp;parent=1273" TargetMode="External"/><Relationship Id="rId6485692f1edc05440" Type="http://schemas.openxmlformats.org/officeDocument/2006/relationships/hyperlink" Target="https://iservice.lombardini.it/jsp/Template2/manuale.jsp?id=585&amp;parent=1273" TargetMode="External"/><Relationship Id="rId4568692f1edc056a8" Type="http://schemas.openxmlformats.org/officeDocument/2006/relationships/hyperlink" Target="https://iservice.lombardini.it/jsp/Template2/manuale.jsp?id=573&amp;parent=1273" TargetMode="External"/><Relationship Id="rId6761692f1edc059f6" Type="http://schemas.openxmlformats.org/officeDocument/2006/relationships/hyperlink" Target="https://iservice.lombardini.it/jsp/Template2/manuale.jsp?id=585&amp;parent=1273" TargetMode="External"/><Relationship Id="rId6339692f1edc1725a" Type="http://schemas.openxmlformats.org/officeDocument/2006/relationships/hyperlink" Target="https://iservice.lombardini.it/jsp/Template2/manuale.jsp?id=573&amp;parent=1273" TargetMode="External"/><Relationship Id="rId3555692f1edc2e21a" Type="http://schemas.openxmlformats.org/officeDocument/2006/relationships/hyperlink" Target="https://iservice.lombardini.it/jsp/Template2/manuale.jsp?id=638&amp;parent=1273" TargetMode="External"/><Relationship Id="rId3419692f1edc2e5b8" Type="http://schemas.openxmlformats.org/officeDocument/2006/relationships/hyperlink" Target="https://iservice.lombardini.it/jsp/Template2/manuale.jsp?id=560&amp;parent=1273" TargetMode="External"/><Relationship Id="rId5822692f1edc2f826" Type="http://schemas.openxmlformats.org/officeDocument/2006/relationships/hyperlink" Target="https://iservice.lombardini.it/jsp/Template2/manuale.jsp?id=573&amp;parent=1273" TargetMode="External"/><Relationship Id="rId3993692f1edc34806" Type="http://schemas.openxmlformats.org/officeDocument/2006/relationships/hyperlink" Target="https://iservice.lombardini.it/jsp/Template2/manuale.jsp?id=573&amp;parent=1273" TargetMode="External"/><Relationship Id="rId4993692f1edc49fbc" Type="http://schemas.openxmlformats.org/officeDocument/2006/relationships/hyperlink" Target="https://www.youtube.com/embed/jPnRSYu0sKM?showinfo=0&amp;rel=0" TargetMode="External"/><Relationship Id="rId5438692f1edc501eb" Type="http://schemas.openxmlformats.org/officeDocument/2006/relationships/hyperlink" Target="https://iservice.lombardini.it/jsp/Template2/manuale.jsp?id=638&amp;parent=1273" TargetMode="External"/><Relationship Id="rId9852692f1edc687a3" Type="http://schemas.openxmlformats.org/officeDocument/2006/relationships/hyperlink" Target="https://iservice.lombardini.it/jsp/Template2/manuale.jsp?id=573&amp;parent=1273" TargetMode="External"/><Relationship Id="rId7154692f1edc83cbc" Type="http://schemas.openxmlformats.org/officeDocument/2006/relationships/hyperlink" Target="https://iservice.lombardini.it/jsp/Template2/manuale.jsp?id=573&amp;parent=1273" TargetMode="External"/><Relationship Id="rId7266692f1edceadf2" Type="http://schemas.openxmlformats.org/officeDocument/2006/relationships/hyperlink" Target="https://www.youtube.com/embed/3ULD_PiHEaw?showinfo=0&amp;rel=0" TargetMode="External"/><Relationship Id="rId8004692f1edcf097a" Type="http://schemas.openxmlformats.org/officeDocument/2006/relationships/hyperlink" Target="https://iservice.lombardini.it/jsp/Template2/manuale.jsp?id=642&amp;parent=1273&amp;txts=3.3.2" TargetMode="External"/><Relationship Id="rId3201692f1edcf0d4c" Type="http://schemas.openxmlformats.org/officeDocument/2006/relationships/hyperlink" Target="https://iservice.lombardini.it/jsp/Template2/manuale.jsp?id=638&amp;parent=1273" TargetMode="External"/><Relationship Id="rId6221692f1edcf13cb" Type="http://schemas.openxmlformats.org/officeDocument/2006/relationships/hyperlink" Target="https://iservice.lombardini.it/jsp/Template2/manuale.jsp?id=553&amp;parent=1273" TargetMode="External"/><Relationship Id="rId2408692f1edd15729" Type="http://schemas.openxmlformats.org/officeDocument/2006/relationships/hyperlink" Target="https://iservice.lombardini.it/jsp/Template2/manuale.jsp?id=573&amp;parent=1273" TargetMode="External"/><Relationship Id="rId4429692f1edd20283" Type="http://schemas.openxmlformats.org/officeDocument/2006/relationships/hyperlink" Target="https://www.youtube.com/embed/A8fU76g4nUQ?showinfo=0&amp;rel=0" TargetMode="External"/><Relationship Id="rId6602692f1edd20f89" Type="http://schemas.openxmlformats.org/officeDocument/2006/relationships/hyperlink" Target="https://iservice.lombardini.it/jsp/Template2/manuale.jsp?id=573&amp;parent=1273" TargetMode="External"/><Relationship Id="rId9439692f1edd377b0" Type="http://schemas.openxmlformats.org/officeDocument/2006/relationships/hyperlink" Target="https://iservice.lombardini.it/jsp/Template2/manuale.jsp?id=556&amp;parent=1273" TargetMode="External"/><Relationship Id="rId9373692f1edd444fb" Type="http://schemas.openxmlformats.org/officeDocument/2006/relationships/hyperlink" Target="https://www.youtube.com/embed/vTWVObqWIGE?showinfo=0&amp;rel=0" TargetMode="External"/><Relationship Id="rId6182692f1edd4c940" Type="http://schemas.openxmlformats.org/officeDocument/2006/relationships/hyperlink" Target="https://iservice.lombardini.it/jsp/Template2/manuale.jsp?id=642&amp;parent=1273&amp;txts=3.3.2" TargetMode="External"/><Relationship Id="rId4891692f1edd4cdf0" Type="http://schemas.openxmlformats.org/officeDocument/2006/relationships/hyperlink" Target="https://iservice.lombardini.it/jsp/Template2/manuale.jsp?id=553&amp;parent=1273" TargetMode="External"/><Relationship Id="rId4661692f1edd57267" Type="http://schemas.openxmlformats.org/officeDocument/2006/relationships/hyperlink" Target="https://www.youtube.com/embed/JZWXxa3UssY?showinfo=0&amp;rel=0" TargetMode="External"/><Relationship Id="rId2181692f1edd5ff5f" Type="http://schemas.openxmlformats.org/officeDocument/2006/relationships/hyperlink" Target="https://iservice.lombardini.it/jsp/Template2/manuale.jsp?id=638&amp;parent=1273" TargetMode="External"/><Relationship Id="rId9091692f1edd6c607" Type="http://schemas.openxmlformats.org/officeDocument/2006/relationships/hyperlink" Target="https://iservice.lombardini.it/jsp/Template2/manuale.jsp?id=556&amp;parent=1273" TargetMode="External"/><Relationship Id="rId2397692f1edd79a22" Type="http://schemas.openxmlformats.org/officeDocument/2006/relationships/hyperlink" Target="https://www.youtube.com/embed/JZWXxa3UssY?showinfo=0&amp;rel=0" TargetMode="External"/><Relationship Id="rId6358692f1edd7a4db" Type="http://schemas.openxmlformats.org/officeDocument/2006/relationships/hyperlink" Target="https://iservice.lombardini.it/jsp/Template2/manuale.jsp?id=553&amp;parent=1273" TargetMode="External"/><Relationship Id="rId9155692f1edd82133" Type="http://schemas.openxmlformats.org/officeDocument/2006/relationships/hyperlink" Target="https://iservice.lombardini.it/jsp/Template2/manuale.jsp?id=642&amp;parent=1273&amp;txts=3.3.2" TargetMode="External"/><Relationship Id="rId1072692f1edda59de" Type="http://schemas.openxmlformats.org/officeDocument/2006/relationships/hyperlink" Target="https://www.youtube.com/embed/tgDL1w2AUd0?showinfo=0&amp;rel=0" TargetMode="External"/><Relationship Id="rId5346692f1eddac5b0" Type="http://schemas.openxmlformats.org/officeDocument/2006/relationships/hyperlink" Target="https://iservice.lombardini.it/jsp/Template2/manuale.jsp?id=638&amp;parent=1273" TargetMode="External"/><Relationship Id="rId4217692f1edddb172" Type="http://schemas.openxmlformats.org/officeDocument/2006/relationships/hyperlink" Target="https://www.youtube.com/embed/Zrhc5qTwPRM?showinfo=0&amp;rel=0" TargetMode="External"/><Relationship Id="rId9311692f1edde1e5d" Type="http://schemas.openxmlformats.org/officeDocument/2006/relationships/hyperlink" Target="https://iservice.lombardini.it/jsp/Template2/manuale.jsp?id=642&amp;parent=1273&amp;txts=3.3.2" TargetMode="External"/><Relationship Id="rId2565692f1edde2710" Type="http://schemas.openxmlformats.org/officeDocument/2006/relationships/hyperlink" Target="https://iservice.lombardini.it/jsp/Template2/manuale.jsp?id=584&amp;parent=1273" TargetMode="External"/><Relationship Id="rId4278692f1edde3013" Type="http://schemas.openxmlformats.org/officeDocument/2006/relationships/hyperlink" Target="https://iservice.lombardini.it/jsp/Template2/manuale.jsp?id=573&amp;parent=1273" TargetMode="External"/><Relationship Id="rId3368692f1ede37e4e" Type="http://schemas.openxmlformats.org/officeDocument/2006/relationships/hyperlink" Target="https://iservice.lombardini.it/jsp/Template2/manuale.jsp?id=573&amp;parent=1273" TargetMode="External"/><Relationship Id="rId4783692f1ede49cd2" Type="http://schemas.openxmlformats.org/officeDocument/2006/relationships/hyperlink" Target="https://iservice.lombardini.it/jsp/Template2/manuale.jsp?id=642&amp;parent=1273&amp;txts=3.3.2" TargetMode="External"/><Relationship Id="rId3733692f1ede794d0" Type="http://schemas.openxmlformats.org/officeDocument/2006/relationships/hyperlink" Target="https://iservice.lombardini.it/jsp/Template2/manuale.jsp?id=642&amp;parent=1273&amp;txts=3.3.2" TargetMode="External"/><Relationship Id="rId9215692f1ede798ce" Type="http://schemas.openxmlformats.org/officeDocument/2006/relationships/hyperlink" Target="https://iservice.lombardini.it/jsp/Template2/manuale.jsp?id=553&amp;parent=1273" TargetMode="External"/><Relationship Id="rId2899692f1ede79ab6" Type="http://schemas.openxmlformats.org/officeDocument/2006/relationships/hyperlink" Target="https://iservice.lombardini.it/jsp/Template2/manuale.jsp?id=554&amp;parent=1273" TargetMode="External"/><Relationship Id="rId7915692f1edee02b0" Type="http://schemas.openxmlformats.org/officeDocument/2006/relationships/hyperlink" Target="https://iservice.lombardini.it/jsp/Template2/manuale.jsp?id=642&amp;parent=1273&amp;txts=3.3.2" TargetMode="External"/><Relationship Id="rId6937692f1edb14a2f" Type="http://schemas.openxmlformats.org/officeDocument/2006/relationships/image" Target="media/imgrId6937692f1edb14a2f.jpg"/><Relationship Id="rId6894692f1edb22b52" Type="http://schemas.openxmlformats.org/officeDocument/2006/relationships/image" Target="media/imgrId6894692f1edb22b52.jpg"/><Relationship Id="rId9867692f1edb2c18b" Type="http://schemas.openxmlformats.org/officeDocument/2006/relationships/image" Target="media/imgrId9867692f1edb2c18b.jpg"/><Relationship Id="rId3311692f1edb317b3" Type="http://schemas.openxmlformats.org/officeDocument/2006/relationships/image" Target="media/imgrId3311692f1edb317b3.jpg"/><Relationship Id="rId1000692f1edb3b20e" Type="http://schemas.openxmlformats.org/officeDocument/2006/relationships/image" Target="media/imgrId1000692f1edb3b20e.jpg"/><Relationship Id="rId5662692f1edb40bd2" Type="http://schemas.openxmlformats.org/officeDocument/2006/relationships/image" Target="media/imgrId5662692f1edb40bd2.jpg"/><Relationship Id="rId8323692f1edb482d8" Type="http://schemas.openxmlformats.org/officeDocument/2006/relationships/image" Target="media/imgrId8323692f1edb482d8.jpg"/><Relationship Id="rId7931692f1edb552e7" Type="http://schemas.openxmlformats.org/officeDocument/2006/relationships/image" Target="media/imgrId7931692f1edb552e7.jpg"/><Relationship Id="rId4515692f1edb5b044" Type="http://schemas.openxmlformats.org/officeDocument/2006/relationships/image" Target="media/imgrId4515692f1edb5b044.jpg"/><Relationship Id="rId8685692f1edb686ca" Type="http://schemas.openxmlformats.org/officeDocument/2006/relationships/image" Target="media/imgrId8685692f1edb686ca.jpg"/><Relationship Id="rId1120692f1edb72f1e" Type="http://schemas.openxmlformats.org/officeDocument/2006/relationships/image" Target="media/imgrId1120692f1edb72f1e.jpg"/><Relationship Id="rId3427692f1edb79a58" Type="http://schemas.openxmlformats.org/officeDocument/2006/relationships/image" Target="media/imgrId3427692f1edb79a58.jpg"/><Relationship Id="rId4621692f1edb85611" Type="http://schemas.openxmlformats.org/officeDocument/2006/relationships/image" Target="media/imgrId4621692f1edb85611.jpg"/><Relationship Id="rId2508692f1edb898ef" Type="http://schemas.openxmlformats.org/officeDocument/2006/relationships/image" Target="media/imgrId2508692f1edb898ef.jpg"/><Relationship Id="rId3051692f1edb965b4" Type="http://schemas.openxmlformats.org/officeDocument/2006/relationships/image" Target="media/imgrId3051692f1edb965b4.jpg"/><Relationship Id="rId9550692f1edb9c2bc" Type="http://schemas.openxmlformats.org/officeDocument/2006/relationships/image" Target="media/imgrId9550692f1edb9c2bc.jpg"/><Relationship Id="rId4124692f1edba16e5" Type="http://schemas.openxmlformats.org/officeDocument/2006/relationships/image" Target="media/imgrId4124692f1edba16e5.jpg"/><Relationship Id="rId7739692f1edbac83b" Type="http://schemas.openxmlformats.org/officeDocument/2006/relationships/image" Target="media/imgrId7739692f1edbac83b.jpg"/><Relationship Id="rId3209692f1edbb4e6f" Type="http://schemas.openxmlformats.org/officeDocument/2006/relationships/image" Target="media/imgrId3209692f1edbb4e6f.jpg"/><Relationship Id="rId5200692f1edbb9a41" Type="http://schemas.openxmlformats.org/officeDocument/2006/relationships/image" Target="media/imgrId5200692f1edbb9a41.jpg"/><Relationship Id="rId5181692f1edbc44aa" Type="http://schemas.openxmlformats.org/officeDocument/2006/relationships/image" Target="media/imgrId5181692f1edbc44aa.jpg"/><Relationship Id="rId6959692f1edbca10d" Type="http://schemas.openxmlformats.org/officeDocument/2006/relationships/image" Target="media/imgrId6959692f1edbca10d.jpg"/><Relationship Id="rId5593692f1edbcf60e" Type="http://schemas.openxmlformats.org/officeDocument/2006/relationships/image" Target="media/imgrId5593692f1edbcf60e.jpg"/><Relationship Id="rId1575692f1edbd8c28" Type="http://schemas.openxmlformats.org/officeDocument/2006/relationships/image" Target="media/imgrId1575692f1edbd8c28.jpg"/><Relationship Id="rId1192692f1edbe2733" Type="http://schemas.openxmlformats.org/officeDocument/2006/relationships/image" Target="media/imgrId1192692f1edbe2733.jpg"/><Relationship Id="rId7680692f1edbee36f" Type="http://schemas.openxmlformats.org/officeDocument/2006/relationships/image" Target="media/imgrId7680692f1edbee36f.jpg"/><Relationship Id="rId5266692f1edc04b97" Type="http://schemas.openxmlformats.org/officeDocument/2006/relationships/image" Target="media/imgrId5266692f1edc04b97.jpg"/><Relationship Id="rId4659692f1edc10487" Type="http://schemas.openxmlformats.org/officeDocument/2006/relationships/image" Target="media/imgrId4659692f1edc10487.jpg"/><Relationship Id="rId8916692f1edc166a5" Type="http://schemas.openxmlformats.org/officeDocument/2006/relationships/image" Target="media/imgrId8916692f1edc166a5.jpg"/><Relationship Id="rId2968692f1edc25ab9" Type="http://schemas.openxmlformats.org/officeDocument/2006/relationships/image" Target="media/imgrId2968692f1edc25ab9.jpg"/><Relationship Id="rId1481692f1edc2d49b" Type="http://schemas.openxmlformats.org/officeDocument/2006/relationships/image" Target="media/imgrId1481692f1edc2d49b.jpg"/><Relationship Id="rId1185692f1edc33e85" Type="http://schemas.openxmlformats.org/officeDocument/2006/relationships/image" Target="media/imgrId1185692f1edc33e85.jpg"/><Relationship Id="rId4471692f1edc403b2" Type="http://schemas.openxmlformats.org/officeDocument/2006/relationships/image" Target="media/imgrId4471692f1edc403b2.jpg"/><Relationship Id="rId3262692f1edc49a62" Type="http://schemas.openxmlformats.org/officeDocument/2006/relationships/image" Target="media/imgrId3262692f1edc49a62.jpg"/><Relationship Id="rId6743692f1edc4fa36" Type="http://schemas.openxmlformats.org/officeDocument/2006/relationships/image" Target="media/imgrId6743692f1edc4fa36.jpg"/><Relationship Id="rId7891692f1edc59c65" Type="http://schemas.openxmlformats.org/officeDocument/2006/relationships/image" Target="media/imgrId7891692f1edc59c65.jpg"/><Relationship Id="rId1458692f1edc68216" Type="http://schemas.openxmlformats.org/officeDocument/2006/relationships/image" Target="media/imgrId1458692f1edc68216.jpg"/><Relationship Id="rId5820692f1edc6e77c" Type="http://schemas.openxmlformats.org/officeDocument/2006/relationships/image" Target="media/imgrId5820692f1edc6e77c.jpg"/><Relationship Id="rId1257692f1edc7617a" Type="http://schemas.openxmlformats.org/officeDocument/2006/relationships/image" Target="media/imgrId1257692f1edc7617a.jpg"/><Relationship Id="rId3998692f1edc82c5e" Type="http://schemas.openxmlformats.org/officeDocument/2006/relationships/image" Target="media/imgrId3998692f1edc82c5e.jpg"/><Relationship Id="rId5034692f1edc8e4d9" Type="http://schemas.openxmlformats.org/officeDocument/2006/relationships/image" Target="media/imgrId5034692f1edc8e4d9.jpg"/><Relationship Id="rId1056692f1edc99cb4" Type="http://schemas.openxmlformats.org/officeDocument/2006/relationships/image" Target="media/imgrId1056692f1edc99cb4.jpg"/><Relationship Id="rId8852692f1edca58f2" Type="http://schemas.openxmlformats.org/officeDocument/2006/relationships/image" Target="media/imgrId8852692f1edca58f2.jpg"/><Relationship Id="rId6194692f1edcdd2cf" Type="http://schemas.openxmlformats.org/officeDocument/2006/relationships/image" Target="media/imgrId6194692f1edcdd2cf.jpg"/><Relationship Id="rId7600692f1edcea817" Type="http://schemas.openxmlformats.org/officeDocument/2006/relationships/image" Target="media/imgrId7600692f1edcea817.jpg"/><Relationship Id="rId8426692f1edcf0106" Type="http://schemas.openxmlformats.org/officeDocument/2006/relationships/image" Target="media/imgrId8426692f1edcf0106.jpg"/><Relationship Id="rId1028692f1edd095f0" Type="http://schemas.openxmlformats.org/officeDocument/2006/relationships/image" Target="media/imgrId1028692f1edd095f0.jpg"/><Relationship Id="rId5881692f1edd14da9" Type="http://schemas.openxmlformats.org/officeDocument/2006/relationships/image" Target="media/imgrId5881692f1edd14da9.jpg"/><Relationship Id="rId1917692f1edd1fca2" Type="http://schemas.openxmlformats.org/officeDocument/2006/relationships/image" Target="media/imgrId1917692f1edd1fca2.jpg"/><Relationship Id="rId5821692f1edd2b8eb" Type="http://schemas.openxmlformats.org/officeDocument/2006/relationships/image" Target="media/imgrId5821692f1edd2b8eb.jpg"/><Relationship Id="rId8867692f1edd35e70" Type="http://schemas.openxmlformats.org/officeDocument/2006/relationships/image" Target="media/imgrId8867692f1edd35e70.jpg"/><Relationship Id="rId3695692f1edd43ebb" Type="http://schemas.openxmlformats.org/officeDocument/2006/relationships/image" Target="media/imgrId3695692f1edd43ebb.jpg"/><Relationship Id="rId9497692f1edd4bee4" Type="http://schemas.openxmlformats.org/officeDocument/2006/relationships/image" Target="media/imgrId9497692f1edd4bee4.jpg"/><Relationship Id="rId4136692f1edd56b5a" Type="http://schemas.openxmlformats.org/officeDocument/2006/relationships/image" Target="media/imgrId4136692f1edd56b5a.jpg"/><Relationship Id="rId7064692f1edd5f09d" Type="http://schemas.openxmlformats.org/officeDocument/2006/relationships/image" Target="media/imgrId7064692f1edd5f09d.jpg"/><Relationship Id="rId1962692f1edd6b9c1" Type="http://schemas.openxmlformats.org/officeDocument/2006/relationships/image" Target="media/imgrId1962692f1edd6b9c1.jpg"/><Relationship Id="rId4672692f1edd793f2" Type="http://schemas.openxmlformats.org/officeDocument/2006/relationships/image" Target="media/imgrId4672692f1edd793f2.jpg"/><Relationship Id="rId7245692f1edd817ac" Type="http://schemas.openxmlformats.org/officeDocument/2006/relationships/image" Target="media/imgrId7245692f1edd817ac.jpg"/><Relationship Id="rId1076692f1edd8e8c7" Type="http://schemas.openxmlformats.org/officeDocument/2006/relationships/image" Target="media/imgrId1076692f1edd8e8c7.jpg"/><Relationship Id="rId7050692f1edd99cd3" Type="http://schemas.openxmlformats.org/officeDocument/2006/relationships/image" Target="media/imgrId7050692f1edd99cd3.jpg"/><Relationship Id="rId4558692f1edda53fd" Type="http://schemas.openxmlformats.org/officeDocument/2006/relationships/image" Target="media/imgrId4558692f1edda53fd.jpg"/><Relationship Id="rId9309692f1eddab585" Type="http://schemas.openxmlformats.org/officeDocument/2006/relationships/image" Target="media/imgrId9309692f1eddab585.jpg"/><Relationship Id="rId8082692f1eddb8062" Type="http://schemas.openxmlformats.org/officeDocument/2006/relationships/image" Target="media/imgrId8082692f1eddb8062.jpg"/><Relationship Id="rId3637692f1eddc3d5f" Type="http://schemas.openxmlformats.org/officeDocument/2006/relationships/image" Target="media/imgrId3637692f1eddc3d5f.jpg"/><Relationship Id="rId6620692f1eddcfe5a" Type="http://schemas.openxmlformats.org/officeDocument/2006/relationships/image" Target="media/imgrId6620692f1eddcfe5a.jpg"/><Relationship Id="rId2467692f1eddda9b7" Type="http://schemas.openxmlformats.org/officeDocument/2006/relationships/image" Target="media/imgrId2467692f1eddda9b7.png"/><Relationship Id="rId9901692f1edde0f86" Type="http://schemas.openxmlformats.org/officeDocument/2006/relationships/image" Target="media/imgrId9901692f1edde0f86.jpg"/><Relationship Id="rId7804692f1eddee23e" Type="http://schemas.openxmlformats.org/officeDocument/2006/relationships/image" Target="media/imgrId7804692f1eddee23e.jpg"/><Relationship Id="rId7231692f1eddf3f17" Type="http://schemas.openxmlformats.org/officeDocument/2006/relationships/image" Target="media/imgrId7231692f1eddf3f17.jpg"/><Relationship Id="rId3995692f1ede0c9f8" Type="http://schemas.openxmlformats.org/officeDocument/2006/relationships/image" Target="media/imgrId3995692f1ede0c9f8.jpg"/><Relationship Id="rId6162692f1ede1870b" Type="http://schemas.openxmlformats.org/officeDocument/2006/relationships/image" Target="media/imgrId6162692f1ede1870b.jpg"/><Relationship Id="rId4543692f1ede23d37" Type="http://schemas.openxmlformats.org/officeDocument/2006/relationships/image" Target="media/imgrId4543692f1ede23d37.jpg"/><Relationship Id="rId1366692f1ede2ab55" Type="http://schemas.openxmlformats.org/officeDocument/2006/relationships/image" Target="media/imgrId1366692f1ede2ab55.jpg"/><Relationship Id="rId2249692f1ede376ea" Type="http://schemas.openxmlformats.org/officeDocument/2006/relationships/image" Target="media/imgrId2249692f1ede376ea.jpg"/><Relationship Id="rId1610692f1ede42cff" Type="http://schemas.openxmlformats.org/officeDocument/2006/relationships/image" Target="media/imgrId1610692f1ede42cff.jpg"/><Relationship Id="rId4984692f1ede492bb" Type="http://schemas.openxmlformats.org/officeDocument/2006/relationships/image" Target="media/imgrId4984692f1ede492bb.jpg"/><Relationship Id="rId2322692f1ede56104" Type="http://schemas.openxmlformats.org/officeDocument/2006/relationships/image" Target="media/imgrId2322692f1ede56104.jpg"/><Relationship Id="rId1623692f1ede61861" Type="http://schemas.openxmlformats.org/officeDocument/2006/relationships/image" Target="media/imgrId1623692f1ede61861.jpg"/><Relationship Id="rId2212692f1ede678ec" Type="http://schemas.openxmlformats.org/officeDocument/2006/relationships/image" Target="media/imgrId2212692f1ede678ec.jpg"/><Relationship Id="rId7182692f1ede744f4" Type="http://schemas.openxmlformats.org/officeDocument/2006/relationships/image" Target="media/imgrId7182692f1ede744f4.jpg"/><Relationship Id="rId9341692f1ede78d2f" Type="http://schemas.openxmlformats.org/officeDocument/2006/relationships/image" Target="media/imgrId9341692f1ede78d2f.jpg"/><Relationship Id="rId7916692f1ede83e5e" Type="http://schemas.openxmlformats.org/officeDocument/2006/relationships/image" Target="media/imgrId7916692f1ede83e5e.jpg"/><Relationship Id="rId3381692f1ede89f39" Type="http://schemas.openxmlformats.org/officeDocument/2006/relationships/image" Target="media/imgrId3381692f1ede89f39.jpg"/><Relationship Id="rId6516692f1ede975fa" Type="http://schemas.openxmlformats.org/officeDocument/2006/relationships/image" Target="media/imgrId6516692f1ede975fa.jpg"/><Relationship Id="rId7941692f1edea138b" Type="http://schemas.openxmlformats.org/officeDocument/2006/relationships/image" Target="media/imgrId7941692f1edea138b.jpg"/><Relationship Id="rId3302692f1edeadcb3" Type="http://schemas.openxmlformats.org/officeDocument/2006/relationships/image" Target="media/imgrId3302692f1edeadcb3.jpg"/><Relationship Id="rId8993692f1edeb8f0d" Type="http://schemas.openxmlformats.org/officeDocument/2006/relationships/image" Target="media/imgrId8993692f1edeb8f0d.jpg"/><Relationship Id="rId8644692f1edebf660" Type="http://schemas.openxmlformats.org/officeDocument/2006/relationships/image" Target="media/imgrId8644692f1edebf660.jpg"/><Relationship Id="rId4354692f1edecd3f2" Type="http://schemas.openxmlformats.org/officeDocument/2006/relationships/image" Target="media/imgrId4354692f1edecd3f2.jpg"/><Relationship Id="rId7081692f1eded7df7" Type="http://schemas.openxmlformats.org/officeDocument/2006/relationships/image" Target="media/imgrId7081692f1eded7df7.jpg"/><Relationship Id="rId1183692f1ededf93a" Type="http://schemas.openxmlformats.org/officeDocument/2006/relationships/image" Target="media/imgrId1183692f1ededf93a.jpg"/><Relationship Id="rId3408692f1edee5a15" Type="http://schemas.openxmlformats.org/officeDocument/2006/relationships/image" Target="media/imgrId3408692f1edee5a15.jpg"/><Relationship Id="rId8473692f1edef264b" Type="http://schemas.openxmlformats.org/officeDocument/2006/relationships/image" Target="media/imgrId8473692f1edef264b.jpg"/><Relationship Id="rId1395692f1edf0ae32" Type="http://schemas.openxmlformats.org/officeDocument/2006/relationships/image" Target="media/imgrId1395692f1edf0ae32.jpg"/><Relationship Id="rId4861692f1edf10040" Type="http://schemas.openxmlformats.org/officeDocument/2006/relationships/image" Target="media/imgrId4861692f1edf10040.jpg"/><Relationship Id="rId7361692f1edf1c354" Type="http://schemas.openxmlformats.org/officeDocument/2006/relationships/image" Target="media/imgrId7361692f1edf1c354.png"/><Relationship Id="rId8403692f1edf25c3f" Type="http://schemas.openxmlformats.org/officeDocument/2006/relationships/image" Target="media/imgrId8403692f1edf25c3f.png"/><Relationship Id="rId5898692f1edf33499" Type="http://schemas.openxmlformats.org/officeDocument/2006/relationships/image" Target="media/imgrId5898692f1edf33499.jpg"/><Relationship Id="rId8220692f1edf3e837" Type="http://schemas.openxmlformats.org/officeDocument/2006/relationships/image" Target="media/imgrId8220692f1edf3e837.jpg"/><Relationship Id="rId7930692f1edf46c2a" Type="http://schemas.openxmlformats.org/officeDocument/2006/relationships/image" Target="media/imgrId7930692f1edf46c2a.jpg"/><Relationship Id="rId6645692f1edf4f804" Type="http://schemas.openxmlformats.org/officeDocument/2006/relationships/image" Target="media/imgrId6645692f1edf4f804.jpg"/><Relationship Id="rId9778692f1edf5a19a" Type="http://schemas.openxmlformats.org/officeDocument/2006/relationships/image" Target="media/imgrId9778692f1edf5a19a.jpg"/><Relationship Id="rId7996692f1edf61a34" Type="http://schemas.openxmlformats.org/officeDocument/2006/relationships/image" Target="media/imgrId7996692f1edf61a34.jpg"/><Relationship Id="rId7585692f1edf696f4" Type="http://schemas.openxmlformats.org/officeDocument/2006/relationships/image" Target="media/imgrId7585692f1edf696f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4979927" Type="http://schemas.openxmlformats.org/officeDocument/2006/relationships/image" Target="media/imgrId149799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