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36226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993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018052" w:name="ctxt"/>
    <w:bookmarkEnd w:id="320180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0289" name="name4943692f1fb4da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4692f1fb4da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497692f1fb4db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72692f1fb4db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443692f1fb4db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5692f1fb4dc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42271" name="name6215692f1fb4e9a8a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322692f1fb4e9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09312" name="name2197692f1fb5045b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813692f1fb50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3944" name="name1764692f1fb5125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14692f1fb512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16692f1fb513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99116" name="name2323692f1fb524a5a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704692f1fb524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8403" name="name1044692f1fb52c0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33692f1fb52c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514692f1fb52c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15133" name="name5782692f1fb533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3692f1fb533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19692f1fb534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45558" name="name9656692f1fb53e1d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680692f1fb53e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53276" name="name2066692f1fb546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5692f1fb546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346692f1fb547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340793" name="name2983692f1fb5511d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449692f1fb55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13247" name="name6088692f1fb557f1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15692f1fb55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31692f1fb5584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2644" name="name6112692f1fb55d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8692f1fb55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3097692f1fb55f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022692f1fb55f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887227" name="name4355692f1fb5679f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234692f1fb567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6412" name="name6919692f1fb56c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92f1fb56c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32060" name="name5331692f1fb577c8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245692f1fb577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1126" name="name3600692f1fb57c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92f1fb57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9463" name="name5970692f1fb583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92f1fb58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175829" name="name2862692f1fb58dfb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389692f1fb58d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87056" name="name8244692f1fb5946b3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116692f1fb594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9308" name="name7824692f1fb59aa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91692f1fb59a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34365009" name="name1973692f1fb5a515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032692f1fb5a5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40692f1fb5a58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6866" name="name9611692f1fb5ad83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2692f1fb5ad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753692f1fb5ae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1316" name="name6988692f1fb5b5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8692f1fb5b5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51692f1fb5b5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362692f1fb5b6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13692f1fb5b6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370692f1fb5b6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35503" name="name2054692f1fb5bdeaa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084692f1fb5bd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8713" name="name4351692f1fb5c70a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027692f1fb5c7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16541" name="name1660692f1fb5cf15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608692f1fb5cf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78326" name="name9073692f1fb5dad58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136692f1fb5da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96692f1fb5db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055692f1fb5db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79692f1fb5db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79948" name="name7481692f1fb5e376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787692f1fb5e3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9058" name="name5400692f1fb5ea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1692f1fb5ea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785692f1fb5eb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75781" name="name6361692f1fb60109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297692f1fb60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5549" name="name7206692f1fb605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92f1fb605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2006692f1fb606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43692f1fb606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522692f1fb607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6172" name="name2218692f1fb60c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7692f1fb60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5341692f1fb60d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82670" name="name2240692f1fb617cd0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135692f1fb617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20608" name="name8503692f1fb61fb22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7434692f1fb61f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08692f1fb6200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7502" name="name3577692f1fb627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92f1fb627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680692f1fb628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91992" name="name1475692f1fb63290d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928692f1fb632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60368" name="name5118692f1fb63dfdc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193692f1fb63d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97692f1fb63e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81511" name="name9367692f1fb642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92f1fb642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24017" name="name3326692f1fb64a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7692f1fb64a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35340" name="name6670692f1fb65684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921692f1fb65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203692f1fb657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70586" name="name1092692f1fb6609a4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340692f1fb660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58203" name="name8390692f1fb66c57c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961692f1fb66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96010" name="name5629692f1fb67796a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399692f1fb67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99740" name="name9609692f1fb67fd2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450692f1fb67f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53146" name="name2733692f1fb68ac6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122692f1fb68a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2692f1fb68b2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92546" name="name2292692f1fb693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1692f1fb69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63692f1fb693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125692f1fb694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27692f1fb694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06550" name="name7691692f1fb69e2f1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032692f1fb69e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82577" name="name2058692f1fb6a9e32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466692f1fb6a9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3730692f1fb6a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91032" name="name6054692f1fb6b4e5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796692f1fb6b4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04692f1fb6b54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00692f1fb6b6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1879" name="name9018692f1fb6c10fb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045692f1fb6c1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18340" name="name1833692f1fb6cb0f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5122692f1fb6cb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86692f1fb6cc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36276" name="name6844692f1fb6d3c24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652692f1fb6d3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1692f1fb6d42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4803" name="name2457692f1fb6dc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92f1fb6dc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76692f1fb6dd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60692f1fb6dd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30044" name="name5920692f1fb6e663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445692f1fb6e6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51692f1fb6e6c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853" name="name5091692f1fb6eb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92f1fb6eb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106692f1fb6eb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85567" name="name3085692f1fb700c4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8821692f1fb700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98692f1fb701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86146" name="name1610692f1fb708dcb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1636692f1fb708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31692f1fb7093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78692f1fb709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1322" name="name2715692f1fb711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8692f1fb71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73692f1fb712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3858" name="name3001692f1fb71c74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689692f1fb71c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22152" name="name9462692f1fb723a9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655692f1fb723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65556" name="name6230692f1fb72bde2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327692f1fb72b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65692f1fb72c4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4000" name="name4614692f1fb734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92f1fb734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57692f1fb734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33972" name="name5794692f1fb73e319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862692f1fb73e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43770" name="name7868692f1fb749dc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467692f1fb749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632704" name="name1015692f1fb7554a7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2595692f1fb755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400764" name="name7952692f1fb75bfbb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304692f1fb75b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60692f1fb75c8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17398" name="name3370692f1fb761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1692f1fb761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07692f1fb762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2692f1fb762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47692f1fb763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30893" name="name2112692f1fb76c5e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371692f1fb76c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7898" name="name2849692f1fb771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92f1fb77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24208" name="name2207692f1fb77ba2e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334692f1fb77b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46499" name="name5850692f1fb78243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292692f1fb782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61467" name="name1980692f1fb789f76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061692f1fb789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7866" name="name3356692f1fb790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92f1fb790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050911" name="name3313692f1fb79985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6687692f1fb799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673692f1fb799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07048" name="name7728692f1fb7a16f8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145692f1fb7a1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24745" name="name4373692f1fb7a6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92f1fb7a6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80692f1fb7a7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28381" name="name7323692f1fb7b0df0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502692f1fb7b0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32054" name="name8890692f1fb7b82e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667692f1fb7b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4211" name="name7633692f1fb7bd6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68692f1fb7bd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29048" name="name6750692f1fb7c6993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542692f1fb7c6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4568" name="name1777692f1fb7cc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5692f1fb7cc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65692f1fb7cd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1692f1fb7cd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71692f1fb7cd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59187" name="name6847692f1fb7d790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356692f1fb7d7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42402" name="name5975692f1fb7dc1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73692f1fb7dc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12218" name="name7657692f1fb7e6898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2343692f1fb7e6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33507" name="name8913692f1fb7ece9e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118692f1fb7ec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46439" name="name4447692f1fb800ddf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4862692f1fb800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50914" name="name4294692f1fb807c22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3079692f1fb807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6587" name="name9027692f1fb80d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2692f1fb80d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346570" name="name9243692f1fb8187c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038692f1fb818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17427" name="name8639692f1fb81fe80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141692f1fb81f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8836" name="name6561692f1fb824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1692f1fb824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40692f1fb825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83196" name="name3768692f1fb82ca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4692f1fb82c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18972" name="name1340692f1fb837a8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110692f1fb83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3727" name="name7038692f1fb83e3f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364692f1fb83e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39937" name="name2634692f1fb8438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81692f1fb84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508096" name="name8588692f1fb84c25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782692f1fb84c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1474508" name="name7996692f1fb853e1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145692f1fb853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20563" name="name4862692f1fb85d39c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437692f1fb85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75083" name="name4948692f1fb8688dd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1933692f1fb868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871499" name="name7404692f1fb872f4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884692f1fb872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461668" name="name4491692f1fb87c23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264692f1fb87c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20559" name="name6633692f1fb88636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186692f1fb886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5210961" name="name3140692f1fb88df1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194692f1fb88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012472" name="name8330692f1fb895d0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484692f1fb89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938">
    <w:multiLevelType w:val="hybridMultilevel"/>
    <w:lvl w:ilvl="0" w:tplc="59330139">
      <w:start w:val="1"/>
      <w:numFmt w:val="decimal"/>
      <w:lvlText w:val="%1."/>
      <w:lvlJc w:val="left"/>
      <w:pPr>
        <w:ind w:left="720" w:hanging="360"/>
      </w:pPr>
    </w:lvl>
    <w:lvl w:ilvl="1" w:tplc="59330139" w:tentative="1">
      <w:start w:val="1"/>
      <w:numFmt w:val="lowerLetter"/>
      <w:lvlText w:val="%2."/>
      <w:lvlJc w:val="left"/>
      <w:pPr>
        <w:ind w:left="1440" w:hanging="360"/>
      </w:pPr>
    </w:lvl>
    <w:lvl w:ilvl="2" w:tplc="59330139" w:tentative="1">
      <w:start w:val="1"/>
      <w:numFmt w:val="lowerRoman"/>
      <w:lvlText w:val="%3."/>
      <w:lvlJc w:val="right"/>
      <w:pPr>
        <w:ind w:left="2160" w:hanging="180"/>
      </w:pPr>
    </w:lvl>
    <w:lvl w:ilvl="3" w:tplc="59330139" w:tentative="1">
      <w:start w:val="1"/>
      <w:numFmt w:val="decimal"/>
      <w:lvlText w:val="%4."/>
      <w:lvlJc w:val="left"/>
      <w:pPr>
        <w:ind w:left="2880" w:hanging="360"/>
      </w:pPr>
    </w:lvl>
    <w:lvl w:ilvl="4" w:tplc="59330139" w:tentative="1">
      <w:start w:val="1"/>
      <w:numFmt w:val="lowerLetter"/>
      <w:lvlText w:val="%5."/>
      <w:lvlJc w:val="left"/>
      <w:pPr>
        <w:ind w:left="3600" w:hanging="360"/>
      </w:pPr>
    </w:lvl>
    <w:lvl w:ilvl="5" w:tplc="59330139" w:tentative="1">
      <w:start w:val="1"/>
      <w:numFmt w:val="lowerRoman"/>
      <w:lvlText w:val="%6."/>
      <w:lvlJc w:val="right"/>
      <w:pPr>
        <w:ind w:left="4320" w:hanging="180"/>
      </w:pPr>
    </w:lvl>
    <w:lvl w:ilvl="6" w:tplc="59330139" w:tentative="1">
      <w:start w:val="1"/>
      <w:numFmt w:val="decimal"/>
      <w:lvlText w:val="%7."/>
      <w:lvlJc w:val="left"/>
      <w:pPr>
        <w:ind w:left="5040" w:hanging="360"/>
      </w:pPr>
    </w:lvl>
    <w:lvl w:ilvl="7" w:tplc="59330139" w:tentative="1">
      <w:start w:val="1"/>
      <w:numFmt w:val="lowerLetter"/>
      <w:lvlText w:val="%8."/>
      <w:lvlJc w:val="left"/>
      <w:pPr>
        <w:ind w:left="5760" w:hanging="360"/>
      </w:pPr>
    </w:lvl>
    <w:lvl w:ilvl="8" w:tplc="5933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7">
    <w:multiLevelType w:val="hybridMultilevel"/>
    <w:lvl w:ilvl="0" w:tplc="29793538">
      <w:start w:val="1"/>
      <w:numFmt w:val="decimal"/>
      <w:lvlText w:val="%1."/>
      <w:lvlJc w:val="left"/>
      <w:pPr>
        <w:ind w:left="720" w:hanging="360"/>
      </w:pPr>
    </w:lvl>
    <w:lvl w:ilvl="1" w:tplc="29793538" w:tentative="1">
      <w:start w:val="1"/>
      <w:numFmt w:val="lowerLetter"/>
      <w:lvlText w:val="%2."/>
      <w:lvlJc w:val="left"/>
      <w:pPr>
        <w:ind w:left="1440" w:hanging="360"/>
      </w:pPr>
    </w:lvl>
    <w:lvl w:ilvl="2" w:tplc="29793538" w:tentative="1">
      <w:start w:val="1"/>
      <w:numFmt w:val="lowerRoman"/>
      <w:lvlText w:val="%3."/>
      <w:lvlJc w:val="right"/>
      <w:pPr>
        <w:ind w:left="2160" w:hanging="180"/>
      </w:pPr>
    </w:lvl>
    <w:lvl w:ilvl="3" w:tplc="29793538" w:tentative="1">
      <w:start w:val="1"/>
      <w:numFmt w:val="decimal"/>
      <w:lvlText w:val="%4."/>
      <w:lvlJc w:val="left"/>
      <w:pPr>
        <w:ind w:left="2880" w:hanging="360"/>
      </w:pPr>
    </w:lvl>
    <w:lvl w:ilvl="4" w:tplc="29793538" w:tentative="1">
      <w:start w:val="1"/>
      <w:numFmt w:val="lowerLetter"/>
      <w:lvlText w:val="%5."/>
      <w:lvlJc w:val="left"/>
      <w:pPr>
        <w:ind w:left="3600" w:hanging="360"/>
      </w:pPr>
    </w:lvl>
    <w:lvl w:ilvl="5" w:tplc="29793538" w:tentative="1">
      <w:start w:val="1"/>
      <w:numFmt w:val="lowerRoman"/>
      <w:lvlText w:val="%6."/>
      <w:lvlJc w:val="right"/>
      <w:pPr>
        <w:ind w:left="4320" w:hanging="180"/>
      </w:pPr>
    </w:lvl>
    <w:lvl w:ilvl="6" w:tplc="29793538" w:tentative="1">
      <w:start w:val="1"/>
      <w:numFmt w:val="decimal"/>
      <w:lvlText w:val="%7."/>
      <w:lvlJc w:val="left"/>
      <w:pPr>
        <w:ind w:left="5040" w:hanging="360"/>
      </w:pPr>
    </w:lvl>
    <w:lvl w:ilvl="7" w:tplc="29793538" w:tentative="1">
      <w:start w:val="1"/>
      <w:numFmt w:val="lowerLetter"/>
      <w:lvlText w:val="%8."/>
      <w:lvlJc w:val="left"/>
      <w:pPr>
        <w:ind w:left="5760" w:hanging="360"/>
      </w:pPr>
    </w:lvl>
    <w:lvl w:ilvl="8" w:tplc="2979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6">
    <w:multiLevelType w:val="hybridMultilevel"/>
    <w:lvl w:ilvl="0" w:tplc="74067127">
      <w:start w:val="1"/>
      <w:numFmt w:val="decimal"/>
      <w:lvlText w:val="%1."/>
      <w:lvlJc w:val="left"/>
      <w:pPr>
        <w:ind w:left="720" w:hanging="360"/>
      </w:pPr>
    </w:lvl>
    <w:lvl w:ilvl="1" w:tplc="74067127" w:tentative="1">
      <w:start w:val="1"/>
      <w:numFmt w:val="lowerLetter"/>
      <w:lvlText w:val="%2."/>
      <w:lvlJc w:val="left"/>
      <w:pPr>
        <w:ind w:left="1440" w:hanging="360"/>
      </w:pPr>
    </w:lvl>
    <w:lvl w:ilvl="2" w:tplc="74067127" w:tentative="1">
      <w:start w:val="1"/>
      <w:numFmt w:val="lowerRoman"/>
      <w:lvlText w:val="%3."/>
      <w:lvlJc w:val="right"/>
      <w:pPr>
        <w:ind w:left="2160" w:hanging="180"/>
      </w:pPr>
    </w:lvl>
    <w:lvl w:ilvl="3" w:tplc="74067127" w:tentative="1">
      <w:start w:val="1"/>
      <w:numFmt w:val="decimal"/>
      <w:lvlText w:val="%4."/>
      <w:lvlJc w:val="left"/>
      <w:pPr>
        <w:ind w:left="2880" w:hanging="360"/>
      </w:pPr>
    </w:lvl>
    <w:lvl w:ilvl="4" w:tplc="74067127" w:tentative="1">
      <w:start w:val="1"/>
      <w:numFmt w:val="lowerLetter"/>
      <w:lvlText w:val="%5."/>
      <w:lvlJc w:val="left"/>
      <w:pPr>
        <w:ind w:left="3600" w:hanging="360"/>
      </w:pPr>
    </w:lvl>
    <w:lvl w:ilvl="5" w:tplc="74067127" w:tentative="1">
      <w:start w:val="1"/>
      <w:numFmt w:val="lowerRoman"/>
      <w:lvlText w:val="%6."/>
      <w:lvlJc w:val="right"/>
      <w:pPr>
        <w:ind w:left="4320" w:hanging="180"/>
      </w:pPr>
    </w:lvl>
    <w:lvl w:ilvl="6" w:tplc="74067127" w:tentative="1">
      <w:start w:val="1"/>
      <w:numFmt w:val="decimal"/>
      <w:lvlText w:val="%7."/>
      <w:lvlJc w:val="left"/>
      <w:pPr>
        <w:ind w:left="5040" w:hanging="360"/>
      </w:pPr>
    </w:lvl>
    <w:lvl w:ilvl="7" w:tplc="74067127" w:tentative="1">
      <w:start w:val="1"/>
      <w:numFmt w:val="lowerLetter"/>
      <w:lvlText w:val="%8."/>
      <w:lvlJc w:val="left"/>
      <w:pPr>
        <w:ind w:left="5760" w:hanging="360"/>
      </w:pPr>
    </w:lvl>
    <w:lvl w:ilvl="8" w:tplc="7406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5">
    <w:multiLevelType w:val="hybridMultilevel"/>
    <w:lvl w:ilvl="0" w:tplc="26995239">
      <w:start w:val="1"/>
      <w:numFmt w:val="decimal"/>
      <w:lvlText w:val="%1."/>
      <w:lvlJc w:val="left"/>
      <w:pPr>
        <w:ind w:left="720" w:hanging="360"/>
      </w:pPr>
    </w:lvl>
    <w:lvl w:ilvl="1" w:tplc="26995239" w:tentative="1">
      <w:start w:val="1"/>
      <w:numFmt w:val="lowerLetter"/>
      <w:lvlText w:val="%2."/>
      <w:lvlJc w:val="left"/>
      <w:pPr>
        <w:ind w:left="1440" w:hanging="360"/>
      </w:pPr>
    </w:lvl>
    <w:lvl w:ilvl="2" w:tplc="26995239" w:tentative="1">
      <w:start w:val="1"/>
      <w:numFmt w:val="lowerRoman"/>
      <w:lvlText w:val="%3."/>
      <w:lvlJc w:val="right"/>
      <w:pPr>
        <w:ind w:left="2160" w:hanging="180"/>
      </w:pPr>
    </w:lvl>
    <w:lvl w:ilvl="3" w:tplc="26995239" w:tentative="1">
      <w:start w:val="1"/>
      <w:numFmt w:val="decimal"/>
      <w:lvlText w:val="%4."/>
      <w:lvlJc w:val="left"/>
      <w:pPr>
        <w:ind w:left="2880" w:hanging="360"/>
      </w:pPr>
    </w:lvl>
    <w:lvl w:ilvl="4" w:tplc="26995239" w:tentative="1">
      <w:start w:val="1"/>
      <w:numFmt w:val="lowerLetter"/>
      <w:lvlText w:val="%5."/>
      <w:lvlJc w:val="left"/>
      <w:pPr>
        <w:ind w:left="3600" w:hanging="360"/>
      </w:pPr>
    </w:lvl>
    <w:lvl w:ilvl="5" w:tplc="26995239" w:tentative="1">
      <w:start w:val="1"/>
      <w:numFmt w:val="lowerRoman"/>
      <w:lvlText w:val="%6."/>
      <w:lvlJc w:val="right"/>
      <w:pPr>
        <w:ind w:left="4320" w:hanging="180"/>
      </w:pPr>
    </w:lvl>
    <w:lvl w:ilvl="6" w:tplc="26995239" w:tentative="1">
      <w:start w:val="1"/>
      <w:numFmt w:val="decimal"/>
      <w:lvlText w:val="%7."/>
      <w:lvlJc w:val="left"/>
      <w:pPr>
        <w:ind w:left="5040" w:hanging="360"/>
      </w:pPr>
    </w:lvl>
    <w:lvl w:ilvl="7" w:tplc="26995239" w:tentative="1">
      <w:start w:val="1"/>
      <w:numFmt w:val="lowerLetter"/>
      <w:lvlText w:val="%8."/>
      <w:lvlJc w:val="left"/>
      <w:pPr>
        <w:ind w:left="5760" w:hanging="360"/>
      </w:pPr>
    </w:lvl>
    <w:lvl w:ilvl="8" w:tplc="2699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4">
    <w:multiLevelType w:val="hybridMultilevel"/>
    <w:lvl w:ilvl="0" w:tplc="86818762">
      <w:start w:val="1"/>
      <w:numFmt w:val="decimal"/>
      <w:lvlText w:val="%1."/>
      <w:lvlJc w:val="left"/>
      <w:pPr>
        <w:ind w:left="720" w:hanging="360"/>
      </w:pPr>
    </w:lvl>
    <w:lvl w:ilvl="1" w:tplc="86818762" w:tentative="1">
      <w:start w:val="1"/>
      <w:numFmt w:val="lowerLetter"/>
      <w:lvlText w:val="%2."/>
      <w:lvlJc w:val="left"/>
      <w:pPr>
        <w:ind w:left="1440" w:hanging="360"/>
      </w:pPr>
    </w:lvl>
    <w:lvl w:ilvl="2" w:tplc="86818762" w:tentative="1">
      <w:start w:val="1"/>
      <w:numFmt w:val="lowerRoman"/>
      <w:lvlText w:val="%3."/>
      <w:lvlJc w:val="right"/>
      <w:pPr>
        <w:ind w:left="2160" w:hanging="180"/>
      </w:pPr>
    </w:lvl>
    <w:lvl w:ilvl="3" w:tplc="86818762" w:tentative="1">
      <w:start w:val="1"/>
      <w:numFmt w:val="decimal"/>
      <w:lvlText w:val="%4."/>
      <w:lvlJc w:val="left"/>
      <w:pPr>
        <w:ind w:left="2880" w:hanging="360"/>
      </w:pPr>
    </w:lvl>
    <w:lvl w:ilvl="4" w:tplc="86818762" w:tentative="1">
      <w:start w:val="1"/>
      <w:numFmt w:val="lowerLetter"/>
      <w:lvlText w:val="%5."/>
      <w:lvlJc w:val="left"/>
      <w:pPr>
        <w:ind w:left="3600" w:hanging="360"/>
      </w:pPr>
    </w:lvl>
    <w:lvl w:ilvl="5" w:tplc="86818762" w:tentative="1">
      <w:start w:val="1"/>
      <w:numFmt w:val="lowerRoman"/>
      <w:lvlText w:val="%6."/>
      <w:lvlJc w:val="right"/>
      <w:pPr>
        <w:ind w:left="4320" w:hanging="180"/>
      </w:pPr>
    </w:lvl>
    <w:lvl w:ilvl="6" w:tplc="86818762" w:tentative="1">
      <w:start w:val="1"/>
      <w:numFmt w:val="decimal"/>
      <w:lvlText w:val="%7."/>
      <w:lvlJc w:val="left"/>
      <w:pPr>
        <w:ind w:left="5040" w:hanging="360"/>
      </w:pPr>
    </w:lvl>
    <w:lvl w:ilvl="7" w:tplc="86818762" w:tentative="1">
      <w:start w:val="1"/>
      <w:numFmt w:val="lowerLetter"/>
      <w:lvlText w:val="%8."/>
      <w:lvlJc w:val="left"/>
      <w:pPr>
        <w:ind w:left="5760" w:hanging="360"/>
      </w:pPr>
    </w:lvl>
    <w:lvl w:ilvl="8" w:tplc="8681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3">
    <w:multiLevelType w:val="hybridMultilevel"/>
    <w:lvl w:ilvl="0" w:tplc="12480755">
      <w:start w:val="1"/>
      <w:numFmt w:val="decimal"/>
      <w:lvlText w:val="%1."/>
      <w:lvlJc w:val="left"/>
      <w:pPr>
        <w:ind w:left="720" w:hanging="360"/>
      </w:pPr>
    </w:lvl>
    <w:lvl w:ilvl="1" w:tplc="12480755" w:tentative="1">
      <w:start w:val="1"/>
      <w:numFmt w:val="lowerLetter"/>
      <w:lvlText w:val="%2."/>
      <w:lvlJc w:val="left"/>
      <w:pPr>
        <w:ind w:left="1440" w:hanging="360"/>
      </w:pPr>
    </w:lvl>
    <w:lvl w:ilvl="2" w:tplc="12480755" w:tentative="1">
      <w:start w:val="1"/>
      <w:numFmt w:val="lowerRoman"/>
      <w:lvlText w:val="%3."/>
      <w:lvlJc w:val="right"/>
      <w:pPr>
        <w:ind w:left="2160" w:hanging="180"/>
      </w:pPr>
    </w:lvl>
    <w:lvl w:ilvl="3" w:tplc="12480755" w:tentative="1">
      <w:start w:val="1"/>
      <w:numFmt w:val="decimal"/>
      <w:lvlText w:val="%4."/>
      <w:lvlJc w:val="left"/>
      <w:pPr>
        <w:ind w:left="2880" w:hanging="360"/>
      </w:pPr>
    </w:lvl>
    <w:lvl w:ilvl="4" w:tplc="12480755" w:tentative="1">
      <w:start w:val="1"/>
      <w:numFmt w:val="lowerLetter"/>
      <w:lvlText w:val="%5."/>
      <w:lvlJc w:val="left"/>
      <w:pPr>
        <w:ind w:left="3600" w:hanging="360"/>
      </w:pPr>
    </w:lvl>
    <w:lvl w:ilvl="5" w:tplc="12480755" w:tentative="1">
      <w:start w:val="1"/>
      <w:numFmt w:val="lowerRoman"/>
      <w:lvlText w:val="%6."/>
      <w:lvlJc w:val="right"/>
      <w:pPr>
        <w:ind w:left="4320" w:hanging="180"/>
      </w:pPr>
    </w:lvl>
    <w:lvl w:ilvl="6" w:tplc="12480755" w:tentative="1">
      <w:start w:val="1"/>
      <w:numFmt w:val="decimal"/>
      <w:lvlText w:val="%7."/>
      <w:lvlJc w:val="left"/>
      <w:pPr>
        <w:ind w:left="5040" w:hanging="360"/>
      </w:pPr>
    </w:lvl>
    <w:lvl w:ilvl="7" w:tplc="12480755" w:tentative="1">
      <w:start w:val="1"/>
      <w:numFmt w:val="lowerLetter"/>
      <w:lvlText w:val="%8."/>
      <w:lvlJc w:val="left"/>
      <w:pPr>
        <w:ind w:left="5760" w:hanging="360"/>
      </w:pPr>
    </w:lvl>
    <w:lvl w:ilvl="8" w:tplc="1248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2">
    <w:multiLevelType w:val="hybridMultilevel"/>
    <w:lvl w:ilvl="0" w:tplc="55965304">
      <w:start w:val="1"/>
      <w:numFmt w:val="decimal"/>
      <w:lvlText w:val="%1."/>
      <w:lvlJc w:val="left"/>
      <w:pPr>
        <w:ind w:left="720" w:hanging="360"/>
      </w:pPr>
    </w:lvl>
    <w:lvl w:ilvl="1" w:tplc="55965304" w:tentative="1">
      <w:start w:val="1"/>
      <w:numFmt w:val="lowerLetter"/>
      <w:lvlText w:val="%2."/>
      <w:lvlJc w:val="left"/>
      <w:pPr>
        <w:ind w:left="1440" w:hanging="360"/>
      </w:pPr>
    </w:lvl>
    <w:lvl w:ilvl="2" w:tplc="55965304" w:tentative="1">
      <w:start w:val="1"/>
      <w:numFmt w:val="lowerRoman"/>
      <w:lvlText w:val="%3."/>
      <w:lvlJc w:val="right"/>
      <w:pPr>
        <w:ind w:left="2160" w:hanging="180"/>
      </w:pPr>
    </w:lvl>
    <w:lvl w:ilvl="3" w:tplc="55965304" w:tentative="1">
      <w:start w:val="1"/>
      <w:numFmt w:val="decimal"/>
      <w:lvlText w:val="%4."/>
      <w:lvlJc w:val="left"/>
      <w:pPr>
        <w:ind w:left="2880" w:hanging="360"/>
      </w:pPr>
    </w:lvl>
    <w:lvl w:ilvl="4" w:tplc="55965304" w:tentative="1">
      <w:start w:val="1"/>
      <w:numFmt w:val="lowerLetter"/>
      <w:lvlText w:val="%5."/>
      <w:lvlJc w:val="left"/>
      <w:pPr>
        <w:ind w:left="3600" w:hanging="360"/>
      </w:pPr>
    </w:lvl>
    <w:lvl w:ilvl="5" w:tplc="55965304" w:tentative="1">
      <w:start w:val="1"/>
      <w:numFmt w:val="lowerRoman"/>
      <w:lvlText w:val="%6."/>
      <w:lvlJc w:val="right"/>
      <w:pPr>
        <w:ind w:left="4320" w:hanging="180"/>
      </w:pPr>
    </w:lvl>
    <w:lvl w:ilvl="6" w:tplc="55965304" w:tentative="1">
      <w:start w:val="1"/>
      <w:numFmt w:val="decimal"/>
      <w:lvlText w:val="%7."/>
      <w:lvlJc w:val="left"/>
      <w:pPr>
        <w:ind w:left="5040" w:hanging="360"/>
      </w:pPr>
    </w:lvl>
    <w:lvl w:ilvl="7" w:tplc="55965304" w:tentative="1">
      <w:start w:val="1"/>
      <w:numFmt w:val="lowerLetter"/>
      <w:lvlText w:val="%8."/>
      <w:lvlJc w:val="left"/>
      <w:pPr>
        <w:ind w:left="5760" w:hanging="360"/>
      </w:pPr>
    </w:lvl>
    <w:lvl w:ilvl="8" w:tplc="5596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1">
    <w:multiLevelType w:val="hybridMultilevel"/>
    <w:lvl w:ilvl="0" w:tplc="20035378">
      <w:start w:val="1"/>
      <w:numFmt w:val="decimal"/>
      <w:lvlText w:val="%1."/>
      <w:lvlJc w:val="left"/>
      <w:pPr>
        <w:ind w:left="720" w:hanging="360"/>
      </w:pPr>
    </w:lvl>
    <w:lvl w:ilvl="1" w:tplc="20035378" w:tentative="1">
      <w:start w:val="1"/>
      <w:numFmt w:val="lowerLetter"/>
      <w:lvlText w:val="%2."/>
      <w:lvlJc w:val="left"/>
      <w:pPr>
        <w:ind w:left="1440" w:hanging="360"/>
      </w:pPr>
    </w:lvl>
    <w:lvl w:ilvl="2" w:tplc="20035378" w:tentative="1">
      <w:start w:val="1"/>
      <w:numFmt w:val="lowerRoman"/>
      <w:lvlText w:val="%3."/>
      <w:lvlJc w:val="right"/>
      <w:pPr>
        <w:ind w:left="2160" w:hanging="180"/>
      </w:pPr>
    </w:lvl>
    <w:lvl w:ilvl="3" w:tplc="20035378" w:tentative="1">
      <w:start w:val="1"/>
      <w:numFmt w:val="decimal"/>
      <w:lvlText w:val="%4."/>
      <w:lvlJc w:val="left"/>
      <w:pPr>
        <w:ind w:left="2880" w:hanging="360"/>
      </w:pPr>
    </w:lvl>
    <w:lvl w:ilvl="4" w:tplc="20035378" w:tentative="1">
      <w:start w:val="1"/>
      <w:numFmt w:val="lowerLetter"/>
      <w:lvlText w:val="%5."/>
      <w:lvlJc w:val="left"/>
      <w:pPr>
        <w:ind w:left="3600" w:hanging="360"/>
      </w:pPr>
    </w:lvl>
    <w:lvl w:ilvl="5" w:tplc="20035378" w:tentative="1">
      <w:start w:val="1"/>
      <w:numFmt w:val="lowerRoman"/>
      <w:lvlText w:val="%6."/>
      <w:lvlJc w:val="right"/>
      <w:pPr>
        <w:ind w:left="4320" w:hanging="180"/>
      </w:pPr>
    </w:lvl>
    <w:lvl w:ilvl="6" w:tplc="20035378" w:tentative="1">
      <w:start w:val="1"/>
      <w:numFmt w:val="decimal"/>
      <w:lvlText w:val="%7."/>
      <w:lvlJc w:val="left"/>
      <w:pPr>
        <w:ind w:left="5040" w:hanging="360"/>
      </w:pPr>
    </w:lvl>
    <w:lvl w:ilvl="7" w:tplc="20035378" w:tentative="1">
      <w:start w:val="1"/>
      <w:numFmt w:val="lowerLetter"/>
      <w:lvlText w:val="%8."/>
      <w:lvlJc w:val="left"/>
      <w:pPr>
        <w:ind w:left="5760" w:hanging="360"/>
      </w:pPr>
    </w:lvl>
    <w:lvl w:ilvl="8" w:tplc="2003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0">
    <w:multiLevelType w:val="hybridMultilevel"/>
    <w:lvl w:ilvl="0" w:tplc="62304656">
      <w:start w:val="1"/>
      <w:numFmt w:val="decimal"/>
      <w:lvlText w:val="%1."/>
      <w:lvlJc w:val="left"/>
      <w:pPr>
        <w:ind w:left="720" w:hanging="360"/>
      </w:pPr>
    </w:lvl>
    <w:lvl w:ilvl="1" w:tplc="62304656" w:tentative="1">
      <w:start w:val="1"/>
      <w:numFmt w:val="lowerLetter"/>
      <w:lvlText w:val="%2."/>
      <w:lvlJc w:val="left"/>
      <w:pPr>
        <w:ind w:left="1440" w:hanging="360"/>
      </w:pPr>
    </w:lvl>
    <w:lvl w:ilvl="2" w:tplc="62304656" w:tentative="1">
      <w:start w:val="1"/>
      <w:numFmt w:val="lowerRoman"/>
      <w:lvlText w:val="%3."/>
      <w:lvlJc w:val="right"/>
      <w:pPr>
        <w:ind w:left="2160" w:hanging="180"/>
      </w:pPr>
    </w:lvl>
    <w:lvl w:ilvl="3" w:tplc="62304656" w:tentative="1">
      <w:start w:val="1"/>
      <w:numFmt w:val="decimal"/>
      <w:lvlText w:val="%4."/>
      <w:lvlJc w:val="left"/>
      <w:pPr>
        <w:ind w:left="2880" w:hanging="360"/>
      </w:pPr>
    </w:lvl>
    <w:lvl w:ilvl="4" w:tplc="62304656" w:tentative="1">
      <w:start w:val="1"/>
      <w:numFmt w:val="lowerLetter"/>
      <w:lvlText w:val="%5."/>
      <w:lvlJc w:val="left"/>
      <w:pPr>
        <w:ind w:left="3600" w:hanging="360"/>
      </w:pPr>
    </w:lvl>
    <w:lvl w:ilvl="5" w:tplc="62304656" w:tentative="1">
      <w:start w:val="1"/>
      <w:numFmt w:val="lowerRoman"/>
      <w:lvlText w:val="%6."/>
      <w:lvlJc w:val="right"/>
      <w:pPr>
        <w:ind w:left="4320" w:hanging="180"/>
      </w:pPr>
    </w:lvl>
    <w:lvl w:ilvl="6" w:tplc="62304656" w:tentative="1">
      <w:start w:val="1"/>
      <w:numFmt w:val="decimal"/>
      <w:lvlText w:val="%7."/>
      <w:lvlJc w:val="left"/>
      <w:pPr>
        <w:ind w:left="5040" w:hanging="360"/>
      </w:pPr>
    </w:lvl>
    <w:lvl w:ilvl="7" w:tplc="62304656" w:tentative="1">
      <w:start w:val="1"/>
      <w:numFmt w:val="lowerLetter"/>
      <w:lvlText w:val="%8."/>
      <w:lvlJc w:val="left"/>
      <w:pPr>
        <w:ind w:left="5760" w:hanging="360"/>
      </w:pPr>
    </w:lvl>
    <w:lvl w:ilvl="8" w:tplc="6230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9">
    <w:multiLevelType w:val="hybridMultilevel"/>
    <w:lvl w:ilvl="0" w:tplc="77822791">
      <w:start w:val="1"/>
      <w:numFmt w:val="decimal"/>
      <w:lvlText w:val="%1."/>
      <w:lvlJc w:val="left"/>
      <w:pPr>
        <w:ind w:left="720" w:hanging="360"/>
      </w:pPr>
    </w:lvl>
    <w:lvl w:ilvl="1" w:tplc="77822791" w:tentative="1">
      <w:start w:val="1"/>
      <w:numFmt w:val="lowerLetter"/>
      <w:lvlText w:val="%2."/>
      <w:lvlJc w:val="left"/>
      <w:pPr>
        <w:ind w:left="1440" w:hanging="360"/>
      </w:pPr>
    </w:lvl>
    <w:lvl w:ilvl="2" w:tplc="77822791" w:tentative="1">
      <w:start w:val="1"/>
      <w:numFmt w:val="lowerRoman"/>
      <w:lvlText w:val="%3."/>
      <w:lvlJc w:val="right"/>
      <w:pPr>
        <w:ind w:left="2160" w:hanging="180"/>
      </w:pPr>
    </w:lvl>
    <w:lvl w:ilvl="3" w:tplc="77822791" w:tentative="1">
      <w:start w:val="1"/>
      <w:numFmt w:val="decimal"/>
      <w:lvlText w:val="%4."/>
      <w:lvlJc w:val="left"/>
      <w:pPr>
        <w:ind w:left="2880" w:hanging="360"/>
      </w:pPr>
    </w:lvl>
    <w:lvl w:ilvl="4" w:tplc="77822791" w:tentative="1">
      <w:start w:val="1"/>
      <w:numFmt w:val="lowerLetter"/>
      <w:lvlText w:val="%5."/>
      <w:lvlJc w:val="left"/>
      <w:pPr>
        <w:ind w:left="3600" w:hanging="360"/>
      </w:pPr>
    </w:lvl>
    <w:lvl w:ilvl="5" w:tplc="77822791" w:tentative="1">
      <w:start w:val="1"/>
      <w:numFmt w:val="lowerRoman"/>
      <w:lvlText w:val="%6."/>
      <w:lvlJc w:val="right"/>
      <w:pPr>
        <w:ind w:left="4320" w:hanging="180"/>
      </w:pPr>
    </w:lvl>
    <w:lvl w:ilvl="6" w:tplc="77822791" w:tentative="1">
      <w:start w:val="1"/>
      <w:numFmt w:val="decimal"/>
      <w:lvlText w:val="%7."/>
      <w:lvlJc w:val="left"/>
      <w:pPr>
        <w:ind w:left="5040" w:hanging="360"/>
      </w:pPr>
    </w:lvl>
    <w:lvl w:ilvl="7" w:tplc="77822791" w:tentative="1">
      <w:start w:val="1"/>
      <w:numFmt w:val="lowerLetter"/>
      <w:lvlText w:val="%8."/>
      <w:lvlJc w:val="left"/>
      <w:pPr>
        <w:ind w:left="5760" w:hanging="360"/>
      </w:pPr>
    </w:lvl>
    <w:lvl w:ilvl="8" w:tplc="7782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8">
    <w:multiLevelType w:val="hybridMultilevel"/>
    <w:lvl w:ilvl="0" w:tplc="85095183">
      <w:start w:val="1"/>
      <w:numFmt w:val="decimal"/>
      <w:lvlText w:val="%1."/>
      <w:lvlJc w:val="left"/>
      <w:pPr>
        <w:ind w:left="720" w:hanging="360"/>
      </w:pPr>
    </w:lvl>
    <w:lvl w:ilvl="1" w:tplc="85095183" w:tentative="1">
      <w:start w:val="1"/>
      <w:numFmt w:val="lowerLetter"/>
      <w:lvlText w:val="%2."/>
      <w:lvlJc w:val="left"/>
      <w:pPr>
        <w:ind w:left="1440" w:hanging="360"/>
      </w:pPr>
    </w:lvl>
    <w:lvl w:ilvl="2" w:tplc="85095183" w:tentative="1">
      <w:start w:val="1"/>
      <w:numFmt w:val="lowerRoman"/>
      <w:lvlText w:val="%3."/>
      <w:lvlJc w:val="right"/>
      <w:pPr>
        <w:ind w:left="2160" w:hanging="180"/>
      </w:pPr>
    </w:lvl>
    <w:lvl w:ilvl="3" w:tplc="85095183" w:tentative="1">
      <w:start w:val="1"/>
      <w:numFmt w:val="decimal"/>
      <w:lvlText w:val="%4."/>
      <w:lvlJc w:val="left"/>
      <w:pPr>
        <w:ind w:left="2880" w:hanging="360"/>
      </w:pPr>
    </w:lvl>
    <w:lvl w:ilvl="4" w:tplc="85095183" w:tentative="1">
      <w:start w:val="1"/>
      <w:numFmt w:val="lowerLetter"/>
      <w:lvlText w:val="%5."/>
      <w:lvlJc w:val="left"/>
      <w:pPr>
        <w:ind w:left="3600" w:hanging="360"/>
      </w:pPr>
    </w:lvl>
    <w:lvl w:ilvl="5" w:tplc="85095183" w:tentative="1">
      <w:start w:val="1"/>
      <w:numFmt w:val="lowerRoman"/>
      <w:lvlText w:val="%6."/>
      <w:lvlJc w:val="right"/>
      <w:pPr>
        <w:ind w:left="4320" w:hanging="180"/>
      </w:pPr>
    </w:lvl>
    <w:lvl w:ilvl="6" w:tplc="85095183" w:tentative="1">
      <w:start w:val="1"/>
      <w:numFmt w:val="decimal"/>
      <w:lvlText w:val="%7."/>
      <w:lvlJc w:val="left"/>
      <w:pPr>
        <w:ind w:left="5040" w:hanging="360"/>
      </w:pPr>
    </w:lvl>
    <w:lvl w:ilvl="7" w:tplc="85095183" w:tentative="1">
      <w:start w:val="1"/>
      <w:numFmt w:val="lowerLetter"/>
      <w:lvlText w:val="%8."/>
      <w:lvlJc w:val="left"/>
      <w:pPr>
        <w:ind w:left="5760" w:hanging="360"/>
      </w:pPr>
    </w:lvl>
    <w:lvl w:ilvl="8" w:tplc="8509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7">
    <w:multiLevelType w:val="hybridMultilevel"/>
    <w:lvl w:ilvl="0" w:tplc="59849815">
      <w:start w:val="1"/>
      <w:numFmt w:val="decimal"/>
      <w:lvlText w:val="%1."/>
      <w:lvlJc w:val="left"/>
      <w:pPr>
        <w:ind w:left="720" w:hanging="360"/>
      </w:pPr>
    </w:lvl>
    <w:lvl w:ilvl="1" w:tplc="59849815" w:tentative="1">
      <w:start w:val="1"/>
      <w:numFmt w:val="lowerLetter"/>
      <w:lvlText w:val="%2."/>
      <w:lvlJc w:val="left"/>
      <w:pPr>
        <w:ind w:left="1440" w:hanging="360"/>
      </w:pPr>
    </w:lvl>
    <w:lvl w:ilvl="2" w:tplc="59849815" w:tentative="1">
      <w:start w:val="1"/>
      <w:numFmt w:val="lowerRoman"/>
      <w:lvlText w:val="%3."/>
      <w:lvlJc w:val="right"/>
      <w:pPr>
        <w:ind w:left="2160" w:hanging="180"/>
      </w:pPr>
    </w:lvl>
    <w:lvl w:ilvl="3" w:tplc="59849815" w:tentative="1">
      <w:start w:val="1"/>
      <w:numFmt w:val="decimal"/>
      <w:lvlText w:val="%4."/>
      <w:lvlJc w:val="left"/>
      <w:pPr>
        <w:ind w:left="2880" w:hanging="360"/>
      </w:pPr>
    </w:lvl>
    <w:lvl w:ilvl="4" w:tplc="59849815" w:tentative="1">
      <w:start w:val="1"/>
      <w:numFmt w:val="lowerLetter"/>
      <w:lvlText w:val="%5."/>
      <w:lvlJc w:val="left"/>
      <w:pPr>
        <w:ind w:left="3600" w:hanging="360"/>
      </w:pPr>
    </w:lvl>
    <w:lvl w:ilvl="5" w:tplc="59849815" w:tentative="1">
      <w:start w:val="1"/>
      <w:numFmt w:val="lowerRoman"/>
      <w:lvlText w:val="%6."/>
      <w:lvlJc w:val="right"/>
      <w:pPr>
        <w:ind w:left="4320" w:hanging="180"/>
      </w:pPr>
    </w:lvl>
    <w:lvl w:ilvl="6" w:tplc="59849815" w:tentative="1">
      <w:start w:val="1"/>
      <w:numFmt w:val="decimal"/>
      <w:lvlText w:val="%7."/>
      <w:lvlJc w:val="left"/>
      <w:pPr>
        <w:ind w:left="5040" w:hanging="360"/>
      </w:pPr>
    </w:lvl>
    <w:lvl w:ilvl="7" w:tplc="59849815" w:tentative="1">
      <w:start w:val="1"/>
      <w:numFmt w:val="lowerLetter"/>
      <w:lvlText w:val="%8."/>
      <w:lvlJc w:val="left"/>
      <w:pPr>
        <w:ind w:left="5760" w:hanging="360"/>
      </w:pPr>
    </w:lvl>
    <w:lvl w:ilvl="8" w:tplc="5984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6">
    <w:multiLevelType w:val="hybridMultilevel"/>
    <w:lvl w:ilvl="0" w:tplc="72328532">
      <w:start w:val="1"/>
      <w:numFmt w:val="decimal"/>
      <w:lvlText w:val="%1."/>
      <w:lvlJc w:val="left"/>
      <w:pPr>
        <w:ind w:left="720" w:hanging="360"/>
      </w:pPr>
    </w:lvl>
    <w:lvl w:ilvl="1" w:tplc="72328532" w:tentative="1">
      <w:start w:val="1"/>
      <w:numFmt w:val="lowerLetter"/>
      <w:lvlText w:val="%2."/>
      <w:lvlJc w:val="left"/>
      <w:pPr>
        <w:ind w:left="1440" w:hanging="360"/>
      </w:pPr>
    </w:lvl>
    <w:lvl w:ilvl="2" w:tplc="72328532" w:tentative="1">
      <w:start w:val="1"/>
      <w:numFmt w:val="lowerRoman"/>
      <w:lvlText w:val="%3."/>
      <w:lvlJc w:val="right"/>
      <w:pPr>
        <w:ind w:left="2160" w:hanging="180"/>
      </w:pPr>
    </w:lvl>
    <w:lvl w:ilvl="3" w:tplc="72328532" w:tentative="1">
      <w:start w:val="1"/>
      <w:numFmt w:val="decimal"/>
      <w:lvlText w:val="%4."/>
      <w:lvlJc w:val="left"/>
      <w:pPr>
        <w:ind w:left="2880" w:hanging="360"/>
      </w:pPr>
    </w:lvl>
    <w:lvl w:ilvl="4" w:tplc="72328532" w:tentative="1">
      <w:start w:val="1"/>
      <w:numFmt w:val="lowerLetter"/>
      <w:lvlText w:val="%5."/>
      <w:lvlJc w:val="left"/>
      <w:pPr>
        <w:ind w:left="3600" w:hanging="360"/>
      </w:pPr>
    </w:lvl>
    <w:lvl w:ilvl="5" w:tplc="72328532" w:tentative="1">
      <w:start w:val="1"/>
      <w:numFmt w:val="lowerRoman"/>
      <w:lvlText w:val="%6."/>
      <w:lvlJc w:val="right"/>
      <w:pPr>
        <w:ind w:left="4320" w:hanging="180"/>
      </w:pPr>
    </w:lvl>
    <w:lvl w:ilvl="6" w:tplc="72328532" w:tentative="1">
      <w:start w:val="1"/>
      <w:numFmt w:val="decimal"/>
      <w:lvlText w:val="%7."/>
      <w:lvlJc w:val="left"/>
      <w:pPr>
        <w:ind w:left="5040" w:hanging="360"/>
      </w:pPr>
    </w:lvl>
    <w:lvl w:ilvl="7" w:tplc="72328532" w:tentative="1">
      <w:start w:val="1"/>
      <w:numFmt w:val="lowerLetter"/>
      <w:lvlText w:val="%8."/>
      <w:lvlJc w:val="left"/>
      <w:pPr>
        <w:ind w:left="5760" w:hanging="360"/>
      </w:pPr>
    </w:lvl>
    <w:lvl w:ilvl="8" w:tplc="7232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5">
    <w:multiLevelType w:val="hybridMultilevel"/>
    <w:lvl w:ilvl="0" w:tplc="43017868">
      <w:start w:val="1"/>
      <w:numFmt w:val="decimal"/>
      <w:lvlText w:val="%1."/>
      <w:lvlJc w:val="left"/>
      <w:pPr>
        <w:ind w:left="720" w:hanging="360"/>
      </w:pPr>
    </w:lvl>
    <w:lvl w:ilvl="1" w:tplc="43017868" w:tentative="1">
      <w:start w:val="1"/>
      <w:numFmt w:val="lowerLetter"/>
      <w:lvlText w:val="%2."/>
      <w:lvlJc w:val="left"/>
      <w:pPr>
        <w:ind w:left="1440" w:hanging="360"/>
      </w:pPr>
    </w:lvl>
    <w:lvl w:ilvl="2" w:tplc="43017868" w:tentative="1">
      <w:start w:val="1"/>
      <w:numFmt w:val="lowerRoman"/>
      <w:lvlText w:val="%3."/>
      <w:lvlJc w:val="right"/>
      <w:pPr>
        <w:ind w:left="2160" w:hanging="180"/>
      </w:pPr>
    </w:lvl>
    <w:lvl w:ilvl="3" w:tplc="43017868" w:tentative="1">
      <w:start w:val="1"/>
      <w:numFmt w:val="decimal"/>
      <w:lvlText w:val="%4."/>
      <w:lvlJc w:val="left"/>
      <w:pPr>
        <w:ind w:left="2880" w:hanging="360"/>
      </w:pPr>
    </w:lvl>
    <w:lvl w:ilvl="4" w:tplc="43017868" w:tentative="1">
      <w:start w:val="1"/>
      <w:numFmt w:val="lowerLetter"/>
      <w:lvlText w:val="%5."/>
      <w:lvlJc w:val="left"/>
      <w:pPr>
        <w:ind w:left="3600" w:hanging="360"/>
      </w:pPr>
    </w:lvl>
    <w:lvl w:ilvl="5" w:tplc="43017868" w:tentative="1">
      <w:start w:val="1"/>
      <w:numFmt w:val="lowerRoman"/>
      <w:lvlText w:val="%6."/>
      <w:lvlJc w:val="right"/>
      <w:pPr>
        <w:ind w:left="4320" w:hanging="180"/>
      </w:pPr>
    </w:lvl>
    <w:lvl w:ilvl="6" w:tplc="43017868" w:tentative="1">
      <w:start w:val="1"/>
      <w:numFmt w:val="decimal"/>
      <w:lvlText w:val="%7."/>
      <w:lvlJc w:val="left"/>
      <w:pPr>
        <w:ind w:left="5040" w:hanging="360"/>
      </w:pPr>
    </w:lvl>
    <w:lvl w:ilvl="7" w:tplc="43017868" w:tentative="1">
      <w:start w:val="1"/>
      <w:numFmt w:val="lowerLetter"/>
      <w:lvlText w:val="%8."/>
      <w:lvlJc w:val="left"/>
      <w:pPr>
        <w:ind w:left="5760" w:hanging="360"/>
      </w:pPr>
    </w:lvl>
    <w:lvl w:ilvl="8" w:tplc="4301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4">
    <w:multiLevelType w:val="hybridMultilevel"/>
    <w:lvl w:ilvl="0" w:tplc="13946346">
      <w:start w:val="1"/>
      <w:numFmt w:val="decimal"/>
      <w:lvlText w:val="%1."/>
      <w:lvlJc w:val="left"/>
      <w:pPr>
        <w:ind w:left="720" w:hanging="360"/>
      </w:pPr>
    </w:lvl>
    <w:lvl w:ilvl="1" w:tplc="13946346" w:tentative="1">
      <w:start w:val="1"/>
      <w:numFmt w:val="lowerLetter"/>
      <w:lvlText w:val="%2."/>
      <w:lvlJc w:val="left"/>
      <w:pPr>
        <w:ind w:left="1440" w:hanging="360"/>
      </w:pPr>
    </w:lvl>
    <w:lvl w:ilvl="2" w:tplc="13946346" w:tentative="1">
      <w:start w:val="1"/>
      <w:numFmt w:val="lowerRoman"/>
      <w:lvlText w:val="%3."/>
      <w:lvlJc w:val="right"/>
      <w:pPr>
        <w:ind w:left="2160" w:hanging="180"/>
      </w:pPr>
    </w:lvl>
    <w:lvl w:ilvl="3" w:tplc="13946346" w:tentative="1">
      <w:start w:val="1"/>
      <w:numFmt w:val="decimal"/>
      <w:lvlText w:val="%4."/>
      <w:lvlJc w:val="left"/>
      <w:pPr>
        <w:ind w:left="2880" w:hanging="360"/>
      </w:pPr>
    </w:lvl>
    <w:lvl w:ilvl="4" w:tplc="13946346" w:tentative="1">
      <w:start w:val="1"/>
      <w:numFmt w:val="lowerLetter"/>
      <w:lvlText w:val="%5."/>
      <w:lvlJc w:val="left"/>
      <w:pPr>
        <w:ind w:left="3600" w:hanging="360"/>
      </w:pPr>
    </w:lvl>
    <w:lvl w:ilvl="5" w:tplc="13946346" w:tentative="1">
      <w:start w:val="1"/>
      <w:numFmt w:val="lowerRoman"/>
      <w:lvlText w:val="%6."/>
      <w:lvlJc w:val="right"/>
      <w:pPr>
        <w:ind w:left="4320" w:hanging="180"/>
      </w:pPr>
    </w:lvl>
    <w:lvl w:ilvl="6" w:tplc="13946346" w:tentative="1">
      <w:start w:val="1"/>
      <w:numFmt w:val="decimal"/>
      <w:lvlText w:val="%7."/>
      <w:lvlJc w:val="left"/>
      <w:pPr>
        <w:ind w:left="5040" w:hanging="360"/>
      </w:pPr>
    </w:lvl>
    <w:lvl w:ilvl="7" w:tplc="13946346" w:tentative="1">
      <w:start w:val="1"/>
      <w:numFmt w:val="lowerLetter"/>
      <w:lvlText w:val="%8."/>
      <w:lvlJc w:val="left"/>
      <w:pPr>
        <w:ind w:left="5760" w:hanging="360"/>
      </w:pPr>
    </w:lvl>
    <w:lvl w:ilvl="8" w:tplc="1394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3">
    <w:multiLevelType w:val="hybridMultilevel"/>
    <w:lvl w:ilvl="0" w:tplc="12222960">
      <w:start w:val="1"/>
      <w:numFmt w:val="decimal"/>
      <w:lvlText w:val="%1."/>
      <w:lvlJc w:val="left"/>
      <w:pPr>
        <w:ind w:left="720" w:hanging="360"/>
      </w:pPr>
    </w:lvl>
    <w:lvl w:ilvl="1" w:tplc="12222960" w:tentative="1">
      <w:start w:val="1"/>
      <w:numFmt w:val="lowerLetter"/>
      <w:lvlText w:val="%2."/>
      <w:lvlJc w:val="left"/>
      <w:pPr>
        <w:ind w:left="1440" w:hanging="360"/>
      </w:pPr>
    </w:lvl>
    <w:lvl w:ilvl="2" w:tplc="12222960" w:tentative="1">
      <w:start w:val="1"/>
      <w:numFmt w:val="lowerRoman"/>
      <w:lvlText w:val="%3."/>
      <w:lvlJc w:val="right"/>
      <w:pPr>
        <w:ind w:left="2160" w:hanging="180"/>
      </w:pPr>
    </w:lvl>
    <w:lvl w:ilvl="3" w:tplc="12222960" w:tentative="1">
      <w:start w:val="1"/>
      <w:numFmt w:val="decimal"/>
      <w:lvlText w:val="%4."/>
      <w:lvlJc w:val="left"/>
      <w:pPr>
        <w:ind w:left="2880" w:hanging="360"/>
      </w:pPr>
    </w:lvl>
    <w:lvl w:ilvl="4" w:tplc="12222960" w:tentative="1">
      <w:start w:val="1"/>
      <w:numFmt w:val="lowerLetter"/>
      <w:lvlText w:val="%5."/>
      <w:lvlJc w:val="left"/>
      <w:pPr>
        <w:ind w:left="3600" w:hanging="360"/>
      </w:pPr>
    </w:lvl>
    <w:lvl w:ilvl="5" w:tplc="12222960" w:tentative="1">
      <w:start w:val="1"/>
      <w:numFmt w:val="lowerRoman"/>
      <w:lvlText w:val="%6."/>
      <w:lvlJc w:val="right"/>
      <w:pPr>
        <w:ind w:left="4320" w:hanging="180"/>
      </w:pPr>
    </w:lvl>
    <w:lvl w:ilvl="6" w:tplc="12222960" w:tentative="1">
      <w:start w:val="1"/>
      <w:numFmt w:val="decimal"/>
      <w:lvlText w:val="%7."/>
      <w:lvlJc w:val="left"/>
      <w:pPr>
        <w:ind w:left="5040" w:hanging="360"/>
      </w:pPr>
    </w:lvl>
    <w:lvl w:ilvl="7" w:tplc="12222960" w:tentative="1">
      <w:start w:val="1"/>
      <w:numFmt w:val="lowerLetter"/>
      <w:lvlText w:val="%8."/>
      <w:lvlJc w:val="left"/>
      <w:pPr>
        <w:ind w:left="5760" w:hanging="360"/>
      </w:pPr>
    </w:lvl>
    <w:lvl w:ilvl="8" w:tplc="12222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2">
    <w:multiLevelType w:val="hybridMultilevel"/>
    <w:lvl w:ilvl="0" w:tplc="46222177">
      <w:start w:val="1"/>
      <w:numFmt w:val="decimal"/>
      <w:lvlText w:val="%1."/>
      <w:lvlJc w:val="left"/>
      <w:pPr>
        <w:ind w:left="720" w:hanging="360"/>
      </w:pPr>
    </w:lvl>
    <w:lvl w:ilvl="1" w:tplc="46222177" w:tentative="1">
      <w:start w:val="1"/>
      <w:numFmt w:val="lowerLetter"/>
      <w:lvlText w:val="%2."/>
      <w:lvlJc w:val="left"/>
      <w:pPr>
        <w:ind w:left="1440" w:hanging="360"/>
      </w:pPr>
    </w:lvl>
    <w:lvl w:ilvl="2" w:tplc="46222177" w:tentative="1">
      <w:start w:val="1"/>
      <w:numFmt w:val="lowerRoman"/>
      <w:lvlText w:val="%3."/>
      <w:lvlJc w:val="right"/>
      <w:pPr>
        <w:ind w:left="2160" w:hanging="180"/>
      </w:pPr>
    </w:lvl>
    <w:lvl w:ilvl="3" w:tplc="46222177" w:tentative="1">
      <w:start w:val="1"/>
      <w:numFmt w:val="decimal"/>
      <w:lvlText w:val="%4."/>
      <w:lvlJc w:val="left"/>
      <w:pPr>
        <w:ind w:left="2880" w:hanging="360"/>
      </w:pPr>
    </w:lvl>
    <w:lvl w:ilvl="4" w:tplc="46222177" w:tentative="1">
      <w:start w:val="1"/>
      <w:numFmt w:val="lowerLetter"/>
      <w:lvlText w:val="%5."/>
      <w:lvlJc w:val="left"/>
      <w:pPr>
        <w:ind w:left="3600" w:hanging="360"/>
      </w:pPr>
    </w:lvl>
    <w:lvl w:ilvl="5" w:tplc="46222177" w:tentative="1">
      <w:start w:val="1"/>
      <w:numFmt w:val="lowerRoman"/>
      <w:lvlText w:val="%6."/>
      <w:lvlJc w:val="right"/>
      <w:pPr>
        <w:ind w:left="4320" w:hanging="180"/>
      </w:pPr>
    </w:lvl>
    <w:lvl w:ilvl="6" w:tplc="46222177" w:tentative="1">
      <w:start w:val="1"/>
      <w:numFmt w:val="decimal"/>
      <w:lvlText w:val="%7."/>
      <w:lvlJc w:val="left"/>
      <w:pPr>
        <w:ind w:left="5040" w:hanging="360"/>
      </w:pPr>
    </w:lvl>
    <w:lvl w:ilvl="7" w:tplc="46222177" w:tentative="1">
      <w:start w:val="1"/>
      <w:numFmt w:val="lowerLetter"/>
      <w:lvlText w:val="%8."/>
      <w:lvlJc w:val="left"/>
      <w:pPr>
        <w:ind w:left="5760" w:hanging="360"/>
      </w:pPr>
    </w:lvl>
    <w:lvl w:ilvl="8" w:tplc="4622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1">
    <w:multiLevelType w:val="hybridMultilevel"/>
    <w:lvl w:ilvl="0" w:tplc="50745724">
      <w:start w:val="1"/>
      <w:numFmt w:val="decimal"/>
      <w:lvlText w:val="%1."/>
      <w:lvlJc w:val="left"/>
      <w:pPr>
        <w:ind w:left="720" w:hanging="360"/>
      </w:pPr>
    </w:lvl>
    <w:lvl w:ilvl="1" w:tplc="50745724" w:tentative="1">
      <w:start w:val="1"/>
      <w:numFmt w:val="lowerLetter"/>
      <w:lvlText w:val="%2."/>
      <w:lvlJc w:val="left"/>
      <w:pPr>
        <w:ind w:left="1440" w:hanging="360"/>
      </w:pPr>
    </w:lvl>
    <w:lvl w:ilvl="2" w:tplc="50745724" w:tentative="1">
      <w:start w:val="1"/>
      <w:numFmt w:val="lowerRoman"/>
      <w:lvlText w:val="%3."/>
      <w:lvlJc w:val="right"/>
      <w:pPr>
        <w:ind w:left="2160" w:hanging="180"/>
      </w:pPr>
    </w:lvl>
    <w:lvl w:ilvl="3" w:tplc="50745724" w:tentative="1">
      <w:start w:val="1"/>
      <w:numFmt w:val="decimal"/>
      <w:lvlText w:val="%4."/>
      <w:lvlJc w:val="left"/>
      <w:pPr>
        <w:ind w:left="2880" w:hanging="360"/>
      </w:pPr>
    </w:lvl>
    <w:lvl w:ilvl="4" w:tplc="50745724" w:tentative="1">
      <w:start w:val="1"/>
      <w:numFmt w:val="lowerLetter"/>
      <w:lvlText w:val="%5."/>
      <w:lvlJc w:val="left"/>
      <w:pPr>
        <w:ind w:left="3600" w:hanging="360"/>
      </w:pPr>
    </w:lvl>
    <w:lvl w:ilvl="5" w:tplc="50745724" w:tentative="1">
      <w:start w:val="1"/>
      <w:numFmt w:val="lowerRoman"/>
      <w:lvlText w:val="%6."/>
      <w:lvlJc w:val="right"/>
      <w:pPr>
        <w:ind w:left="4320" w:hanging="180"/>
      </w:pPr>
    </w:lvl>
    <w:lvl w:ilvl="6" w:tplc="50745724" w:tentative="1">
      <w:start w:val="1"/>
      <w:numFmt w:val="decimal"/>
      <w:lvlText w:val="%7."/>
      <w:lvlJc w:val="left"/>
      <w:pPr>
        <w:ind w:left="5040" w:hanging="360"/>
      </w:pPr>
    </w:lvl>
    <w:lvl w:ilvl="7" w:tplc="50745724" w:tentative="1">
      <w:start w:val="1"/>
      <w:numFmt w:val="lowerLetter"/>
      <w:lvlText w:val="%8."/>
      <w:lvlJc w:val="left"/>
      <w:pPr>
        <w:ind w:left="5760" w:hanging="360"/>
      </w:pPr>
    </w:lvl>
    <w:lvl w:ilvl="8" w:tplc="5074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0">
    <w:multiLevelType w:val="hybridMultilevel"/>
    <w:lvl w:ilvl="0" w:tplc="17053030">
      <w:start w:val="1"/>
      <w:numFmt w:val="decimal"/>
      <w:lvlText w:val="%1."/>
      <w:lvlJc w:val="left"/>
      <w:pPr>
        <w:ind w:left="720" w:hanging="360"/>
      </w:pPr>
    </w:lvl>
    <w:lvl w:ilvl="1" w:tplc="17053030" w:tentative="1">
      <w:start w:val="1"/>
      <w:numFmt w:val="lowerLetter"/>
      <w:lvlText w:val="%2."/>
      <w:lvlJc w:val="left"/>
      <w:pPr>
        <w:ind w:left="1440" w:hanging="360"/>
      </w:pPr>
    </w:lvl>
    <w:lvl w:ilvl="2" w:tplc="17053030" w:tentative="1">
      <w:start w:val="1"/>
      <w:numFmt w:val="lowerRoman"/>
      <w:lvlText w:val="%3."/>
      <w:lvlJc w:val="right"/>
      <w:pPr>
        <w:ind w:left="2160" w:hanging="180"/>
      </w:pPr>
    </w:lvl>
    <w:lvl w:ilvl="3" w:tplc="17053030" w:tentative="1">
      <w:start w:val="1"/>
      <w:numFmt w:val="decimal"/>
      <w:lvlText w:val="%4."/>
      <w:lvlJc w:val="left"/>
      <w:pPr>
        <w:ind w:left="2880" w:hanging="360"/>
      </w:pPr>
    </w:lvl>
    <w:lvl w:ilvl="4" w:tplc="17053030" w:tentative="1">
      <w:start w:val="1"/>
      <w:numFmt w:val="lowerLetter"/>
      <w:lvlText w:val="%5."/>
      <w:lvlJc w:val="left"/>
      <w:pPr>
        <w:ind w:left="3600" w:hanging="360"/>
      </w:pPr>
    </w:lvl>
    <w:lvl w:ilvl="5" w:tplc="17053030" w:tentative="1">
      <w:start w:val="1"/>
      <w:numFmt w:val="lowerRoman"/>
      <w:lvlText w:val="%6."/>
      <w:lvlJc w:val="right"/>
      <w:pPr>
        <w:ind w:left="4320" w:hanging="180"/>
      </w:pPr>
    </w:lvl>
    <w:lvl w:ilvl="6" w:tplc="17053030" w:tentative="1">
      <w:start w:val="1"/>
      <w:numFmt w:val="decimal"/>
      <w:lvlText w:val="%7."/>
      <w:lvlJc w:val="left"/>
      <w:pPr>
        <w:ind w:left="5040" w:hanging="360"/>
      </w:pPr>
    </w:lvl>
    <w:lvl w:ilvl="7" w:tplc="17053030" w:tentative="1">
      <w:start w:val="1"/>
      <w:numFmt w:val="lowerLetter"/>
      <w:lvlText w:val="%8."/>
      <w:lvlJc w:val="left"/>
      <w:pPr>
        <w:ind w:left="5760" w:hanging="360"/>
      </w:pPr>
    </w:lvl>
    <w:lvl w:ilvl="8" w:tplc="1705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9">
    <w:multiLevelType w:val="hybridMultilevel"/>
    <w:lvl w:ilvl="0" w:tplc="87089422">
      <w:start w:val="1"/>
      <w:numFmt w:val="decimal"/>
      <w:lvlText w:val="%1."/>
      <w:lvlJc w:val="left"/>
      <w:pPr>
        <w:ind w:left="720" w:hanging="360"/>
      </w:pPr>
    </w:lvl>
    <w:lvl w:ilvl="1" w:tplc="87089422" w:tentative="1">
      <w:start w:val="1"/>
      <w:numFmt w:val="lowerLetter"/>
      <w:lvlText w:val="%2."/>
      <w:lvlJc w:val="left"/>
      <w:pPr>
        <w:ind w:left="1440" w:hanging="360"/>
      </w:pPr>
    </w:lvl>
    <w:lvl w:ilvl="2" w:tplc="87089422" w:tentative="1">
      <w:start w:val="1"/>
      <w:numFmt w:val="lowerRoman"/>
      <w:lvlText w:val="%3."/>
      <w:lvlJc w:val="right"/>
      <w:pPr>
        <w:ind w:left="2160" w:hanging="180"/>
      </w:pPr>
    </w:lvl>
    <w:lvl w:ilvl="3" w:tplc="87089422" w:tentative="1">
      <w:start w:val="1"/>
      <w:numFmt w:val="decimal"/>
      <w:lvlText w:val="%4."/>
      <w:lvlJc w:val="left"/>
      <w:pPr>
        <w:ind w:left="2880" w:hanging="360"/>
      </w:pPr>
    </w:lvl>
    <w:lvl w:ilvl="4" w:tplc="87089422" w:tentative="1">
      <w:start w:val="1"/>
      <w:numFmt w:val="lowerLetter"/>
      <w:lvlText w:val="%5."/>
      <w:lvlJc w:val="left"/>
      <w:pPr>
        <w:ind w:left="3600" w:hanging="360"/>
      </w:pPr>
    </w:lvl>
    <w:lvl w:ilvl="5" w:tplc="87089422" w:tentative="1">
      <w:start w:val="1"/>
      <w:numFmt w:val="lowerRoman"/>
      <w:lvlText w:val="%6."/>
      <w:lvlJc w:val="right"/>
      <w:pPr>
        <w:ind w:left="4320" w:hanging="180"/>
      </w:pPr>
    </w:lvl>
    <w:lvl w:ilvl="6" w:tplc="87089422" w:tentative="1">
      <w:start w:val="1"/>
      <w:numFmt w:val="decimal"/>
      <w:lvlText w:val="%7."/>
      <w:lvlJc w:val="left"/>
      <w:pPr>
        <w:ind w:left="5040" w:hanging="360"/>
      </w:pPr>
    </w:lvl>
    <w:lvl w:ilvl="7" w:tplc="87089422" w:tentative="1">
      <w:start w:val="1"/>
      <w:numFmt w:val="lowerLetter"/>
      <w:lvlText w:val="%8."/>
      <w:lvlJc w:val="left"/>
      <w:pPr>
        <w:ind w:left="5760" w:hanging="360"/>
      </w:pPr>
    </w:lvl>
    <w:lvl w:ilvl="8" w:tplc="8708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8">
    <w:multiLevelType w:val="hybridMultilevel"/>
    <w:lvl w:ilvl="0" w:tplc="18452466">
      <w:start w:val="1"/>
      <w:numFmt w:val="decimal"/>
      <w:lvlText w:val="%1."/>
      <w:lvlJc w:val="left"/>
      <w:pPr>
        <w:ind w:left="720" w:hanging="360"/>
      </w:pPr>
    </w:lvl>
    <w:lvl w:ilvl="1" w:tplc="18452466" w:tentative="1">
      <w:start w:val="1"/>
      <w:numFmt w:val="lowerLetter"/>
      <w:lvlText w:val="%2."/>
      <w:lvlJc w:val="left"/>
      <w:pPr>
        <w:ind w:left="1440" w:hanging="360"/>
      </w:pPr>
    </w:lvl>
    <w:lvl w:ilvl="2" w:tplc="18452466" w:tentative="1">
      <w:start w:val="1"/>
      <w:numFmt w:val="lowerRoman"/>
      <w:lvlText w:val="%3."/>
      <w:lvlJc w:val="right"/>
      <w:pPr>
        <w:ind w:left="2160" w:hanging="180"/>
      </w:pPr>
    </w:lvl>
    <w:lvl w:ilvl="3" w:tplc="18452466" w:tentative="1">
      <w:start w:val="1"/>
      <w:numFmt w:val="decimal"/>
      <w:lvlText w:val="%4."/>
      <w:lvlJc w:val="left"/>
      <w:pPr>
        <w:ind w:left="2880" w:hanging="360"/>
      </w:pPr>
    </w:lvl>
    <w:lvl w:ilvl="4" w:tplc="18452466" w:tentative="1">
      <w:start w:val="1"/>
      <w:numFmt w:val="lowerLetter"/>
      <w:lvlText w:val="%5."/>
      <w:lvlJc w:val="left"/>
      <w:pPr>
        <w:ind w:left="3600" w:hanging="360"/>
      </w:pPr>
    </w:lvl>
    <w:lvl w:ilvl="5" w:tplc="18452466" w:tentative="1">
      <w:start w:val="1"/>
      <w:numFmt w:val="lowerRoman"/>
      <w:lvlText w:val="%6."/>
      <w:lvlJc w:val="right"/>
      <w:pPr>
        <w:ind w:left="4320" w:hanging="180"/>
      </w:pPr>
    </w:lvl>
    <w:lvl w:ilvl="6" w:tplc="18452466" w:tentative="1">
      <w:start w:val="1"/>
      <w:numFmt w:val="decimal"/>
      <w:lvlText w:val="%7."/>
      <w:lvlJc w:val="left"/>
      <w:pPr>
        <w:ind w:left="5040" w:hanging="360"/>
      </w:pPr>
    </w:lvl>
    <w:lvl w:ilvl="7" w:tplc="18452466" w:tentative="1">
      <w:start w:val="1"/>
      <w:numFmt w:val="lowerLetter"/>
      <w:lvlText w:val="%8."/>
      <w:lvlJc w:val="left"/>
      <w:pPr>
        <w:ind w:left="5760" w:hanging="360"/>
      </w:pPr>
    </w:lvl>
    <w:lvl w:ilvl="8" w:tplc="1845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7">
    <w:multiLevelType w:val="hybridMultilevel"/>
    <w:lvl w:ilvl="0" w:tplc="54710086">
      <w:start w:val="1"/>
      <w:numFmt w:val="decimal"/>
      <w:lvlText w:val="%1."/>
      <w:lvlJc w:val="left"/>
      <w:pPr>
        <w:ind w:left="720" w:hanging="360"/>
      </w:pPr>
    </w:lvl>
    <w:lvl w:ilvl="1" w:tplc="54710086" w:tentative="1">
      <w:start w:val="1"/>
      <w:numFmt w:val="lowerLetter"/>
      <w:lvlText w:val="%2."/>
      <w:lvlJc w:val="left"/>
      <w:pPr>
        <w:ind w:left="1440" w:hanging="360"/>
      </w:pPr>
    </w:lvl>
    <w:lvl w:ilvl="2" w:tplc="54710086" w:tentative="1">
      <w:start w:val="1"/>
      <w:numFmt w:val="lowerRoman"/>
      <w:lvlText w:val="%3."/>
      <w:lvlJc w:val="right"/>
      <w:pPr>
        <w:ind w:left="2160" w:hanging="180"/>
      </w:pPr>
    </w:lvl>
    <w:lvl w:ilvl="3" w:tplc="54710086" w:tentative="1">
      <w:start w:val="1"/>
      <w:numFmt w:val="decimal"/>
      <w:lvlText w:val="%4."/>
      <w:lvlJc w:val="left"/>
      <w:pPr>
        <w:ind w:left="2880" w:hanging="360"/>
      </w:pPr>
    </w:lvl>
    <w:lvl w:ilvl="4" w:tplc="54710086" w:tentative="1">
      <w:start w:val="1"/>
      <w:numFmt w:val="lowerLetter"/>
      <w:lvlText w:val="%5."/>
      <w:lvlJc w:val="left"/>
      <w:pPr>
        <w:ind w:left="3600" w:hanging="360"/>
      </w:pPr>
    </w:lvl>
    <w:lvl w:ilvl="5" w:tplc="54710086" w:tentative="1">
      <w:start w:val="1"/>
      <w:numFmt w:val="lowerRoman"/>
      <w:lvlText w:val="%6."/>
      <w:lvlJc w:val="right"/>
      <w:pPr>
        <w:ind w:left="4320" w:hanging="180"/>
      </w:pPr>
    </w:lvl>
    <w:lvl w:ilvl="6" w:tplc="54710086" w:tentative="1">
      <w:start w:val="1"/>
      <w:numFmt w:val="decimal"/>
      <w:lvlText w:val="%7."/>
      <w:lvlJc w:val="left"/>
      <w:pPr>
        <w:ind w:left="5040" w:hanging="360"/>
      </w:pPr>
    </w:lvl>
    <w:lvl w:ilvl="7" w:tplc="54710086" w:tentative="1">
      <w:start w:val="1"/>
      <w:numFmt w:val="lowerLetter"/>
      <w:lvlText w:val="%8."/>
      <w:lvlJc w:val="left"/>
      <w:pPr>
        <w:ind w:left="5760" w:hanging="360"/>
      </w:pPr>
    </w:lvl>
    <w:lvl w:ilvl="8" w:tplc="5471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6">
    <w:multiLevelType w:val="hybridMultilevel"/>
    <w:lvl w:ilvl="0" w:tplc="15384242">
      <w:start w:val="1"/>
      <w:numFmt w:val="decimal"/>
      <w:lvlText w:val="%1."/>
      <w:lvlJc w:val="left"/>
      <w:pPr>
        <w:ind w:left="720" w:hanging="360"/>
      </w:pPr>
    </w:lvl>
    <w:lvl w:ilvl="1" w:tplc="15384242" w:tentative="1">
      <w:start w:val="1"/>
      <w:numFmt w:val="lowerLetter"/>
      <w:lvlText w:val="%2."/>
      <w:lvlJc w:val="left"/>
      <w:pPr>
        <w:ind w:left="1440" w:hanging="360"/>
      </w:pPr>
    </w:lvl>
    <w:lvl w:ilvl="2" w:tplc="15384242" w:tentative="1">
      <w:start w:val="1"/>
      <w:numFmt w:val="lowerRoman"/>
      <w:lvlText w:val="%3."/>
      <w:lvlJc w:val="right"/>
      <w:pPr>
        <w:ind w:left="2160" w:hanging="180"/>
      </w:pPr>
    </w:lvl>
    <w:lvl w:ilvl="3" w:tplc="15384242" w:tentative="1">
      <w:start w:val="1"/>
      <w:numFmt w:val="decimal"/>
      <w:lvlText w:val="%4."/>
      <w:lvlJc w:val="left"/>
      <w:pPr>
        <w:ind w:left="2880" w:hanging="360"/>
      </w:pPr>
    </w:lvl>
    <w:lvl w:ilvl="4" w:tplc="15384242" w:tentative="1">
      <w:start w:val="1"/>
      <w:numFmt w:val="lowerLetter"/>
      <w:lvlText w:val="%5."/>
      <w:lvlJc w:val="left"/>
      <w:pPr>
        <w:ind w:left="3600" w:hanging="360"/>
      </w:pPr>
    </w:lvl>
    <w:lvl w:ilvl="5" w:tplc="15384242" w:tentative="1">
      <w:start w:val="1"/>
      <w:numFmt w:val="lowerRoman"/>
      <w:lvlText w:val="%6."/>
      <w:lvlJc w:val="right"/>
      <w:pPr>
        <w:ind w:left="4320" w:hanging="180"/>
      </w:pPr>
    </w:lvl>
    <w:lvl w:ilvl="6" w:tplc="15384242" w:tentative="1">
      <w:start w:val="1"/>
      <w:numFmt w:val="decimal"/>
      <w:lvlText w:val="%7."/>
      <w:lvlJc w:val="left"/>
      <w:pPr>
        <w:ind w:left="5040" w:hanging="360"/>
      </w:pPr>
    </w:lvl>
    <w:lvl w:ilvl="7" w:tplc="15384242" w:tentative="1">
      <w:start w:val="1"/>
      <w:numFmt w:val="lowerLetter"/>
      <w:lvlText w:val="%8."/>
      <w:lvlJc w:val="left"/>
      <w:pPr>
        <w:ind w:left="5760" w:hanging="360"/>
      </w:pPr>
    </w:lvl>
    <w:lvl w:ilvl="8" w:tplc="1538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5">
    <w:multiLevelType w:val="hybridMultilevel"/>
    <w:lvl w:ilvl="0" w:tplc="20311729">
      <w:start w:val="1"/>
      <w:numFmt w:val="decimal"/>
      <w:lvlText w:val="%1."/>
      <w:lvlJc w:val="left"/>
      <w:pPr>
        <w:ind w:left="720" w:hanging="360"/>
      </w:pPr>
    </w:lvl>
    <w:lvl w:ilvl="1" w:tplc="20311729" w:tentative="1">
      <w:start w:val="1"/>
      <w:numFmt w:val="lowerLetter"/>
      <w:lvlText w:val="%2."/>
      <w:lvlJc w:val="left"/>
      <w:pPr>
        <w:ind w:left="1440" w:hanging="360"/>
      </w:pPr>
    </w:lvl>
    <w:lvl w:ilvl="2" w:tplc="20311729" w:tentative="1">
      <w:start w:val="1"/>
      <w:numFmt w:val="lowerRoman"/>
      <w:lvlText w:val="%3."/>
      <w:lvlJc w:val="right"/>
      <w:pPr>
        <w:ind w:left="2160" w:hanging="180"/>
      </w:pPr>
    </w:lvl>
    <w:lvl w:ilvl="3" w:tplc="20311729" w:tentative="1">
      <w:start w:val="1"/>
      <w:numFmt w:val="decimal"/>
      <w:lvlText w:val="%4."/>
      <w:lvlJc w:val="left"/>
      <w:pPr>
        <w:ind w:left="2880" w:hanging="360"/>
      </w:pPr>
    </w:lvl>
    <w:lvl w:ilvl="4" w:tplc="20311729" w:tentative="1">
      <w:start w:val="1"/>
      <w:numFmt w:val="lowerLetter"/>
      <w:lvlText w:val="%5."/>
      <w:lvlJc w:val="left"/>
      <w:pPr>
        <w:ind w:left="3600" w:hanging="360"/>
      </w:pPr>
    </w:lvl>
    <w:lvl w:ilvl="5" w:tplc="20311729" w:tentative="1">
      <w:start w:val="1"/>
      <w:numFmt w:val="lowerRoman"/>
      <w:lvlText w:val="%6."/>
      <w:lvlJc w:val="right"/>
      <w:pPr>
        <w:ind w:left="4320" w:hanging="180"/>
      </w:pPr>
    </w:lvl>
    <w:lvl w:ilvl="6" w:tplc="20311729" w:tentative="1">
      <w:start w:val="1"/>
      <w:numFmt w:val="decimal"/>
      <w:lvlText w:val="%7."/>
      <w:lvlJc w:val="left"/>
      <w:pPr>
        <w:ind w:left="5040" w:hanging="360"/>
      </w:pPr>
    </w:lvl>
    <w:lvl w:ilvl="7" w:tplc="20311729" w:tentative="1">
      <w:start w:val="1"/>
      <w:numFmt w:val="lowerLetter"/>
      <w:lvlText w:val="%8."/>
      <w:lvlJc w:val="left"/>
      <w:pPr>
        <w:ind w:left="5760" w:hanging="360"/>
      </w:pPr>
    </w:lvl>
    <w:lvl w:ilvl="8" w:tplc="2031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4">
    <w:multiLevelType w:val="hybridMultilevel"/>
    <w:lvl w:ilvl="0" w:tplc="66869056">
      <w:start w:val="1"/>
      <w:numFmt w:val="decimal"/>
      <w:lvlText w:val="%1."/>
      <w:lvlJc w:val="left"/>
      <w:pPr>
        <w:ind w:left="720" w:hanging="360"/>
      </w:pPr>
    </w:lvl>
    <w:lvl w:ilvl="1" w:tplc="66869056" w:tentative="1">
      <w:start w:val="1"/>
      <w:numFmt w:val="lowerLetter"/>
      <w:lvlText w:val="%2."/>
      <w:lvlJc w:val="left"/>
      <w:pPr>
        <w:ind w:left="1440" w:hanging="360"/>
      </w:pPr>
    </w:lvl>
    <w:lvl w:ilvl="2" w:tplc="66869056" w:tentative="1">
      <w:start w:val="1"/>
      <w:numFmt w:val="lowerRoman"/>
      <w:lvlText w:val="%3."/>
      <w:lvlJc w:val="right"/>
      <w:pPr>
        <w:ind w:left="2160" w:hanging="180"/>
      </w:pPr>
    </w:lvl>
    <w:lvl w:ilvl="3" w:tplc="66869056" w:tentative="1">
      <w:start w:val="1"/>
      <w:numFmt w:val="decimal"/>
      <w:lvlText w:val="%4."/>
      <w:lvlJc w:val="left"/>
      <w:pPr>
        <w:ind w:left="2880" w:hanging="360"/>
      </w:pPr>
    </w:lvl>
    <w:lvl w:ilvl="4" w:tplc="66869056" w:tentative="1">
      <w:start w:val="1"/>
      <w:numFmt w:val="lowerLetter"/>
      <w:lvlText w:val="%5."/>
      <w:lvlJc w:val="left"/>
      <w:pPr>
        <w:ind w:left="3600" w:hanging="360"/>
      </w:pPr>
    </w:lvl>
    <w:lvl w:ilvl="5" w:tplc="66869056" w:tentative="1">
      <w:start w:val="1"/>
      <w:numFmt w:val="lowerRoman"/>
      <w:lvlText w:val="%6."/>
      <w:lvlJc w:val="right"/>
      <w:pPr>
        <w:ind w:left="4320" w:hanging="180"/>
      </w:pPr>
    </w:lvl>
    <w:lvl w:ilvl="6" w:tplc="66869056" w:tentative="1">
      <w:start w:val="1"/>
      <w:numFmt w:val="decimal"/>
      <w:lvlText w:val="%7."/>
      <w:lvlJc w:val="left"/>
      <w:pPr>
        <w:ind w:left="5040" w:hanging="360"/>
      </w:pPr>
    </w:lvl>
    <w:lvl w:ilvl="7" w:tplc="66869056" w:tentative="1">
      <w:start w:val="1"/>
      <w:numFmt w:val="lowerLetter"/>
      <w:lvlText w:val="%8."/>
      <w:lvlJc w:val="left"/>
      <w:pPr>
        <w:ind w:left="5760" w:hanging="360"/>
      </w:pPr>
    </w:lvl>
    <w:lvl w:ilvl="8" w:tplc="6686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3">
    <w:multiLevelType w:val="hybridMultilevel"/>
    <w:lvl w:ilvl="0" w:tplc="93297375">
      <w:start w:val="1"/>
      <w:numFmt w:val="decimal"/>
      <w:lvlText w:val="%1."/>
      <w:lvlJc w:val="left"/>
      <w:pPr>
        <w:ind w:left="720" w:hanging="360"/>
      </w:pPr>
    </w:lvl>
    <w:lvl w:ilvl="1" w:tplc="93297375" w:tentative="1">
      <w:start w:val="1"/>
      <w:numFmt w:val="lowerLetter"/>
      <w:lvlText w:val="%2."/>
      <w:lvlJc w:val="left"/>
      <w:pPr>
        <w:ind w:left="1440" w:hanging="360"/>
      </w:pPr>
    </w:lvl>
    <w:lvl w:ilvl="2" w:tplc="93297375" w:tentative="1">
      <w:start w:val="1"/>
      <w:numFmt w:val="lowerRoman"/>
      <w:lvlText w:val="%3."/>
      <w:lvlJc w:val="right"/>
      <w:pPr>
        <w:ind w:left="2160" w:hanging="180"/>
      </w:pPr>
    </w:lvl>
    <w:lvl w:ilvl="3" w:tplc="93297375" w:tentative="1">
      <w:start w:val="1"/>
      <w:numFmt w:val="decimal"/>
      <w:lvlText w:val="%4."/>
      <w:lvlJc w:val="left"/>
      <w:pPr>
        <w:ind w:left="2880" w:hanging="360"/>
      </w:pPr>
    </w:lvl>
    <w:lvl w:ilvl="4" w:tplc="93297375" w:tentative="1">
      <w:start w:val="1"/>
      <w:numFmt w:val="lowerLetter"/>
      <w:lvlText w:val="%5."/>
      <w:lvlJc w:val="left"/>
      <w:pPr>
        <w:ind w:left="3600" w:hanging="360"/>
      </w:pPr>
    </w:lvl>
    <w:lvl w:ilvl="5" w:tplc="93297375" w:tentative="1">
      <w:start w:val="1"/>
      <w:numFmt w:val="lowerRoman"/>
      <w:lvlText w:val="%6."/>
      <w:lvlJc w:val="right"/>
      <w:pPr>
        <w:ind w:left="4320" w:hanging="180"/>
      </w:pPr>
    </w:lvl>
    <w:lvl w:ilvl="6" w:tplc="93297375" w:tentative="1">
      <w:start w:val="1"/>
      <w:numFmt w:val="decimal"/>
      <w:lvlText w:val="%7."/>
      <w:lvlJc w:val="left"/>
      <w:pPr>
        <w:ind w:left="5040" w:hanging="360"/>
      </w:pPr>
    </w:lvl>
    <w:lvl w:ilvl="7" w:tplc="93297375" w:tentative="1">
      <w:start w:val="1"/>
      <w:numFmt w:val="lowerLetter"/>
      <w:lvlText w:val="%8."/>
      <w:lvlJc w:val="left"/>
      <w:pPr>
        <w:ind w:left="5760" w:hanging="360"/>
      </w:pPr>
    </w:lvl>
    <w:lvl w:ilvl="8" w:tplc="9329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2">
    <w:multiLevelType w:val="hybridMultilevel"/>
    <w:lvl w:ilvl="0" w:tplc="94976478">
      <w:start w:val="1"/>
      <w:numFmt w:val="decimal"/>
      <w:lvlText w:val="%1."/>
      <w:lvlJc w:val="left"/>
      <w:pPr>
        <w:ind w:left="720" w:hanging="360"/>
      </w:pPr>
    </w:lvl>
    <w:lvl w:ilvl="1" w:tplc="94976478" w:tentative="1">
      <w:start w:val="1"/>
      <w:numFmt w:val="lowerLetter"/>
      <w:lvlText w:val="%2."/>
      <w:lvlJc w:val="left"/>
      <w:pPr>
        <w:ind w:left="1440" w:hanging="360"/>
      </w:pPr>
    </w:lvl>
    <w:lvl w:ilvl="2" w:tplc="94976478" w:tentative="1">
      <w:start w:val="1"/>
      <w:numFmt w:val="lowerRoman"/>
      <w:lvlText w:val="%3."/>
      <w:lvlJc w:val="right"/>
      <w:pPr>
        <w:ind w:left="2160" w:hanging="180"/>
      </w:pPr>
    </w:lvl>
    <w:lvl w:ilvl="3" w:tplc="94976478" w:tentative="1">
      <w:start w:val="1"/>
      <w:numFmt w:val="decimal"/>
      <w:lvlText w:val="%4."/>
      <w:lvlJc w:val="left"/>
      <w:pPr>
        <w:ind w:left="2880" w:hanging="360"/>
      </w:pPr>
    </w:lvl>
    <w:lvl w:ilvl="4" w:tplc="94976478" w:tentative="1">
      <w:start w:val="1"/>
      <w:numFmt w:val="lowerLetter"/>
      <w:lvlText w:val="%5."/>
      <w:lvlJc w:val="left"/>
      <w:pPr>
        <w:ind w:left="3600" w:hanging="360"/>
      </w:pPr>
    </w:lvl>
    <w:lvl w:ilvl="5" w:tplc="94976478" w:tentative="1">
      <w:start w:val="1"/>
      <w:numFmt w:val="lowerRoman"/>
      <w:lvlText w:val="%6."/>
      <w:lvlJc w:val="right"/>
      <w:pPr>
        <w:ind w:left="4320" w:hanging="180"/>
      </w:pPr>
    </w:lvl>
    <w:lvl w:ilvl="6" w:tplc="94976478" w:tentative="1">
      <w:start w:val="1"/>
      <w:numFmt w:val="decimal"/>
      <w:lvlText w:val="%7."/>
      <w:lvlJc w:val="left"/>
      <w:pPr>
        <w:ind w:left="5040" w:hanging="360"/>
      </w:pPr>
    </w:lvl>
    <w:lvl w:ilvl="7" w:tplc="94976478" w:tentative="1">
      <w:start w:val="1"/>
      <w:numFmt w:val="lowerLetter"/>
      <w:lvlText w:val="%8."/>
      <w:lvlJc w:val="left"/>
      <w:pPr>
        <w:ind w:left="5760" w:hanging="360"/>
      </w:pPr>
    </w:lvl>
    <w:lvl w:ilvl="8" w:tplc="9497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1">
    <w:multiLevelType w:val="hybridMultilevel"/>
    <w:lvl w:ilvl="0" w:tplc="77762617">
      <w:start w:val="1"/>
      <w:numFmt w:val="decimal"/>
      <w:lvlText w:val="%1."/>
      <w:lvlJc w:val="left"/>
      <w:pPr>
        <w:ind w:left="720" w:hanging="360"/>
      </w:pPr>
    </w:lvl>
    <w:lvl w:ilvl="1" w:tplc="77762617" w:tentative="1">
      <w:start w:val="1"/>
      <w:numFmt w:val="lowerLetter"/>
      <w:lvlText w:val="%2."/>
      <w:lvlJc w:val="left"/>
      <w:pPr>
        <w:ind w:left="1440" w:hanging="360"/>
      </w:pPr>
    </w:lvl>
    <w:lvl w:ilvl="2" w:tplc="77762617" w:tentative="1">
      <w:start w:val="1"/>
      <w:numFmt w:val="lowerRoman"/>
      <w:lvlText w:val="%3."/>
      <w:lvlJc w:val="right"/>
      <w:pPr>
        <w:ind w:left="2160" w:hanging="180"/>
      </w:pPr>
    </w:lvl>
    <w:lvl w:ilvl="3" w:tplc="77762617" w:tentative="1">
      <w:start w:val="1"/>
      <w:numFmt w:val="decimal"/>
      <w:lvlText w:val="%4."/>
      <w:lvlJc w:val="left"/>
      <w:pPr>
        <w:ind w:left="2880" w:hanging="360"/>
      </w:pPr>
    </w:lvl>
    <w:lvl w:ilvl="4" w:tplc="77762617" w:tentative="1">
      <w:start w:val="1"/>
      <w:numFmt w:val="lowerLetter"/>
      <w:lvlText w:val="%5."/>
      <w:lvlJc w:val="left"/>
      <w:pPr>
        <w:ind w:left="3600" w:hanging="360"/>
      </w:pPr>
    </w:lvl>
    <w:lvl w:ilvl="5" w:tplc="77762617" w:tentative="1">
      <w:start w:val="1"/>
      <w:numFmt w:val="lowerRoman"/>
      <w:lvlText w:val="%6."/>
      <w:lvlJc w:val="right"/>
      <w:pPr>
        <w:ind w:left="4320" w:hanging="180"/>
      </w:pPr>
    </w:lvl>
    <w:lvl w:ilvl="6" w:tplc="77762617" w:tentative="1">
      <w:start w:val="1"/>
      <w:numFmt w:val="decimal"/>
      <w:lvlText w:val="%7."/>
      <w:lvlJc w:val="left"/>
      <w:pPr>
        <w:ind w:left="5040" w:hanging="360"/>
      </w:pPr>
    </w:lvl>
    <w:lvl w:ilvl="7" w:tplc="77762617" w:tentative="1">
      <w:start w:val="1"/>
      <w:numFmt w:val="lowerLetter"/>
      <w:lvlText w:val="%8."/>
      <w:lvlJc w:val="left"/>
      <w:pPr>
        <w:ind w:left="5760" w:hanging="360"/>
      </w:pPr>
    </w:lvl>
    <w:lvl w:ilvl="8" w:tplc="7776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0">
    <w:multiLevelType w:val="hybridMultilevel"/>
    <w:lvl w:ilvl="0" w:tplc="22897797">
      <w:start w:val="1"/>
      <w:numFmt w:val="decimal"/>
      <w:lvlText w:val="%1."/>
      <w:lvlJc w:val="left"/>
      <w:pPr>
        <w:ind w:left="720" w:hanging="360"/>
      </w:pPr>
    </w:lvl>
    <w:lvl w:ilvl="1" w:tplc="22897797" w:tentative="1">
      <w:start w:val="1"/>
      <w:numFmt w:val="lowerLetter"/>
      <w:lvlText w:val="%2."/>
      <w:lvlJc w:val="left"/>
      <w:pPr>
        <w:ind w:left="1440" w:hanging="360"/>
      </w:pPr>
    </w:lvl>
    <w:lvl w:ilvl="2" w:tplc="22897797" w:tentative="1">
      <w:start w:val="1"/>
      <w:numFmt w:val="lowerRoman"/>
      <w:lvlText w:val="%3."/>
      <w:lvlJc w:val="right"/>
      <w:pPr>
        <w:ind w:left="2160" w:hanging="180"/>
      </w:pPr>
    </w:lvl>
    <w:lvl w:ilvl="3" w:tplc="22897797" w:tentative="1">
      <w:start w:val="1"/>
      <w:numFmt w:val="decimal"/>
      <w:lvlText w:val="%4."/>
      <w:lvlJc w:val="left"/>
      <w:pPr>
        <w:ind w:left="2880" w:hanging="360"/>
      </w:pPr>
    </w:lvl>
    <w:lvl w:ilvl="4" w:tplc="22897797" w:tentative="1">
      <w:start w:val="1"/>
      <w:numFmt w:val="lowerLetter"/>
      <w:lvlText w:val="%5."/>
      <w:lvlJc w:val="left"/>
      <w:pPr>
        <w:ind w:left="3600" w:hanging="360"/>
      </w:pPr>
    </w:lvl>
    <w:lvl w:ilvl="5" w:tplc="22897797" w:tentative="1">
      <w:start w:val="1"/>
      <w:numFmt w:val="lowerRoman"/>
      <w:lvlText w:val="%6."/>
      <w:lvlJc w:val="right"/>
      <w:pPr>
        <w:ind w:left="4320" w:hanging="180"/>
      </w:pPr>
    </w:lvl>
    <w:lvl w:ilvl="6" w:tplc="22897797" w:tentative="1">
      <w:start w:val="1"/>
      <w:numFmt w:val="decimal"/>
      <w:lvlText w:val="%7."/>
      <w:lvlJc w:val="left"/>
      <w:pPr>
        <w:ind w:left="5040" w:hanging="360"/>
      </w:pPr>
    </w:lvl>
    <w:lvl w:ilvl="7" w:tplc="22897797" w:tentative="1">
      <w:start w:val="1"/>
      <w:numFmt w:val="lowerLetter"/>
      <w:lvlText w:val="%8."/>
      <w:lvlJc w:val="left"/>
      <w:pPr>
        <w:ind w:left="5760" w:hanging="360"/>
      </w:pPr>
    </w:lvl>
    <w:lvl w:ilvl="8" w:tplc="2289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9">
    <w:multiLevelType w:val="hybridMultilevel"/>
    <w:lvl w:ilvl="0" w:tplc="52967740">
      <w:start w:val="1"/>
      <w:numFmt w:val="decimal"/>
      <w:lvlText w:val="%1."/>
      <w:lvlJc w:val="left"/>
      <w:pPr>
        <w:ind w:left="720" w:hanging="360"/>
      </w:pPr>
    </w:lvl>
    <w:lvl w:ilvl="1" w:tplc="52967740" w:tentative="1">
      <w:start w:val="1"/>
      <w:numFmt w:val="lowerLetter"/>
      <w:lvlText w:val="%2."/>
      <w:lvlJc w:val="left"/>
      <w:pPr>
        <w:ind w:left="1440" w:hanging="360"/>
      </w:pPr>
    </w:lvl>
    <w:lvl w:ilvl="2" w:tplc="52967740" w:tentative="1">
      <w:start w:val="1"/>
      <w:numFmt w:val="lowerRoman"/>
      <w:lvlText w:val="%3."/>
      <w:lvlJc w:val="right"/>
      <w:pPr>
        <w:ind w:left="2160" w:hanging="180"/>
      </w:pPr>
    </w:lvl>
    <w:lvl w:ilvl="3" w:tplc="52967740" w:tentative="1">
      <w:start w:val="1"/>
      <w:numFmt w:val="decimal"/>
      <w:lvlText w:val="%4."/>
      <w:lvlJc w:val="left"/>
      <w:pPr>
        <w:ind w:left="2880" w:hanging="360"/>
      </w:pPr>
    </w:lvl>
    <w:lvl w:ilvl="4" w:tplc="52967740" w:tentative="1">
      <w:start w:val="1"/>
      <w:numFmt w:val="lowerLetter"/>
      <w:lvlText w:val="%5."/>
      <w:lvlJc w:val="left"/>
      <w:pPr>
        <w:ind w:left="3600" w:hanging="360"/>
      </w:pPr>
    </w:lvl>
    <w:lvl w:ilvl="5" w:tplc="52967740" w:tentative="1">
      <w:start w:val="1"/>
      <w:numFmt w:val="lowerRoman"/>
      <w:lvlText w:val="%6."/>
      <w:lvlJc w:val="right"/>
      <w:pPr>
        <w:ind w:left="4320" w:hanging="180"/>
      </w:pPr>
    </w:lvl>
    <w:lvl w:ilvl="6" w:tplc="52967740" w:tentative="1">
      <w:start w:val="1"/>
      <w:numFmt w:val="decimal"/>
      <w:lvlText w:val="%7."/>
      <w:lvlJc w:val="left"/>
      <w:pPr>
        <w:ind w:left="5040" w:hanging="360"/>
      </w:pPr>
    </w:lvl>
    <w:lvl w:ilvl="7" w:tplc="52967740" w:tentative="1">
      <w:start w:val="1"/>
      <w:numFmt w:val="lowerLetter"/>
      <w:lvlText w:val="%8."/>
      <w:lvlJc w:val="left"/>
      <w:pPr>
        <w:ind w:left="5760" w:hanging="360"/>
      </w:pPr>
    </w:lvl>
    <w:lvl w:ilvl="8" w:tplc="5296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8">
    <w:multiLevelType w:val="hybridMultilevel"/>
    <w:lvl w:ilvl="0" w:tplc="91241231">
      <w:start w:val="1"/>
      <w:numFmt w:val="decimal"/>
      <w:lvlText w:val="%1."/>
      <w:lvlJc w:val="left"/>
      <w:pPr>
        <w:ind w:left="720" w:hanging="360"/>
      </w:pPr>
    </w:lvl>
    <w:lvl w:ilvl="1" w:tplc="91241231" w:tentative="1">
      <w:start w:val="1"/>
      <w:numFmt w:val="lowerLetter"/>
      <w:lvlText w:val="%2."/>
      <w:lvlJc w:val="left"/>
      <w:pPr>
        <w:ind w:left="1440" w:hanging="360"/>
      </w:pPr>
    </w:lvl>
    <w:lvl w:ilvl="2" w:tplc="91241231" w:tentative="1">
      <w:start w:val="1"/>
      <w:numFmt w:val="lowerRoman"/>
      <w:lvlText w:val="%3."/>
      <w:lvlJc w:val="right"/>
      <w:pPr>
        <w:ind w:left="2160" w:hanging="180"/>
      </w:pPr>
    </w:lvl>
    <w:lvl w:ilvl="3" w:tplc="91241231" w:tentative="1">
      <w:start w:val="1"/>
      <w:numFmt w:val="decimal"/>
      <w:lvlText w:val="%4."/>
      <w:lvlJc w:val="left"/>
      <w:pPr>
        <w:ind w:left="2880" w:hanging="360"/>
      </w:pPr>
    </w:lvl>
    <w:lvl w:ilvl="4" w:tplc="91241231" w:tentative="1">
      <w:start w:val="1"/>
      <w:numFmt w:val="lowerLetter"/>
      <w:lvlText w:val="%5."/>
      <w:lvlJc w:val="left"/>
      <w:pPr>
        <w:ind w:left="3600" w:hanging="360"/>
      </w:pPr>
    </w:lvl>
    <w:lvl w:ilvl="5" w:tplc="91241231" w:tentative="1">
      <w:start w:val="1"/>
      <w:numFmt w:val="lowerRoman"/>
      <w:lvlText w:val="%6."/>
      <w:lvlJc w:val="right"/>
      <w:pPr>
        <w:ind w:left="4320" w:hanging="180"/>
      </w:pPr>
    </w:lvl>
    <w:lvl w:ilvl="6" w:tplc="91241231" w:tentative="1">
      <w:start w:val="1"/>
      <w:numFmt w:val="decimal"/>
      <w:lvlText w:val="%7."/>
      <w:lvlJc w:val="left"/>
      <w:pPr>
        <w:ind w:left="5040" w:hanging="360"/>
      </w:pPr>
    </w:lvl>
    <w:lvl w:ilvl="7" w:tplc="91241231" w:tentative="1">
      <w:start w:val="1"/>
      <w:numFmt w:val="lowerLetter"/>
      <w:lvlText w:val="%8."/>
      <w:lvlJc w:val="left"/>
      <w:pPr>
        <w:ind w:left="5760" w:hanging="360"/>
      </w:pPr>
    </w:lvl>
    <w:lvl w:ilvl="8" w:tplc="9124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7">
    <w:multiLevelType w:val="hybridMultilevel"/>
    <w:lvl w:ilvl="0" w:tplc="16675276">
      <w:start w:val="1"/>
      <w:numFmt w:val="decimal"/>
      <w:lvlText w:val="%1."/>
      <w:lvlJc w:val="left"/>
      <w:pPr>
        <w:ind w:left="720" w:hanging="360"/>
      </w:pPr>
    </w:lvl>
    <w:lvl w:ilvl="1" w:tplc="16675276" w:tentative="1">
      <w:start w:val="1"/>
      <w:numFmt w:val="lowerLetter"/>
      <w:lvlText w:val="%2."/>
      <w:lvlJc w:val="left"/>
      <w:pPr>
        <w:ind w:left="1440" w:hanging="360"/>
      </w:pPr>
    </w:lvl>
    <w:lvl w:ilvl="2" w:tplc="16675276" w:tentative="1">
      <w:start w:val="1"/>
      <w:numFmt w:val="lowerRoman"/>
      <w:lvlText w:val="%3."/>
      <w:lvlJc w:val="right"/>
      <w:pPr>
        <w:ind w:left="2160" w:hanging="180"/>
      </w:pPr>
    </w:lvl>
    <w:lvl w:ilvl="3" w:tplc="16675276" w:tentative="1">
      <w:start w:val="1"/>
      <w:numFmt w:val="decimal"/>
      <w:lvlText w:val="%4."/>
      <w:lvlJc w:val="left"/>
      <w:pPr>
        <w:ind w:left="2880" w:hanging="360"/>
      </w:pPr>
    </w:lvl>
    <w:lvl w:ilvl="4" w:tplc="16675276" w:tentative="1">
      <w:start w:val="1"/>
      <w:numFmt w:val="lowerLetter"/>
      <w:lvlText w:val="%5."/>
      <w:lvlJc w:val="left"/>
      <w:pPr>
        <w:ind w:left="3600" w:hanging="360"/>
      </w:pPr>
    </w:lvl>
    <w:lvl w:ilvl="5" w:tplc="16675276" w:tentative="1">
      <w:start w:val="1"/>
      <w:numFmt w:val="lowerRoman"/>
      <w:lvlText w:val="%6."/>
      <w:lvlJc w:val="right"/>
      <w:pPr>
        <w:ind w:left="4320" w:hanging="180"/>
      </w:pPr>
    </w:lvl>
    <w:lvl w:ilvl="6" w:tplc="16675276" w:tentative="1">
      <w:start w:val="1"/>
      <w:numFmt w:val="decimal"/>
      <w:lvlText w:val="%7."/>
      <w:lvlJc w:val="left"/>
      <w:pPr>
        <w:ind w:left="5040" w:hanging="360"/>
      </w:pPr>
    </w:lvl>
    <w:lvl w:ilvl="7" w:tplc="16675276" w:tentative="1">
      <w:start w:val="1"/>
      <w:numFmt w:val="lowerLetter"/>
      <w:lvlText w:val="%8."/>
      <w:lvlJc w:val="left"/>
      <w:pPr>
        <w:ind w:left="5760" w:hanging="360"/>
      </w:pPr>
    </w:lvl>
    <w:lvl w:ilvl="8" w:tplc="1667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6">
    <w:multiLevelType w:val="hybridMultilevel"/>
    <w:lvl w:ilvl="0" w:tplc="53709617">
      <w:start w:val="1"/>
      <w:numFmt w:val="decimal"/>
      <w:lvlText w:val="%1."/>
      <w:lvlJc w:val="left"/>
      <w:pPr>
        <w:ind w:left="720" w:hanging="360"/>
      </w:pPr>
    </w:lvl>
    <w:lvl w:ilvl="1" w:tplc="53709617" w:tentative="1">
      <w:start w:val="1"/>
      <w:numFmt w:val="lowerLetter"/>
      <w:lvlText w:val="%2."/>
      <w:lvlJc w:val="left"/>
      <w:pPr>
        <w:ind w:left="1440" w:hanging="360"/>
      </w:pPr>
    </w:lvl>
    <w:lvl w:ilvl="2" w:tplc="53709617" w:tentative="1">
      <w:start w:val="1"/>
      <w:numFmt w:val="lowerRoman"/>
      <w:lvlText w:val="%3."/>
      <w:lvlJc w:val="right"/>
      <w:pPr>
        <w:ind w:left="2160" w:hanging="180"/>
      </w:pPr>
    </w:lvl>
    <w:lvl w:ilvl="3" w:tplc="53709617" w:tentative="1">
      <w:start w:val="1"/>
      <w:numFmt w:val="decimal"/>
      <w:lvlText w:val="%4."/>
      <w:lvlJc w:val="left"/>
      <w:pPr>
        <w:ind w:left="2880" w:hanging="360"/>
      </w:pPr>
    </w:lvl>
    <w:lvl w:ilvl="4" w:tplc="53709617" w:tentative="1">
      <w:start w:val="1"/>
      <w:numFmt w:val="lowerLetter"/>
      <w:lvlText w:val="%5."/>
      <w:lvlJc w:val="left"/>
      <w:pPr>
        <w:ind w:left="3600" w:hanging="360"/>
      </w:pPr>
    </w:lvl>
    <w:lvl w:ilvl="5" w:tplc="53709617" w:tentative="1">
      <w:start w:val="1"/>
      <w:numFmt w:val="lowerRoman"/>
      <w:lvlText w:val="%6."/>
      <w:lvlJc w:val="right"/>
      <w:pPr>
        <w:ind w:left="4320" w:hanging="180"/>
      </w:pPr>
    </w:lvl>
    <w:lvl w:ilvl="6" w:tplc="53709617" w:tentative="1">
      <w:start w:val="1"/>
      <w:numFmt w:val="decimal"/>
      <w:lvlText w:val="%7."/>
      <w:lvlJc w:val="left"/>
      <w:pPr>
        <w:ind w:left="5040" w:hanging="360"/>
      </w:pPr>
    </w:lvl>
    <w:lvl w:ilvl="7" w:tplc="53709617" w:tentative="1">
      <w:start w:val="1"/>
      <w:numFmt w:val="lowerLetter"/>
      <w:lvlText w:val="%8."/>
      <w:lvlJc w:val="left"/>
      <w:pPr>
        <w:ind w:left="5760" w:hanging="360"/>
      </w:pPr>
    </w:lvl>
    <w:lvl w:ilvl="8" w:tplc="5370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5">
    <w:multiLevelType w:val="hybridMultilevel"/>
    <w:lvl w:ilvl="0" w:tplc="93481685">
      <w:start w:val="1"/>
      <w:numFmt w:val="decimal"/>
      <w:lvlText w:val="%1."/>
      <w:lvlJc w:val="left"/>
      <w:pPr>
        <w:ind w:left="720" w:hanging="360"/>
      </w:pPr>
    </w:lvl>
    <w:lvl w:ilvl="1" w:tplc="93481685" w:tentative="1">
      <w:start w:val="1"/>
      <w:numFmt w:val="lowerLetter"/>
      <w:lvlText w:val="%2."/>
      <w:lvlJc w:val="left"/>
      <w:pPr>
        <w:ind w:left="1440" w:hanging="360"/>
      </w:pPr>
    </w:lvl>
    <w:lvl w:ilvl="2" w:tplc="93481685" w:tentative="1">
      <w:start w:val="1"/>
      <w:numFmt w:val="lowerRoman"/>
      <w:lvlText w:val="%3."/>
      <w:lvlJc w:val="right"/>
      <w:pPr>
        <w:ind w:left="2160" w:hanging="180"/>
      </w:pPr>
    </w:lvl>
    <w:lvl w:ilvl="3" w:tplc="93481685" w:tentative="1">
      <w:start w:val="1"/>
      <w:numFmt w:val="decimal"/>
      <w:lvlText w:val="%4."/>
      <w:lvlJc w:val="left"/>
      <w:pPr>
        <w:ind w:left="2880" w:hanging="360"/>
      </w:pPr>
    </w:lvl>
    <w:lvl w:ilvl="4" w:tplc="93481685" w:tentative="1">
      <w:start w:val="1"/>
      <w:numFmt w:val="lowerLetter"/>
      <w:lvlText w:val="%5."/>
      <w:lvlJc w:val="left"/>
      <w:pPr>
        <w:ind w:left="3600" w:hanging="360"/>
      </w:pPr>
    </w:lvl>
    <w:lvl w:ilvl="5" w:tplc="93481685" w:tentative="1">
      <w:start w:val="1"/>
      <w:numFmt w:val="lowerRoman"/>
      <w:lvlText w:val="%6."/>
      <w:lvlJc w:val="right"/>
      <w:pPr>
        <w:ind w:left="4320" w:hanging="180"/>
      </w:pPr>
    </w:lvl>
    <w:lvl w:ilvl="6" w:tplc="93481685" w:tentative="1">
      <w:start w:val="1"/>
      <w:numFmt w:val="decimal"/>
      <w:lvlText w:val="%7."/>
      <w:lvlJc w:val="left"/>
      <w:pPr>
        <w:ind w:left="5040" w:hanging="360"/>
      </w:pPr>
    </w:lvl>
    <w:lvl w:ilvl="7" w:tplc="93481685" w:tentative="1">
      <w:start w:val="1"/>
      <w:numFmt w:val="lowerLetter"/>
      <w:lvlText w:val="%8."/>
      <w:lvlJc w:val="left"/>
      <w:pPr>
        <w:ind w:left="5760" w:hanging="360"/>
      </w:pPr>
    </w:lvl>
    <w:lvl w:ilvl="8" w:tplc="9348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4">
    <w:multiLevelType w:val="hybridMultilevel"/>
    <w:lvl w:ilvl="0" w:tplc="14913817">
      <w:start w:val="1"/>
      <w:numFmt w:val="decimal"/>
      <w:lvlText w:val="%1."/>
      <w:lvlJc w:val="left"/>
      <w:pPr>
        <w:ind w:left="720" w:hanging="360"/>
      </w:pPr>
    </w:lvl>
    <w:lvl w:ilvl="1" w:tplc="14913817" w:tentative="1">
      <w:start w:val="1"/>
      <w:numFmt w:val="lowerLetter"/>
      <w:lvlText w:val="%2."/>
      <w:lvlJc w:val="left"/>
      <w:pPr>
        <w:ind w:left="1440" w:hanging="360"/>
      </w:pPr>
    </w:lvl>
    <w:lvl w:ilvl="2" w:tplc="14913817" w:tentative="1">
      <w:start w:val="1"/>
      <w:numFmt w:val="lowerRoman"/>
      <w:lvlText w:val="%3."/>
      <w:lvlJc w:val="right"/>
      <w:pPr>
        <w:ind w:left="2160" w:hanging="180"/>
      </w:pPr>
    </w:lvl>
    <w:lvl w:ilvl="3" w:tplc="14913817" w:tentative="1">
      <w:start w:val="1"/>
      <w:numFmt w:val="decimal"/>
      <w:lvlText w:val="%4."/>
      <w:lvlJc w:val="left"/>
      <w:pPr>
        <w:ind w:left="2880" w:hanging="360"/>
      </w:pPr>
    </w:lvl>
    <w:lvl w:ilvl="4" w:tplc="14913817" w:tentative="1">
      <w:start w:val="1"/>
      <w:numFmt w:val="lowerLetter"/>
      <w:lvlText w:val="%5."/>
      <w:lvlJc w:val="left"/>
      <w:pPr>
        <w:ind w:left="3600" w:hanging="360"/>
      </w:pPr>
    </w:lvl>
    <w:lvl w:ilvl="5" w:tplc="14913817" w:tentative="1">
      <w:start w:val="1"/>
      <w:numFmt w:val="lowerRoman"/>
      <w:lvlText w:val="%6."/>
      <w:lvlJc w:val="right"/>
      <w:pPr>
        <w:ind w:left="4320" w:hanging="180"/>
      </w:pPr>
    </w:lvl>
    <w:lvl w:ilvl="6" w:tplc="14913817" w:tentative="1">
      <w:start w:val="1"/>
      <w:numFmt w:val="decimal"/>
      <w:lvlText w:val="%7."/>
      <w:lvlJc w:val="left"/>
      <w:pPr>
        <w:ind w:left="5040" w:hanging="360"/>
      </w:pPr>
    </w:lvl>
    <w:lvl w:ilvl="7" w:tplc="14913817" w:tentative="1">
      <w:start w:val="1"/>
      <w:numFmt w:val="lowerLetter"/>
      <w:lvlText w:val="%8."/>
      <w:lvlJc w:val="left"/>
      <w:pPr>
        <w:ind w:left="5760" w:hanging="360"/>
      </w:pPr>
    </w:lvl>
    <w:lvl w:ilvl="8" w:tplc="1491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3">
    <w:multiLevelType w:val="hybridMultilevel"/>
    <w:lvl w:ilvl="0" w:tplc="89964197">
      <w:start w:val="1"/>
      <w:numFmt w:val="decimal"/>
      <w:lvlText w:val="%1."/>
      <w:lvlJc w:val="left"/>
      <w:pPr>
        <w:ind w:left="720" w:hanging="360"/>
      </w:pPr>
    </w:lvl>
    <w:lvl w:ilvl="1" w:tplc="89964197" w:tentative="1">
      <w:start w:val="1"/>
      <w:numFmt w:val="lowerLetter"/>
      <w:lvlText w:val="%2."/>
      <w:lvlJc w:val="left"/>
      <w:pPr>
        <w:ind w:left="1440" w:hanging="360"/>
      </w:pPr>
    </w:lvl>
    <w:lvl w:ilvl="2" w:tplc="89964197" w:tentative="1">
      <w:start w:val="1"/>
      <w:numFmt w:val="lowerRoman"/>
      <w:lvlText w:val="%3."/>
      <w:lvlJc w:val="right"/>
      <w:pPr>
        <w:ind w:left="2160" w:hanging="180"/>
      </w:pPr>
    </w:lvl>
    <w:lvl w:ilvl="3" w:tplc="89964197" w:tentative="1">
      <w:start w:val="1"/>
      <w:numFmt w:val="decimal"/>
      <w:lvlText w:val="%4."/>
      <w:lvlJc w:val="left"/>
      <w:pPr>
        <w:ind w:left="2880" w:hanging="360"/>
      </w:pPr>
    </w:lvl>
    <w:lvl w:ilvl="4" w:tplc="89964197" w:tentative="1">
      <w:start w:val="1"/>
      <w:numFmt w:val="lowerLetter"/>
      <w:lvlText w:val="%5."/>
      <w:lvlJc w:val="left"/>
      <w:pPr>
        <w:ind w:left="3600" w:hanging="360"/>
      </w:pPr>
    </w:lvl>
    <w:lvl w:ilvl="5" w:tplc="89964197" w:tentative="1">
      <w:start w:val="1"/>
      <w:numFmt w:val="lowerRoman"/>
      <w:lvlText w:val="%6."/>
      <w:lvlJc w:val="right"/>
      <w:pPr>
        <w:ind w:left="4320" w:hanging="180"/>
      </w:pPr>
    </w:lvl>
    <w:lvl w:ilvl="6" w:tplc="89964197" w:tentative="1">
      <w:start w:val="1"/>
      <w:numFmt w:val="decimal"/>
      <w:lvlText w:val="%7."/>
      <w:lvlJc w:val="left"/>
      <w:pPr>
        <w:ind w:left="5040" w:hanging="360"/>
      </w:pPr>
    </w:lvl>
    <w:lvl w:ilvl="7" w:tplc="89964197" w:tentative="1">
      <w:start w:val="1"/>
      <w:numFmt w:val="lowerLetter"/>
      <w:lvlText w:val="%8."/>
      <w:lvlJc w:val="left"/>
      <w:pPr>
        <w:ind w:left="5760" w:hanging="360"/>
      </w:pPr>
    </w:lvl>
    <w:lvl w:ilvl="8" w:tplc="8996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2">
    <w:multiLevelType w:val="hybridMultilevel"/>
    <w:lvl w:ilvl="0" w:tplc="14479002">
      <w:start w:val="1"/>
      <w:numFmt w:val="decimal"/>
      <w:lvlText w:val="%1."/>
      <w:lvlJc w:val="left"/>
      <w:pPr>
        <w:ind w:left="720" w:hanging="360"/>
      </w:pPr>
    </w:lvl>
    <w:lvl w:ilvl="1" w:tplc="14479002" w:tentative="1">
      <w:start w:val="1"/>
      <w:numFmt w:val="lowerLetter"/>
      <w:lvlText w:val="%2."/>
      <w:lvlJc w:val="left"/>
      <w:pPr>
        <w:ind w:left="1440" w:hanging="360"/>
      </w:pPr>
    </w:lvl>
    <w:lvl w:ilvl="2" w:tplc="14479002" w:tentative="1">
      <w:start w:val="1"/>
      <w:numFmt w:val="lowerRoman"/>
      <w:lvlText w:val="%3."/>
      <w:lvlJc w:val="right"/>
      <w:pPr>
        <w:ind w:left="2160" w:hanging="180"/>
      </w:pPr>
    </w:lvl>
    <w:lvl w:ilvl="3" w:tplc="14479002" w:tentative="1">
      <w:start w:val="1"/>
      <w:numFmt w:val="decimal"/>
      <w:lvlText w:val="%4."/>
      <w:lvlJc w:val="left"/>
      <w:pPr>
        <w:ind w:left="2880" w:hanging="360"/>
      </w:pPr>
    </w:lvl>
    <w:lvl w:ilvl="4" w:tplc="14479002" w:tentative="1">
      <w:start w:val="1"/>
      <w:numFmt w:val="lowerLetter"/>
      <w:lvlText w:val="%5."/>
      <w:lvlJc w:val="left"/>
      <w:pPr>
        <w:ind w:left="3600" w:hanging="360"/>
      </w:pPr>
    </w:lvl>
    <w:lvl w:ilvl="5" w:tplc="14479002" w:tentative="1">
      <w:start w:val="1"/>
      <w:numFmt w:val="lowerRoman"/>
      <w:lvlText w:val="%6."/>
      <w:lvlJc w:val="right"/>
      <w:pPr>
        <w:ind w:left="4320" w:hanging="180"/>
      </w:pPr>
    </w:lvl>
    <w:lvl w:ilvl="6" w:tplc="14479002" w:tentative="1">
      <w:start w:val="1"/>
      <w:numFmt w:val="decimal"/>
      <w:lvlText w:val="%7."/>
      <w:lvlJc w:val="left"/>
      <w:pPr>
        <w:ind w:left="5040" w:hanging="360"/>
      </w:pPr>
    </w:lvl>
    <w:lvl w:ilvl="7" w:tplc="14479002" w:tentative="1">
      <w:start w:val="1"/>
      <w:numFmt w:val="lowerLetter"/>
      <w:lvlText w:val="%8."/>
      <w:lvlJc w:val="left"/>
      <w:pPr>
        <w:ind w:left="5760" w:hanging="360"/>
      </w:pPr>
    </w:lvl>
    <w:lvl w:ilvl="8" w:tplc="1447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1">
    <w:multiLevelType w:val="hybridMultilevel"/>
    <w:lvl w:ilvl="0" w:tplc="64688763">
      <w:start w:val="1"/>
      <w:numFmt w:val="decimal"/>
      <w:lvlText w:val="%1."/>
      <w:lvlJc w:val="left"/>
      <w:pPr>
        <w:ind w:left="720" w:hanging="360"/>
      </w:pPr>
    </w:lvl>
    <w:lvl w:ilvl="1" w:tplc="64688763" w:tentative="1">
      <w:start w:val="1"/>
      <w:numFmt w:val="lowerLetter"/>
      <w:lvlText w:val="%2."/>
      <w:lvlJc w:val="left"/>
      <w:pPr>
        <w:ind w:left="1440" w:hanging="360"/>
      </w:pPr>
    </w:lvl>
    <w:lvl w:ilvl="2" w:tplc="64688763" w:tentative="1">
      <w:start w:val="1"/>
      <w:numFmt w:val="lowerRoman"/>
      <w:lvlText w:val="%3."/>
      <w:lvlJc w:val="right"/>
      <w:pPr>
        <w:ind w:left="2160" w:hanging="180"/>
      </w:pPr>
    </w:lvl>
    <w:lvl w:ilvl="3" w:tplc="64688763" w:tentative="1">
      <w:start w:val="1"/>
      <w:numFmt w:val="decimal"/>
      <w:lvlText w:val="%4."/>
      <w:lvlJc w:val="left"/>
      <w:pPr>
        <w:ind w:left="2880" w:hanging="360"/>
      </w:pPr>
    </w:lvl>
    <w:lvl w:ilvl="4" w:tplc="64688763" w:tentative="1">
      <w:start w:val="1"/>
      <w:numFmt w:val="lowerLetter"/>
      <w:lvlText w:val="%5."/>
      <w:lvlJc w:val="left"/>
      <w:pPr>
        <w:ind w:left="3600" w:hanging="360"/>
      </w:pPr>
    </w:lvl>
    <w:lvl w:ilvl="5" w:tplc="64688763" w:tentative="1">
      <w:start w:val="1"/>
      <w:numFmt w:val="lowerRoman"/>
      <w:lvlText w:val="%6."/>
      <w:lvlJc w:val="right"/>
      <w:pPr>
        <w:ind w:left="4320" w:hanging="180"/>
      </w:pPr>
    </w:lvl>
    <w:lvl w:ilvl="6" w:tplc="64688763" w:tentative="1">
      <w:start w:val="1"/>
      <w:numFmt w:val="decimal"/>
      <w:lvlText w:val="%7."/>
      <w:lvlJc w:val="left"/>
      <w:pPr>
        <w:ind w:left="5040" w:hanging="360"/>
      </w:pPr>
    </w:lvl>
    <w:lvl w:ilvl="7" w:tplc="64688763" w:tentative="1">
      <w:start w:val="1"/>
      <w:numFmt w:val="lowerLetter"/>
      <w:lvlText w:val="%8."/>
      <w:lvlJc w:val="left"/>
      <w:pPr>
        <w:ind w:left="5760" w:hanging="360"/>
      </w:pPr>
    </w:lvl>
    <w:lvl w:ilvl="8" w:tplc="6468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0">
    <w:multiLevelType w:val="hybridMultilevel"/>
    <w:lvl w:ilvl="0" w:tplc="51979069">
      <w:start w:val="1"/>
      <w:numFmt w:val="decimal"/>
      <w:lvlText w:val="%1."/>
      <w:lvlJc w:val="left"/>
      <w:pPr>
        <w:ind w:left="720" w:hanging="360"/>
      </w:pPr>
    </w:lvl>
    <w:lvl w:ilvl="1" w:tplc="51979069" w:tentative="1">
      <w:start w:val="1"/>
      <w:numFmt w:val="lowerLetter"/>
      <w:lvlText w:val="%2."/>
      <w:lvlJc w:val="left"/>
      <w:pPr>
        <w:ind w:left="1440" w:hanging="360"/>
      </w:pPr>
    </w:lvl>
    <w:lvl w:ilvl="2" w:tplc="51979069" w:tentative="1">
      <w:start w:val="1"/>
      <w:numFmt w:val="lowerRoman"/>
      <w:lvlText w:val="%3."/>
      <w:lvlJc w:val="right"/>
      <w:pPr>
        <w:ind w:left="2160" w:hanging="180"/>
      </w:pPr>
    </w:lvl>
    <w:lvl w:ilvl="3" w:tplc="51979069" w:tentative="1">
      <w:start w:val="1"/>
      <w:numFmt w:val="decimal"/>
      <w:lvlText w:val="%4."/>
      <w:lvlJc w:val="left"/>
      <w:pPr>
        <w:ind w:left="2880" w:hanging="360"/>
      </w:pPr>
    </w:lvl>
    <w:lvl w:ilvl="4" w:tplc="51979069" w:tentative="1">
      <w:start w:val="1"/>
      <w:numFmt w:val="lowerLetter"/>
      <w:lvlText w:val="%5."/>
      <w:lvlJc w:val="left"/>
      <w:pPr>
        <w:ind w:left="3600" w:hanging="360"/>
      </w:pPr>
    </w:lvl>
    <w:lvl w:ilvl="5" w:tplc="51979069" w:tentative="1">
      <w:start w:val="1"/>
      <w:numFmt w:val="lowerRoman"/>
      <w:lvlText w:val="%6."/>
      <w:lvlJc w:val="right"/>
      <w:pPr>
        <w:ind w:left="4320" w:hanging="180"/>
      </w:pPr>
    </w:lvl>
    <w:lvl w:ilvl="6" w:tplc="51979069" w:tentative="1">
      <w:start w:val="1"/>
      <w:numFmt w:val="decimal"/>
      <w:lvlText w:val="%7."/>
      <w:lvlJc w:val="left"/>
      <w:pPr>
        <w:ind w:left="5040" w:hanging="360"/>
      </w:pPr>
    </w:lvl>
    <w:lvl w:ilvl="7" w:tplc="51979069" w:tentative="1">
      <w:start w:val="1"/>
      <w:numFmt w:val="lowerLetter"/>
      <w:lvlText w:val="%8."/>
      <w:lvlJc w:val="left"/>
      <w:pPr>
        <w:ind w:left="5760" w:hanging="360"/>
      </w:pPr>
    </w:lvl>
    <w:lvl w:ilvl="8" w:tplc="5197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9">
    <w:multiLevelType w:val="hybridMultilevel"/>
    <w:lvl w:ilvl="0" w:tplc="53076775">
      <w:start w:val="1"/>
      <w:numFmt w:val="decimal"/>
      <w:lvlText w:val="%1."/>
      <w:lvlJc w:val="left"/>
      <w:pPr>
        <w:ind w:left="720" w:hanging="360"/>
      </w:pPr>
    </w:lvl>
    <w:lvl w:ilvl="1" w:tplc="53076775" w:tentative="1">
      <w:start w:val="1"/>
      <w:numFmt w:val="lowerLetter"/>
      <w:lvlText w:val="%2."/>
      <w:lvlJc w:val="left"/>
      <w:pPr>
        <w:ind w:left="1440" w:hanging="360"/>
      </w:pPr>
    </w:lvl>
    <w:lvl w:ilvl="2" w:tplc="53076775" w:tentative="1">
      <w:start w:val="1"/>
      <w:numFmt w:val="lowerRoman"/>
      <w:lvlText w:val="%3."/>
      <w:lvlJc w:val="right"/>
      <w:pPr>
        <w:ind w:left="2160" w:hanging="180"/>
      </w:pPr>
    </w:lvl>
    <w:lvl w:ilvl="3" w:tplc="53076775" w:tentative="1">
      <w:start w:val="1"/>
      <w:numFmt w:val="decimal"/>
      <w:lvlText w:val="%4."/>
      <w:lvlJc w:val="left"/>
      <w:pPr>
        <w:ind w:left="2880" w:hanging="360"/>
      </w:pPr>
    </w:lvl>
    <w:lvl w:ilvl="4" w:tplc="53076775" w:tentative="1">
      <w:start w:val="1"/>
      <w:numFmt w:val="lowerLetter"/>
      <w:lvlText w:val="%5."/>
      <w:lvlJc w:val="left"/>
      <w:pPr>
        <w:ind w:left="3600" w:hanging="360"/>
      </w:pPr>
    </w:lvl>
    <w:lvl w:ilvl="5" w:tplc="53076775" w:tentative="1">
      <w:start w:val="1"/>
      <w:numFmt w:val="lowerRoman"/>
      <w:lvlText w:val="%6."/>
      <w:lvlJc w:val="right"/>
      <w:pPr>
        <w:ind w:left="4320" w:hanging="180"/>
      </w:pPr>
    </w:lvl>
    <w:lvl w:ilvl="6" w:tplc="53076775" w:tentative="1">
      <w:start w:val="1"/>
      <w:numFmt w:val="decimal"/>
      <w:lvlText w:val="%7."/>
      <w:lvlJc w:val="left"/>
      <w:pPr>
        <w:ind w:left="5040" w:hanging="360"/>
      </w:pPr>
    </w:lvl>
    <w:lvl w:ilvl="7" w:tplc="53076775" w:tentative="1">
      <w:start w:val="1"/>
      <w:numFmt w:val="lowerLetter"/>
      <w:lvlText w:val="%8."/>
      <w:lvlJc w:val="left"/>
      <w:pPr>
        <w:ind w:left="5760" w:hanging="360"/>
      </w:pPr>
    </w:lvl>
    <w:lvl w:ilvl="8" w:tplc="5307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8">
    <w:multiLevelType w:val="hybridMultilevel"/>
    <w:lvl w:ilvl="0" w:tplc="74105437">
      <w:start w:val="1"/>
      <w:numFmt w:val="decimal"/>
      <w:lvlText w:val="%1."/>
      <w:lvlJc w:val="left"/>
      <w:pPr>
        <w:ind w:left="720" w:hanging="360"/>
      </w:pPr>
    </w:lvl>
    <w:lvl w:ilvl="1" w:tplc="74105437" w:tentative="1">
      <w:start w:val="1"/>
      <w:numFmt w:val="lowerLetter"/>
      <w:lvlText w:val="%2."/>
      <w:lvlJc w:val="left"/>
      <w:pPr>
        <w:ind w:left="1440" w:hanging="360"/>
      </w:pPr>
    </w:lvl>
    <w:lvl w:ilvl="2" w:tplc="74105437" w:tentative="1">
      <w:start w:val="1"/>
      <w:numFmt w:val="lowerRoman"/>
      <w:lvlText w:val="%3."/>
      <w:lvlJc w:val="right"/>
      <w:pPr>
        <w:ind w:left="2160" w:hanging="180"/>
      </w:pPr>
    </w:lvl>
    <w:lvl w:ilvl="3" w:tplc="74105437" w:tentative="1">
      <w:start w:val="1"/>
      <w:numFmt w:val="decimal"/>
      <w:lvlText w:val="%4."/>
      <w:lvlJc w:val="left"/>
      <w:pPr>
        <w:ind w:left="2880" w:hanging="360"/>
      </w:pPr>
    </w:lvl>
    <w:lvl w:ilvl="4" w:tplc="74105437" w:tentative="1">
      <w:start w:val="1"/>
      <w:numFmt w:val="lowerLetter"/>
      <w:lvlText w:val="%5."/>
      <w:lvlJc w:val="left"/>
      <w:pPr>
        <w:ind w:left="3600" w:hanging="360"/>
      </w:pPr>
    </w:lvl>
    <w:lvl w:ilvl="5" w:tplc="74105437" w:tentative="1">
      <w:start w:val="1"/>
      <w:numFmt w:val="lowerRoman"/>
      <w:lvlText w:val="%6."/>
      <w:lvlJc w:val="right"/>
      <w:pPr>
        <w:ind w:left="4320" w:hanging="180"/>
      </w:pPr>
    </w:lvl>
    <w:lvl w:ilvl="6" w:tplc="74105437" w:tentative="1">
      <w:start w:val="1"/>
      <w:numFmt w:val="decimal"/>
      <w:lvlText w:val="%7."/>
      <w:lvlJc w:val="left"/>
      <w:pPr>
        <w:ind w:left="5040" w:hanging="360"/>
      </w:pPr>
    </w:lvl>
    <w:lvl w:ilvl="7" w:tplc="74105437" w:tentative="1">
      <w:start w:val="1"/>
      <w:numFmt w:val="lowerLetter"/>
      <w:lvlText w:val="%8."/>
      <w:lvlJc w:val="left"/>
      <w:pPr>
        <w:ind w:left="5760" w:hanging="360"/>
      </w:pPr>
    </w:lvl>
    <w:lvl w:ilvl="8" w:tplc="7410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7">
    <w:multiLevelType w:val="hybridMultilevel"/>
    <w:lvl w:ilvl="0" w:tplc="54920434">
      <w:start w:val="1"/>
      <w:numFmt w:val="decimal"/>
      <w:lvlText w:val="%1."/>
      <w:lvlJc w:val="left"/>
      <w:pPr>
        <w:ind w:left="720" w:hanging="360"/>
      </w:pPr>
    </w:lvl>
    <w:lvl w:ilvl="1" w:tplc="54920434" w:tentative="1">
      <w:start w:val="1"/>
      <w:numFmt w:val="lowerLetter"/>
      <w:lvlText w:val="%2."/>
      <w:lvlJc w:val="left"/>
      <w:pPr>
        <w:ind w:left="1440" w:hanging="360"/>
      </w:pPr>
    </w:lvl>
    <w:lvl w:ilvl="2" w:tplc="54920434" w:tentative="1">
      <w:start w:val="1"/>
      <w:numFmt w:val="lowerRoman"/>
      <w:lvlText w:val="%3."/>
      <w:lvlJc w:val="right"/>
      <w:pPr>
        <w:ind w:left="2160" w:hanging="180"/>
      </w:pPr>
    </w:lvl>
    <w:lvl w:ilvl="3" w:tplc="54920434" w:tentative="1">
      <w:start w:val="1"/>
      <w:numFmt w:val="decimal"/>
      <w:lvlText w:val="%4."/>
      <w:lvlJc w:val="left"/>
      <w:pPr>
        <w:ind w:left="2880" w:hanging="360"/>
      </w:pPr>
    </w:lvl>
    <w:lvl w:ilvl="4" w:tplc="54920434" w:tentative="1">
      <w:start w:val="1"/>
      <w:numFmt w:val="lowerLetter"/>
      <w:lvlText w:val="%5."/>
      <w:lvlJc w:val="left"/>
      <w:pPr>
        <w:ind w:left="3600" w:hanging="360"/>
      </w:pPr>
    </w:lvl>
    <w:lvl w:ilvl="5" w:tplc="54920434" w:tentative="1">
      <w:start w:val="1"/>
      <w:numFmt w:val="lowerRoman"/>
      <w:lvlText w:val="%6."/>
      <w:lvlJc w:val="right"/>
      <w:pPr>
        <w:ind w:left="4320" w:hanging="180"/>
      </w:pPr>
    </w:lvl>
    <w:lvl w:ilvl="6" w:tplc="54920434" w:tentative="1">
      <w:start w:val="1"/>
      <w:numFmt w:val="decimal"/>
      <w:lvlText w:val="%7."/>
      <w:lvlJc w:val="left"/>
      <w:pPr>
        <w:ind w:left="5040" w:hanging="360"/>
      </w:pPr>
    </w:lvl>
    <w:lvl w:ilvl="7" w:tplc="54920434" w:tentative="1">
      <w:start w:val="1"/>
      <w:numFmt w:val="lowerLetter"/>
      <w:lvlText w:val="%8."/>
      <w:lvlJc w:val="left"/>
      <w:pPr>
        <w:ind w:left="5760" w:hanging="360"/>
      </w:pPr>
    </w:lvl>
    <w:lvl w:ilvl="8" w:tplc="5492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6">
    <w:multiLevelType w:val="hybridMultilevel"/>
    <w:lvl w:ilvl="0" w:tplc="22945139">
      <w:start w:val="1"/>
      <w:numFmt w:val="decimal"/>
      <w:lvlText w:val="%1."/>
      <w:lvlJc w:val="left"/>
      <w:pPr>
        <w:ind w:left="720" w:hanging="360"/>
      </w:pPr>
    </w:lvl>
    <w:lvl w:ilvl="1" w:tplc="22945139" w:tentative="1">
      <w:start w:val="1"/>
      <w:numFmt w:val="lowerLetter"/>
      <w:lvlText w:val="%2."/>
      <w:lvlJc w:val="left"/>
      <w:pPr>
        <w:ind w:left="1440" w:hanging="360"/>
      </w:pPr>
    </w:lvl>
    <w:lvl w:ilvl="2" w:tplc="22945139" w:tentative="1">
      <w:start w:val="1"/>
      <w:numFmt w:val="lowerRoman"/>
      <w:lvlText w:val="%3."/>
      <w:lvlJc w:val="right"/>
      <w:pPr>
        <w:ind w:left="2160" w:hanging="180"/>
      </w:pPr>
    </w:lvl>
    <w:lvl w:ilvl="3" w:tplc="22945139" w:tentative="1">
      <w:start w:val="1"/>
      <w:numFmt w:val="decimal"/>
      <w:lvlText w:val="%4."/>
      <w:lvlJc w:val="left"/>
      <w:pPr>
        <w:ind w:left="2880" w:hanging="360"/>
      </w:pPr>
    </w:lvl>
    <w:lvl w:ilvl="4" w:tplc="22945139" w:tentative="1">
      <w:start w:val="1"/>
      <w:numFmt w:val="lowerLetter"/>
      <w:lvlText w:val="%5."/>
      <w:lvlJc w:val="left"/>
      <w:pPr>
        <w:ind w:left="3600" w:hanging="360"/>
      </w:pPr>
    </w:lvl>
    <w:lvl w:ilvl="5" w:tplc="22945139" w:tentative="1">
      <w:start w:val="1"/>
      <w:numFmt w:val="lowerRoman"/>
      <w:lvlText w:val="%6."/>
      <w:lvlJc w:val="right"/>
      <w:pPr>
        <w:ind w:left="4320" w:hanging="180"/>
      </w:pPr>
    </w:lvl>
    <w:lvl w:ilvl="6" w:tplc="22945139" w:tentative="1">
      <w:start w:val="1"/>
      <w:numFmt w:val="decimal"/>
      <w:lvlText w:val="%7."/>
      <w:lvlJc w:val="left"/>
      <w:pPr>
        <w:ind w:left="5040" w:hanging="360"/>
      </w:pPr>
    </w:lvl>
    <w:lvl w:ilvl="7" w:tplc="22945139" w:tentative="1">
      <w:start w:val="1"/>
      <w:numFmt w:val="lowerLetter"/>
      <w:lvlText w:val="%8."/>
      <w:lvlJc w:val="left"/>
      <w:pPr>
        <w:ind w:left="5760" w:hanging="360"/>
      </w:pPr>
    </w:lvl>
    <w:lvl w:ilvl="8" w:tplc="2294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5">
    <w:multiLevelType w:val="hybridMultilevel"/>
    <w:lvl w:ilvl="0" w:tplc="35744053">
      <w:start w:val="1"/>
      <w:numFmt w:val="decimal"/>
      <w:lvlText w:val="%1."/>
      <w:lvlJc w:val="left"/>
      <w:pPr>
        <w:ind w:left="720" w:hanging="360"/>
      </w:pPr>
    </w:lvl>
    <w:lvl w:ilvl="1" w:tplc="35744053" w:tentative="1">
      <w:start w:val="1"/>
      <w:numFmt w:val="lowerLetter"/>
      <w:lvlText w:val="%2."/>
      <w:lvlJc w:val="left"/>
      <w:pPr>
        <w:ind w:left="1440" w:hanging="360"/>
      </w:pPr>
    </w:lvl>
    <w:lvl w:ilvl="2" w:tplc="35744053" w:tentative="1">
      <w:start w:val="1"/>
      <w:numFmt w:val="lowerRoman"/>
      <w:lvlText w:val="%3."/>
      <w:lvlJc w:val="right"/>
      <w:pPr>
        <w:ind w:left="2160" w:hanging="180"/>
      </w:pPr>
    </w:lvl>
    <w:lvl w:ilvl="3" w:tplc="35744053" w:tentative="1">
      <w:start w:val="1"/>
      <w:numFmt w:val="decimal"/>
      <w:lvlText w:val="%4."/>
      <w:lvlJc w:val="left"/>
      <w:pPr>
        <w:ind w:left="2880" w:hanging="360"/>
      </w:pPr>
    </w:lvl>
    <w:lvl w:ilvl="4" w:tplc="35744053" w:tentative="1">
      <w:start w:val="1"/>
      <w:numFmt w:val="lowerLetter"/>
      <w:lvlText w:val="%5."/>
      <w:lvlJc w:val="left"/>
      <w:pPr>
        <w:ind w:left="3600" w:hanging="360"/>
      </w:pPr>
    </w:lvl>
    <w:lvl w:ilvl="5" w:tplc="35744053" w:tentative="1">
      <w:start w:val="1"/>
      <w:numFmt w:val="lowerRoman"/>
      <w:lvlText w:val="%6."/>
      <w:lvlJc w:val="right"/>
      <w:pPr>
        <w:ind w:left="4320" w:hanging="180"/>
      </w:pPr>
    </w:lvl>
    <w:lvl w:ilvl="6" w:tplc="35744053" w:tentative="1">
      <w:start w:val="1"/>
      <w:numFmt w:val="decimal"/>
      <w:lvlText w:val="%7."/>
      <w:lvlJc w:val="left"/>
      <w:pPr>
        <w:ind w:left="5040" w:hanging="360"/>
      </w:pPr>
    </w:lvl>
    <w:lvl w:ilvl="7" w:tplc="35744053" w:tentative="1">
      <w:start w:val="1"/>
      <w:numFmt w:val="lowerLetter"/>
      <w:lvlText w:val="%8."/>
      <w:lvlJc w:val="left"/>
      <w:pPr>
        <w:ind w:left="5760" w:hanging="360"/>
      </w:pPr>
    </w:lvl>
    <w:lvl w:ilvl="8" w:tplc="3574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4">
    <w:multiLevelType w:val="hybridMultilevel"/>
    <w:lvl w:ilvl="0" w:tplc="51670730">
      <w:start w:val="1"/>
      <w:numFmt w:val="decimal"/>
      <w:lvlText w:val="%1."/>
      <w:lvlJc w:val="left"/>
      <w:pPr>
        <w:ind w:left="720" w:hanging="360"/>
      </w:pPr>
    </w:lvl>
    <w:lvl w:ilvl="1" w:tplc="51670730" w:tentative="1">
      <w:start w:val="1"/>
      <w:numFmt w:val="lowerLetter"/>
      <w:lvlText w:val="%2."/>
      <w:lvlJc w:val="left"/>
      <w:pPr>
        <w:ind w:left="1440" w:hanging="360"/>
      </w:pPr>
    </w:lvl>
    <w:lvl w:ilvl="2" w:tplc="51670730" w:tentative="1">
      <w:start w:val="1"/>
      <w:numFmt w:val="lowerRoman"/>
      <w:lvlText w:val="%3."/>
      <w:lvlJc w:val="right"/>
      <w:pPr>
        <w:ind w:left="2160" w:hanging="180"/>
      </w:pPr>
    </w:lvl>
    <w:lvl w:ilvl="3" w:tplc="51670730" w:tentative="1">
      <w:start w:val="1"/>
      <w:numFmt w:val="decimal"/>
      <w:lvlText w:val="%4."/>
      <w:lvlJc w:val="left"/>
      <w:pPr>
        <w:ind w:left="2880" w:hanging="360"/>
      </w:pPr>
    </w:lvl>
    <w:lvl w:ilvl="4" w:tplc="51670730" w:tentative="1">
      <w:start w:val="1"/>
      <w:numFmt w:val="lowerLetter"/>
      <w:lvlText w:val="%5."/>
      <w:lvlJc w:val="left"/>
      <w:pPr>
        <w:ind w:left="3600" w:hanging="360"/>
      </w:pPr>
    </w:lvl>
    <w:lvl w:ilvl="5" w:tplc="51670730" w:tentative="1">
      <w:start w:val="1"/>
      <w:numFmt w:val="lowerRoman"/>
      <w:lvlText w:val="%6."/>
      <w:lvlJc w:val="right"/>
      <w:pPr>
        <w:ind w:left="4320" w:hanging="180"/>
      </w:pPr>
    </w:lvl>
    <w:lvl w:ilvl="6" w:tplc="51670730" w:tentative="1">
      <w:start w:val="1"/>
      <w:numFmt w:val="decimal"/>
      <w:lvlText w:val="%7."/>
      <w:lvlJc w:val="left"/>
      <w:pPr>
        <w:ind w:left="5040" w:hanging="360"/>
      </w:pPr>
    </w:lvl>
    <w:lvl w:ilvl="7" w:tplc="51670730" w:tentative="1">
      <w:start w:val="1"/>
      <w:numFmt w:val="lowerLetter"/>
      <w:lvlText w:val="%8."/>
      <w:lvlJc w:val="left"/>
      <w:pPr>
        <w:ind w:left="5760" w:hanging="360"/>
      </w:pPr>
    </w:lvl>
    <w:lvl w:ilvl="8" w:tplc="5167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88915254">
      <w:start w:val="1"/>
      <w:numFmt w:val="decimal"/>
      <w:lvlText w:val="%1."/>
      <w:lvlJc w:val="left"/>
      <w:pPr>
        <w:ind w:left="720" w:hanging="360"/>
      </w:pPr>
    </w:lvl>
    <w:lvl w:ilvl="1" w:tplc="88915254" w:tentative="1">
      <w:start w:val="1"/>
      <w:numFmt w:val="lowerLetter"/>
      <w:lvlText w:val="%2."/>
      <w:lvlJc w:val="left"/>
      <w:pPr>
        <w:ind w:left="1440" w:hanging="360"/>
      </w:pPr>
    </w:lvl>
    <w:lvl w:ilvl="2" w:tplc="88915254" w:tentative="1">
      <w:start w:val="1"/>
      <w:numFmt w:val="lowerRoman"/>
      <w:lvlText w:val="%3."/>
      <w:lvlJc w:val="right"/>
      <w:pPr>
        <w:ind w:left="2160" w:hanging="180"/>
      </w:pPr>
    </w:lvl>
    <w:lvl w:ilvl="3" w:tplc="88915254" w:tentative="1">
      <w:start w:val="1"/>
      <w:numFmt w:val="decimal"/>
      <w:lvlText w:val="%4."/>
      <w:lvlJc w:val="left"/>
      <w:pPr>
        <w:ind w:left="2880" w:hanging="360"/>
      </w:pPr>
    </w:lvl>
    <w:lvl w:ilvl="4" w:tplc="88915254" w:tentative="1">
      <w:start w:val="1"/>
      <w:numFmt w:val="lowerLetter"/>
      <w:lvlText w:val="%5."/>
      <w:lvlJc w:val="left"/>
      <w:pPr>
        <w:ind w:left="3600" w:hanging="360"/>
      </w:pPr>
    </w:lvl>
    <w:lvl w:ilvl="5" w:tplc="88915254" w:tentative="1">
      <w:start w:val="1"/>
      <w:numFmt w:val="lowerRoman"/>
      <w:lvlText w:val="%6."/>
      <w:lvlJc w:val="right"/>
      <w:pPr>
        <w:ind w:left="4320" w:hanging="180"/>
      </w:pPr>
    </w:lvl>
    <w:lvl w:ilvl="6" w:tplc="88915254" w:tentative="1">
      <w:start w:val="1"/>
      <w:numFmt w:val="decimal"/>
      <w:lvlText w:val="%7."/>
      <w:lvlJc w:val="left"/>
      <w:pPr>
        <w:ind w:left="5040" w:hanging="360"/>
      </w:pPr>
    </w:lvl>
    <w:lvl w:ilvl="7" w:tplc="88915254" w:tentative="1">
      <w:start w:val="1"/>
      <w:numFmt w:val="lowerLetter"/>
      <w:lvlText w:val="%8."/>
      <w:lvlJc w:val="left"/>
      <w:pPr>
        <w:ind w:left="5760" w:hanging="360"/>
      </w:pPr>
    </w:lvl>
    <w:lvl w:ilvl="8" w:tplc="8891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60023412">
      <w:start w:val="1"/>
      <w:numFmt w:val="decimal"/>
      <w:lvlText w:val="%1."/>
      <w:lvlJc w:val="left"/>
      <w:pPr>
        <w:ind w:left="720" w:hanging="360"/>
      </w:pPr>
    </w:lvl>
    <w:lvl w:ilvl="1" w:tplc="60023412" w:tentative="1">
      <w:start w:val="1"/>
      <w:numFmt w:val="lowerLetter"/>
      <w:lvlText w:val="%2."/>
      <w:lvlJc w:val="left"/>
      <w:pPr>
        <w:ind w:left="1440" w:hanging="360"/>
      </w:pPr>
    </w:lvl>
    <w:lvl w:ilvl="2" w:tplc="60023412" w:tentative="1">
      <w:start w:val="1"/>
      <w:numFmt w:val="lowerRoman"/>
      <w:lvlText w:val="%3."/>
      <w:lvlJc w:val="right"/>
      <w:pPr>
        <w:ind w:left="2160" w:hanging="180"/>
      </w:pPr>
    </w:lvl>
    <w:lvl w:ilvl="3" w:tplc="60023412" w:tentative="1">
      <w:start w:val="1"/>
      <w:numFmt w:val="decimal"/>
      <w:lvlText w:val="%4."/>
      <w:lvlJc w:val="left"/>
      <w:pPr>
        <w:ind w:left="2880" w:hanging="360"/>
      </w:pPr>
    </w:lvl>
    <w:lvl w:ilvl="4" w:tplc="60023412" w:tentative="1">
      <w:start w:val="1"/>
      <w:numFmt w:val="lowerLetter"/>
      <w:lvlText w:val="%5."/>
      <w:lvlJc w:val="left"/>
      <w:pPr>
        <w:ind w:left="3600" w:hanging="360"/>
      </w:pPr>
    </w:lvl>
    <w:lvl w:ilvl="5" w:tplc="60023412" w:tentative="1">
      <w:start w:val="1"/>
      <w:numFmt w:val="lowerRoman"/>
      <w:lvlText w:val="%6."/>
      <w:lvlJc w:val="right"/>
      <w:pPr>
        <w:ind w:left="4320" w:hanging="180"/>
      </w:pPr>
    </w:lvl>
    <w:lvl w:ilvl="6" w:tplc="60023412" w:tentative="1">
      <w:start w:val="1"/>
      <w:numFmt w:val="decimal"/>
      <w:lvlText w:val="%7."/>
      <w:lvlJc w:val="left"/>
      <w:pPr>
        <w:ind w:left="5040" w:hanging="360"/>
      </w:pPr>
    </w:lvl>
    <w:lvl w:ilvl="7" w:tplc="60023412" w:tentative="1">
      <w:start w:val="1"/>
      <w:numFmt w:val="lowerLetter"/>
      <w:lvlText w:val="%8."/>
      <w:lvlJc w:val="left"/>
      <w:pPr>
        <w:ind w:left="5760" w:hanging="360"/>
      </w:pPr>
    </w:lvl>
    <w:lvl w:ilvl="8" w:tplc="6002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33970009">
      <w:start w:val="1"/>
      <w:numFmt w:val="decimal"/>
      <w:lvlText w:val="%1."/>
      <w:lvlJc w:val="left"/>
      <w:pPr>
        <w:ind w:left="720" w:hanging="360"/>
      </w:pPr>
    </w:lvl>
    <w:lvl w:ilvl="1" w:tplc="33970009" w:tentative="1">
      <w:start w:val="1"/>
      <w:numFmt w:val="lowerLetter"/>
      <w:lvlText w:val="%2."/>
      <w:lvlJc w:val="left"/>
      <w:pPr>
        <w:ind w:left="1440" w:hanging="360"/>
      </w:pPr>
    </w:lvl>
    <w:lvl w:ilvl="2" w:tplc="33970009" w:tentative="1">
      <w:start w:val="1"/>
      <w:numFmt w:val="lowerRoman"/>
      <w:lvlText w:val="%3."/>
      <w:lvlJc w:val="right"/>
      <w:pPr>
        <w:ind w:left="2160" w:hanging="180"/>
      </w:pPr>
    </w:lvl>
    <w:lvl w:ilvl="3" w:tplc="33970009" w:tentative="1">
      <w:start w:val="1"/>
      <w:numFmt w:val="decimal"/>
      <w:lvlText w:val="%4."/>
      <w:lvlJc w:val="left"/>
      <w:pPr>
        <w:ind w:left="2880" w:hanging="360"/>
      </w:pPr>
    </w:lvl>
    <w:lvl w:ilvl="4" w:tplc="33970009" w:tentative="1">
      <w:start w:val="1"/>
      <w:numFmt w:val="lowerLetter"/>
      <w:lvlText w:val="%5."/>
      <w:lvlJc w:val="left"/>
      <w:pPr>
        <w:ind w:left="3600" w:hanging="360"/>
      </w:pPr>
    </w:lvl>
    <w:lvl w:ilvl="5" w:tplc="33970009" w:tentative="1">
      <w:start w:val="1"/>
      <w:numFmt w:val="lowerRoman"/>
      <w:lvlText w:val="%6."/>
      <w:lvlJc w:val="right"/>
      <w:pPr>
        <w:ind w:left="4320" w:hanging="180"/>
      </w:pPr>
    </w:lvl>
    <w:lvl w:ilvl="6" w:tplc="33970009" w:tentative="1">
      <w:start w:val="1"/>
      <w:numFmt w:val="decimal"/>
      <w:lvlText w:val="%7."/>
      <w:lvlJc w:val="left"/>
      <w:pPr>
        <w:ind w:left="5040" w:hanging="360"/>
      </w:pPr>
    </w:lvl>
    <w:lvl w:ilvl="7" w:tplc="33970009" w:tentative="1">
      <w:start w:val="1"/>
      <w:numFmt w:val="lowerLetter"/>
      <w:lvlText w:val="%8."/>
      <w:lvlJc w:val="left"/>
      <w:pPr>
        <w:ind w:left="5760" w:hanging="360"/>
      </w:pPr>
    </w:lvl>
    <w:lvl w:ilvl="8" w:tplc="3397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31163362">
      <w:start w:val="1"/>
      <w:numFmt w:val="decimal"/>
      <w:lvlText w:val="%1."/>
      <w:lvlJc w:val="left"/>
      <w:pPr>
        <w:ind w:left="720" w:hanging="360"/>
      </w:pPr>
    </w:lvl>
    <w:lvl w:ilvl="1" w:tplc="31163362" w:tentative="1">
      <w:start w:val="1"/>
      <w:numFmt w:val="lowerLetter"/>
      <w:lvlText w:val="%2."/>
      <w:lvlJc w:val="left"/>
      <w:pPr>
        <w:ind w:left="1440" w:hanging="360"/>
      </w:pPr>
    </w:lvl>
    <w:lvl w:ilvl="2" w:tplc="31163362" w:tentative="1">
      <w:start w:val="1"/>
      <w:numFmt w:val="lowerRoman"/>
      <w:lvlText w:val="%3."/>
      <w:lvlJc w:val="right"/>
      <w:pPr>
        <w:ind w:left="2160" w:hanging="180"/>
      </w:pPr>
    </w:lvl>
    <w:lvl w:ilvl="3" w:tplc="31163362" w:tentative="1">
      <w:start w:val="1"/>
      <w:numFmt w:val="decimal"/>
      <w:lvlText w:val="%4."/>
      <w:lvlJc w:val="left"/>
      <w:pPr>
        <w:ind w:left="2880" w:hanging="360"/>
      </w:pPr>
    </w:lvl>
    <w:lvl w:ilvl="4" w:tplc="31163362" w:tentative="1">
      <w:start w:val="1"/>
      <w:numFmt w:val="lowerLetter"/>
      <w:lvlText w:val="%5."/>
      <w:lvlJc w:val="left"/>
      <w:pPr>
        <w:ind w:left="3600" w:hanging="360"/>
      </w:pPr>
    </w:lvl>
    <w:lvl w:ilvl="5" w:tplc="31163362" w:tentative="1">
      <w:start w:val="1"/>
      <w:numFmt w:val="lowerRoman"/>
      <w:lvlText w:val="%6."/>
      <w:lvlJc w:val="right"/>
      <w:pPr>
        <w:ind w:left="4320" w:hanging="180"/>
      </w:pPr>
    </w:lvl>
    <w:lvl w:ilvl="6" w:tplc="31163362" w:tentative="1">
      <w:start w:val="1"/>
      <w:numFmt w:val="decimal"/>
      <w:lvlText w:val="%7."/>
      <w:lvlJc w:val="left"/>
      <w:pPr>
        <w:ind w:left="5040" w:hanging="360"/>
      </w:pPr>
    </w:lvl>
    <w:lvl w:ilvl="7" w:tplc="31163362" w:tentative="1">
      <w:start w:val="1"/>
      <w:numFmt w:val="lowerLetter"/>
      <w:lvlText w:val="%8."/>
      <w:lvlJc w:val="left"/>
      <w:pPr>
        <w:ind w:left="5760" w:hanging="360"/>
      </w:pPr>
    </w:lvl>
    <w:lvl w:ilvl="8" w:tplc="3116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69144116">
      <w:start w:val="1"/>
      <w:numFmt w:val="decimal"/>
      <w:lvlText w:val="%1."/>
      <w:lvlJc w:val="left"/>
      <w:pPr>
        <w:ind w:left="720" w:hanging="360"/>
      </w:pPr>
    </w:lvl>
    <w:lvl w:ilvl="1" w:tplc="69144116" w:tentative="1">
      <w:start w:val="1"/>
      <w:numFmt w:val="lowerLetter"/>
      <w:lvlText w:val="%2."/>
      <w:lvlJc w:val="left"/>
      <w:pPr>
        <w:ind w:left="1440" w:hanging="360"/>
      </w:pPr>
    </w:lvl>
    <w:lvl w:ilvl="2" w:tplc="69144116" w:tentative="1">
      <w:start w:val="1"/>
      <w:numFmt w:val="lowerRoman"/>
      <w:lvlText w:val="%3."/>
      <w:lvlJc w:val="right"/>
      <w:pPr>
        <w:ind w:left="2160" w:hanging="180"/>
      </w:pPr>
    </w:lvl>
    <w:lvl w:ilvl="3" w:tplc="69144116" w:tentative="1">
      <w:start w:val="1"/>
      <w:numFmt w:val="decimal"/>
      <w:lvlText w:val="%4."/>
      <w:lvlJc w:val="left"/>
      <w:pPr>
        <w:ind w:left="2880" w:hanging="360"/>
      </w:pPr>
    </w:lvl>
    <w:lvl w:ilvl="4" w:tplc="69144116" w:tentative="1">
      <w:start w:val="1"/>
      <w:numFmt w:val="lowerLetter"/>
      <w:lvlText w:val="%5."/>
      <w:lvlJc w:val="left"/>
      <w:pPr>
        <w:ind w:left="3600" w:hanging="360"/>
      </w:pPr>
    </w:lvl>
    <w:lvl w:ilvl="5" w:tplc="69144116" w:tentative="1">
      <w:start w:val="1"/>
      <w:numFmt w:val="lowerRoman"/>
      <w:lvlText w:val="%6."/>
      <w:lvlJc w:val="right"/>
      <w:pPr>
        <w:ind w:left="4320" w:hanging="180"/>
      </w:pPr>
    </w:lvl>
    <w:lvl w:ilvl="6" w:tplc="69144116" w:tentative="1">
      <w:start w:val="1"/>
      <w:numFmt w:val="decimal"/>
      <w:lvlText w:val="%7."/>
      <w:lvlJc w:val="left"/>
      <w:pPr>
        <w:ind w:left="5040" w:hanging="360"/>
      </w:pPr>
    </w:lvl>
    <w:lvl w:ilvl="7" w:tplc="69144116" w:tentative="1">
      <w:start w:val="1"/>
      <w:numFmt w:val="lowerLetter"/>
      <w:lvlText w:val="%8."/>
      <w:lvlJc w:val="left"/>
      <w:pPr>
        <w:ind w:left="5760" w:hanging="360"/>
      </w:pPr>
    </w:lvl>
    <w:lvl w:ilvl="8" w:tplc="6914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75652786">
      <w:start w:val="1"/>
      <w:numFmt w:val="decimal"/>
      <w:lvlText w:val="%1."/>
      <w:lvlJc w:val="left"/>
      <w:pPr>
        <w:ind w:left="720" w:hanging="360"/>
      </w:pPr>
    </w:lvl>
    <w:lvl w:ilvl="1" w:tplc="75652786" w:tentative="1">
      <w:start w:val="1"/>
      <w:numFmt w:val="lowerLetter"/>
      <w:lvlText w:val="%2."/>
      <w:lvlJc w:val="left"/>
      <w:pPr>
        <w:ind w:left="1440" w:hanging="360"/>
      </w:pPr>
    </w:lvl>
    <w:lvl w:ilvl="2" w:tplc="75652786" w:tentative="1">
      <w:start w:val="1"/>
      <w:numFmt w:val="lowerRoman"/>
      <w:lvlText w:val="%3."/>
      <w:lvlJc w:val="right"/>
      <w:pPr>
        <w:ind w:left="2160" w:hanging="180"/>
      </w:pPr>
    </w:lvl>
    <w:lvl w:ilvl="3" w:tplc="75652786" w:tentative="1">
      <w:start w:val="1"/>
      <w:numFmt w:val="decimal"/>
      <w:lvlText w:val="%4."/>
      <w:lvlJc w:val="left"/>
      <w:pPr>
        <w:ind w:left="2880" w:hanging="360"/>
      </w:pPr>
    </w:lvl>
    <w:lvl w:ilvl="4" w:tplc="75652786" w:tentative="1">
      <w:start w:val="1"/>
      <w:numFmt w:val="lowerLetter"/>
      <w:lvlText w:val="%5."/>
      <w:lvlJc w:val="left"/>
      <w:pPr>
        <w:ind w:left="3600" w:hanging="360"/>
      </w:pPr>
    </w:lvl>
    <w:lvl w:ilvl="5" w:tplc="75652786" w:tentative="1">
      <w:start w:val="1"/>
      <w:numFmt w:val="lowerRoman"/>
      <w:lvlText w:val="%6."/>
      <w:lvlJc w:val="right"/>
      <w:pPr>
        <w:ind w:left="4320" w:hanging="180"/>
      </w:pPr>
    </w:lvl>
    <w:lvl w:ilvl="6" w:tplc="75652786" w:tentative="1">
      <w:start w:val="1"/>
      <w:numFmt w:val="decimal"/>
      <w:lvlText w:val="%7."/>
      <w:lvlJc w:val="left"/>
      <w:pPr>
        <w:ind w:left="5040" w:hanging="360"/>
      </w:pPr>
    </w:lvl>
    <w:lvl w:ilvl="7" w:tplc="75652786" w:tentative="1">
      <w:start w:val="1"/>
      <w:numFmt w:val="lowerLetter"/>
      <w:lvlText w:val="%8."/>
      <w:lvlJc w:val="left"/>
      <w:pPr>
        <w:ind w:left="5760" w:hanging="360"/>
      </w:pPr>
    </w:lvl>
    <w:lvl w:ilvl="8" w:tplc="7565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49988896">
      <w:start w:val="1"/>
      <w:numFmt w:val="decimal"/>
      <w:lvlText w:val="%1."/>
      <w:lvlJc w:val="left"/>
      <w:pPr>
        <w:ind w:left="720" w:hanging="360"/>
      </w:pPr>
    </w:lvl>
    <w:lvl w:ilvl="1" w:tplc="49988896" w:tentative="1">
      <w:start w:val="1"/>
      <w:numFmt w:val="lowerLetter"/>
      <w:lvlText w:val="%2."/>
      <w:lvlJc w:val="left"/>
      <w:pPr>
        <w:ind w:left="1440" w:hanging="360"/>
      </w:pPr>
    </w:lvl>
    <w:lvl w:ilvl="2" w:tplc="49988896" w:tentative="1">
      <w:start w:val="1"/>
      <w:numFmt w:val="lowerRoman"/>
      <w:lvlText w:val="%3."/>
      <w:lvlJc w:val="right"/>
      <w:pPr>
        <w:ind w:left="2160" w:hanging="180"/>
      </w:pPr>
    </w:lvl>
    <w:lvl w:ilvl="3" w:tplc="49988896" w:tentative="1">
      <w:start w:val="1"/>
      <w:numFmt w:val="decimal"/>
      <w:lvlText w:val="%4."/>
      <w:lvlJc w:val="left"/>
      <w:pPr>
        <w:ind w:left="2880" w:hanging="360"/>
      </w:pPr>
    </w:lvl>
    <w:lvl w:ilvl="4" w:tplc="49988896" w:tentative="1">
      <w:start w:val="1"/>
      <w:numFmt w:val="lowerLetter"/>
      <w:lvlText w:val="%5."/>
      <w:lvlJc w:val="left"/>
      <w:pPr>
        <w:ind w:left="3600" w:hanging="360"/>
      </w:pPr>
    </w:lvl>
    <w:lvl w:ilvl="5" w:tplc="49988896" w:tentative="1">
      <w:start w:val="1"/>
      <w:numFmt w:val="lowerRoman"/>
      <w:lvlText w:val="%6."/>
      <w:lvlJc w:val="right"/>
      <w:pPr>
        <w:ind w:left="4320" w:hanging="180"/>
      </w:pPr>
    </w:lvl>
    <w:lvl w:ilvl="6" w:tplc="49988896" w:tentative="1">
      <w:start w:val="1"/>
      <w:numFmt w:val="decimal"/>
      <w:lvlText w:val="%7."/>
      <w:lvlJc w:val="left"/>
      <w:pPr>
        <w:ind w:left="5040" w:hanging="360"/>
      </w:pPr>
    </w:lvl>
    <w:lvl w:ilvl="7" w:tplc="49988896" w:tentative="1">
      <w:start w:val="1"/>
      <w:numFmt w:val="lowerLetter"/>
      <w:lvlText w:val="%8."/>
      <w:lvlJc w:val="left"/>
      <w:pPr>
        <w:ind w:left="5760" w:hanging="360"/>
      </w:pPr>
    </w:lvl>
    <w:lvl w:ilvl="8" w:tplc="4998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77545333">
      <w:start w:val="1"/>
      <w:numFmt w:val="decimal"/>
      <w:lvlText w:val="%1."/>
      <w:lvlJc w:val="left"/>
      <w:pPr>
        <w:ind w:left="720" w:hanging="360"/>
      </w:pPr>
    </w:lvl>
    <w:lvl w:ilvl="1" w:tplc="77545333" w:tentative="1">
      <w:start w:val="1"/>
      <w:numFmt w:val="lowerLetter"/>
      <w:lvlText w:val="%2."/>
      <w:lvlJc w:val="left"/>
      <w:pPr>
        <w:ind w:left="1440" w:hanging="360"/>
      </w:pPr>
    </w:lvl>
    <w:lvl w:ilvl="2" w:tplc="77545333" w:tentative="1">
      <w:start w:val="1"/>
      <w:numFmt w:val="lowerRoman"/>
      <w:lvlText w:val="%3."/>
      <w:lvlJc w:val="right"/>
      <w:pPr>
        <w:ind w:left="2160" w:hanging="180"/>
      </w:pPr>
    </w:lvl>
    <w:lvl w:ilvl="3" w:tplc="77545333" w:tentative="1">
      <w:start w:val="1"/>
      <w:numFmt w:val="decimal"/>
      <w:lvlText w:val="%4."/>
      <w:lvlJc w:val="left"/>
      <w:pPr>
        <w:ind w:left="2880" w:hanging="360"/>
      </w:pPr>
    </w:lvl>
    <w:lvl w:ilvl="4" w:tplc="77545333" w:tentative="1">
      <w:start w:val="1"/>
      <w:numFmt w:val="lowerLetter"/>
      <w:lvlText w:val="%5."/>
      <w:lvlJc w:val="left"/>
      <w:pPr>
        <w:ind w:left="3600" w:hanging="360"/>
      </w:pPr>
    </w:lvl>
    <w:lvl w:ilvl="5" w:tplc="77545333" w:tentative="1">
      <w:start w:val="1"/>
      <w:numFmt w:val="lowerRoman"/>
      <w:lvlText w:val="%6."/>
      <w:lvlJc w:val="right"/>
      <w:pPr>
        <w:ind w:left="4320" w:hanging="180"/>
      </w:pPr>
    </w:lvl>
    <w:lvl w:ilvl="6" w:tplc="77545333" w:tentative="1">
      <w:start w:val="1"/>
      <w:numFmt w:val="decimal"/>
      <w:lvlText w:val="%7."/>
      <w:lvlJc w:val="left"/>
      <w:pPr>
        <w:ind w:left="5040" w:hanging="360"/>
      </w:pPr>
    </w:lvl>
    <w:lvl w:ilvl="7" w:tplc="77545333" w:tentative="1">
      <w:start w:val="1"/>
      <w:numFmt w:val="lowerLetter"/>
      <w:lvlText w:val="%8."/>
      <w:lvlJc w:val="left"/>
      <w:pPr>
        <w:ind w:left="5760" w:hanging="360"/>
      </w:pPr>
    </w:lvl>
    <w:lvl w:ilvl="8" w:tplc="7754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36186737">
      <w:start w:val="1"/>
      <w:numFmt w:val="decimal"/>
      <w:lvlText w:val="%1."/>
      <w:lvlJc w:val="left"/>
      <w:pPr>
        <w:ind w:left="720" w:hanging="360"/>
      </w:pPr>
    </w:lvl>
    <w:lvl w:ilvl="1" w:tplc="36186737" w:tentative="1">
      <w:start w:val="1"/>
      <w:numFmt w:val="lowerLetter"/>
      <w:lvlText w:val="%2."/>
      <w:lvlJc w:val="left"/>
      <w:pPr>
        <w:ind w:left="1440" w:hanging="360"/>
      </w:pPr>
    </w:lvl>
    <w:lvl w:ilvl="2" w:tplc="36186737" w:tentative="1">
      <w:start w:val="1"/>
      <w:numFmt w:val="lowerRoman"/>
      <w:lvlText w:val="%3."/>
      <w:lvlJc w:val="right"/>
      <w:pPr>
        <w:ind w:left="2160" w:hanging="180"/>
      </w:pPr>
    </w:lvl>
    <w:lvl w:ilvl="3" w:tplc="36186737" w:tentative="1">
      <w:start w:val="1"/>
      <w:numFmt w:val="decimal"/>
      <w:lvlText w:val="%4."/>
      <w:lvlJc w:val="left"/>
      <w:pPr>
        <w:ind w:left="2880" w:hanging="360"/>
      </w:pPr>
    </w:lvl>
    <w:lvl w:ilvl="4" w:tplc="36186737" w:tentative="1">
      <w:start w:val="1"/>
      <w:numFmt w:val="lowerLetter"/>
      <w:lvlText w:val="%5."/>
      <w:lvlJc w:val="left"/>
      <w:pPr>
        <w:ind w:left="3600" w:hanging="360"/>
      </w:pPr>
    </w:lvl>
    <w:lvl w:ilvl="5" w:tplc="36186737" w:tentative="1">
      <w:start w:val="1"/>
      <w:numFmt w:val="lowerRoman"/>
      <w:lvlText w:val="%6."/>
      <w:lvlJc w:val="right"/>
      <w:pPr>
        <w:ind w:left="4320" w:hanging="180"/>
      </w:pPr>
    </w:lvl>
    <w:lvl w:ilvl="6" w:tplc="36186737" w:tentative="1">
      <w:start w:val="1"/>
      <w:numFmt w:val="decimal"/>
      <w:lvlText w:val="%7."/>
      <w:lvlJc w:val="left"/>
      <w:pPr>
        <w:ind w:left="5040" w:hanging="360"/>
      </w:pPr>
    </w:lvl>
    <w:lvl w:ilvl="7" w:tplc="36186737" w:tentative="1">
      <w:start w:val="1"/>
      <w:numFmt w:val="lowerLetter"/>
      <w:lvlText w:val="%8."/>
      <w:lvlJc w:val="left"/>
      <w:pPr>
        <w:ind w:left="5760" w:hanging="360"/>
      </w:pPr>
    </w:lvl>
    <w:lvl w:ilvl="8" w:tplc="3618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44078403">
      <w:start w:val="1"/>
      <w:numFmt w:val="decimal"/>
      <w:lvlText w:val="%1."/>
      <w:lvlJc w:val="left"/>
      <w:pPr>
        <w:ind w:left="720" w:hanging="360"/>
      </w:pPr>
    </w:lvl>
    <w:lvl w:ilvl="1" w:tplc="44078403" w:tentative="1">
      <w:start w:val="1"/>
      <w:numFmt w:val="lowerLetter"/>
      <w:lvlText w:val="%2."/>
      <w:lvlJc w:val="left"/>
      <w:pPr>
        <w:ind w:left="1440" w:hanging="360"/>
      </w:pPr>
    </w:lvl>
    <w:lvl w:ilvl="2" w:tplc="44078403" w:tentative="1">
      <w:start w:val="1"/>
      <w:numFmt w:val="lowerRoman"/>
      <w:lvlText w:val="%3."/>
      <w:lvlJc w:val="right"/>
      <w:pPr>
        <w:ind w:left="2160" w:hanging="180"/>
      </w:pPr>
    </w:lvl>
    <w:lvl w:ilvl="3" w:tplc="44078403" w:tentative="1">
      <w:start w:val="1"/>
      <w:numFmt w:val="decimal"/>
      <w:lvlText w:val="%4."/>
      <w:lvlJc w:val="left"/>
      <w:pPr>
        <w:ind w:left="2880" w:hanging="360"/>
      </w:pPr>
    </w:lvl>
    <w:lvl w:ilvl="4" w:tplc="44078403" w:tentative="1">
      <w:start w:val="1"/>
      <w:numFmt w:val="lowerLetter"/>
      <w:lvlText w:val="%5."/>
      <w:lvlJc w:val="left"/>
      <w:pPr>
        <w:ind w:left="3600" w:hanging="360"/>
      </w:pPr>
    </w:lvl>
    <w:lvl w:ilvl="5" w:tplc="44078403" w:tentative="1">
      <w:start w:val="1"/>
      <w:numFmt w:val="lowerRoman"/>
      <w:lvlText w:val="%6."/>
      <w:lvlJc w:val="right"/>
      <w:pPr>
        <w:ind w:left="4320" w:hanging="180"/>
      </w:pPr>
    </w:lvl>
    <w:lvl w:ilvl="6" w:tplc="44078403" w:tentative="1">
      <w:start w:val="1"/>
      <w:numFmt w:val="decimal"/>
      <w:lvlText w:val="%7."/>
      <w:lvlJc w:val="left"/>
      <w:pPr>
        <w:ind w:left="5040" w:hanging="360"/>
      </w:pPr>
    </w:lvl>
    <w:lvl w:ilvl="7" w:tplc="44078403" w:tentative="1">
      <w:start w:val="1"/>
      <w:numFmt w:val="lowerLetter"/>
      <w:lvlText w:val="%8."/>
      <w:lvlJc w:val="left"/>
      <w:pPr>
        <w:ind w:left="5760" w:hanging="360"/>
      </w:pPr>
    </w:lvl>
    <w:lvl w:ilvl="8" w:tplc="4407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67345766">
      <w:start w:val="1"/>
      <w:numFmt w:val="decimal"/>
      <w:lvlText w:val="%1."/>
      <w:lvlJc w:val="left"/>
      <w:pPr>
        <w:ind w:left="720" w:hanging="360"/>
      </w:pPr>
    </w:lvl>
    <w:lvl w:ilvl="1" w:tplc="67345766" w:tentative="1">
      <w:start w:val="1"/>
      <w:numFmt w:val="lowerLetter"/>
      <w:lvlText w:val="%2."/>
      <w:lvlJc w:val="left"/>
      <w:pPr>
        <w:ind w:left="1440" w:hanging="360"/>
      </w:pPr>
    </w:lvl>
    <w:lvl w:ilvl="2" w:tplc="67345766" w:tentative="1">
      <w:start w:val="1"/>
      <w:numFmt w:val="lowerRoman"/>
      <w:lvlText w:val="%3."/>
      <w:lvlJc w:val="right"/>
      <w:pPr>
        <w:ind w:left="2160" w:hanging="180"/>
      </w:pPr>
    </w:lvl>
    <w:lvl w:ilvl="3" w:tplc="67345766" w:tentative="1">
      <w:start w:val="1"/>
      <w:numFmt w:val="decimal"/>
      <w:lvlText w:val="%4."/>
      <w:lvlJc w:val="left"/>
      <w:pPr>
        <w:ind w:left="2880" w:hanging="360"/>
      </w:pPr>
    </w:lvl>
    <w:lvl w:ilvl="4" w:tplc="67345766" w:tentative="1">
      <w:start w:val="1"/>
      <w:numFmt w:val="lowerLetter"/>
      <w:lvlText w:val="%5."/>
      <w:lvlJc w:val="left"/>
      <w:pPr>
        <w:ind w:left="3600" w:hanging="360"/>
      </w:pPr>
    </w:lvl>
    <w:lvl w:ilvl="5" w:tplc="67345766" w:tentative="1">
      <w:start w:val="1"/>
      <w:numFmt w:val="lowerRoman"/>
      <w:lvlText w:val="%6."/>
      <w:lvlJc w:val="right"/>
      <w:pPr>
        <w:ind w:left="4320" w:hanging="180"/>
      </w:pPr>
    </w:lvl>
    <w:lvl w:ilvl="6" w:tplc="67345766" w:tentative="1">
      <w:start w:val="1"/>
      <w:numFmt w:val="decimal"/>
      <w:lvlText w:val="%7."/>
      <w:lvlJc w:val="left"/>
      <w:pPr>
        <w:ind w:left="5040" w:hanging="360"/>
      </w:pPr>
    </w:lvl>
    <w:lvl w:ilvl="7" w:tplc="67345766" w:tentative="1">
      <w:start w:val="1"/>
      <w:numFmt w:val="lowerLetter"/>
      <w:lvlText w:val="%8."/>
      <w:lvlJc w:val="left"/>
      <w:pPr>
        <w:ind w:left="5760" w:hanging="360"/>
      </w:pPr>
    </w:lvl>
    <w:lvl w:ilvl="8" w:tplc="6734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95459646">
      <w:start w:val="1"/>
      <w:numFmt w:val="decimal"/>
      <w:lvlText w:val="%1."/>
      <w:lvlJc w:val="left"/>
      <w:pPr>
        <w:ind w:left="720" w:hanging="360"/>
      </w:pPr>
    </w:lvl>
    <w:lvl w:ilvl="1" w:tplc="95459646" w:tentative="1">
      <w:start w:val="1"/>
      <w:numFmt w:val="lowerLetter"/>
      <w:lvlText w:val="%2."/>
      <w:lvlJc w:val="left"/>
      <w:pPr>
        <w:ind w:left="1440" w:hanging="360"/>
      </w:pPr>
    </w:lvl>
    <w:lvl w:ilvl="2" w:tplc="95459646" w:tentative="1">
      <w:start w:val="1"/>
      <w:numFmt w:val="lowerRoman"/>
      <w:lvlText w:val="%3."/>
      <w:lvlJc w:val="right"/>
      <w:pPr>
        <w:ind w:left="2160" w:hanging="180"/>
      </w:pPr>
    </w:lvl>
    <w:lvl w:ilvl="3" w:tplc="95459646" w:tentative="1">
      <w:start w:val="1"/>
      <w:numFmt w:val="decimal"/>
      <w:lvlText w:val="%4."/>
      <w:lvlJc w:val="left"/>
      <w:pPr>
        <w:ind w:left="2880" w:hanging="360"/>
      </w:pPr>
    </w:lvl>
    <w:lvl w:ilvl="4" w:tplc="95459646" w:tentative="1">
      <w:start w:val="1"/>
      <w:numFmt w:val="lowerLetter"/>
      <w:lvlText w:val="%5."/>
      <w:lvlJc w:val="left"/>
      <w:pPr>
        <w:ind w:left="3600" w:hanging="360"/>
      </w:pPr>
    </w:lvl>
    <w:lvl w:ilvl="5" w:tplc="95459646" w:tentative="1">
      <w:start w:val="1"/>
      <w:numFmt w:val="lowerRoman"/>
      <w:lvlText w:val="%6."/>
      <w:lvlJc w:val="right"/>
      <w:pPr>
        <w:ind w:left="4320" w:hanging="180"/>
      </w:pPr>
    </w:lvl>
    <w:lvl w:ilvl="6" w:tplc="95459646" w:tentative="1">
      <w:start w:val="1"/>
      <w:numFmt w:val="decimal"/>
      <w:lvlText w:val="%7."/>
      <w:lvlJc w:val="left"/>
      <w:pPr>
        <w:ind w:left="5040" w:hanging="360"/>
      </w:pPr>
    </w:lvl>
    <w:lvl w:ilvl="7" w:tplc="95459646" w:tentative="1">
      <w:start w:val="1"/>
      <w:numFmt w:val="lowerLetter"/>
      <w:lvlText w:val="%8."/>
      <w:lvlJc w:val="left"/>
      <w:pPr>
        <w:ind w:left="5760" w:hanging="360"/>
      </w:pPr>
    </w:lvl>
    <w:lvl w:ilvl="8" w:tplc="9545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71407554">
      <w:start w:val="1"/>
      <w:numFmt w:val="decimal"/>
      <w:lvlText w:val="%1."/>
      <w:lvlJc w:val="left"/>
      <w:pPr>
        <w:ind w:left="720" w:hanging="360"/>
      </w:pPr>
    </w:lvl>
    <w:lvl w:ilvl="1" w:tplc="71407554" w:tentative="1">
      <w:start w:val="1"/>
      <w:numFmt w:val="lowerLetter"/>
      <w:lvlText w:val="%2."/>
      <w:lvlJc w:val="left"/>
      <w:pPr>
        <w:ind w:left="1440" w:hanging="360"/>
      </w:pPr>
    </w:lvl>
    <w:lvl w:ilvl="2" w:tplc="71407554" w:tentative="1">
      <w:start w:val="1"/>
      <w:numFmt w:val="lowerRoman"/>
      <w:lvlText w:val="%3."/>
      <w:lvlJc w:val="right"/>
      <w:pPr>
        <w:ind w:left="2160" w:hanging="180"/>
      </w:pPr>
    </w:lvl>
    <w:lvl w:ilvl="3" w:tplc="71407554" w:tentative="1">
      <w:start w:val="1"/>
      <w:numFmt w:val="decimal"/>
      <w:lvlText w:val="%4."/>
      <w:lvlJc w:val="left"/>
      <w:pPr>
        <w:ind w:left="2880" w:hanging="360"/>
      </w:pPr>
    </w:lvl>
    <w:lvl w:ilvl="4" w:tplc="71407554" w:tentative="1">
      <w:start w:val="1"/>
      <w:numFmt w:val="lowerLetter"/>
      <w:lvlText w:val="%5."/>
      <w:lvlJc w:val="left"/>
      <w:pPr>
        <w:ind w:left="3600" w:hanging="360"/>
      </w:pPr>
    </w:lvl>
    <w:lvl w:ilvl="5" w:tplc="71407554" w:tentative="1">
      <w:start w:val="1"/>
      <w:numFmt w:val="lowerRoman"/>
      <w:lvlText w:val="%6."/>
      <w:lvlJc w:val="right"/>
      <w:pPr>
        <w:ind w:left="4320" w:hanging="180"/>
      </w:pPr>
    </w:lvl>
    <w:lvl w:ilvl="6" w:tplc="71407554" w:tentative="1">
      <w:start w:val="1"/>
      <w:numFmt w:val="decimal"/>
      <w:lvlText w:val="%7."/>
      <w:lvlJc w:val="left"/>
      <w:pPr>
        <w:ind w:left="5040" w:hanging="360"/>
      </w:pPr>
    </w:lvl>
    <w:lvl w:ilvl="7" w:tplc="71407554" w:tentative="1">
      <w:start w:val="1"/>
      <w:numFmt w:val="lowerLetter"/>
      <w:lvlText w:val="%8."/>
      <w:lvlJc w:val="left"/>
      <w:pPr>
        <w:ind w:left="5760" w:hanging="360"/>
      </w:pPr>
    </w:lvl>
    <w:lvl w:ilvl="8" w:tplc="7140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40131935">
      <w:start w:val="1"/>
      <w:numFmt w:val="decimal"/>
      <w:lvlText w:val="%1."/>
      <w:lvlJc w:val="left"/>
      <w:pPr>
        <w:ind w:left="720" w:hanging="360"/>
      </w:pPr>
    </w:lvl>
    <w:lvl w:ilvl="1" w:tplc="40131935" w:tentative="1">
      <w:start w:val="1"/>
      <w:numFmt w:val="lowerLetter"/>
      <w:lvlText w:val="%2."/>
      <w:lvlJc w:val="left"/>
      <w:pPr>
        <w:ind w:left="1440" w:hanging="360"/>
      </w:pPr>
    </w:lvl>
    <w:lvl w:ilvl="2" w:tplc="40131935" w:tentative="1">
      <w:start w:val="1"/>
      <w:numFmt w:val="lowerRoman"/>
      <w:lvlText w:val="%3."/>
      <w:lvlJc w:val="right"/>
      <w:pPr>
        <w:ind w:left="2160" w:hanging="180"/>
      </w:pPr>
    </w:lvl>
    <w:lvl w:ilvl="3" w:tplc="40131935" w:tentative="1">
      <w:start w:val="1"/>
      <w:numFmt w:val="decimal"/>
      <w:lvlText w:val="%4."/>
      <w:lvlJc w:val="left"/>
      <w:pPr>
        <w:ind w:left="2880" w:hanging="360"/>
      </w:pPr>
    </w:lvl>
    <w:lvl w:ilvl="4" w:tplc="40131935" w:tentative="1">
      <w:start w:val="1"/>
      <w:numFmt w:val="lowerLetter"/>
      <w:lvlText w:val="%5."/>
      <w:lvlJc w:val="left"/>
      <w:pPr>
        <w:ind w:left="3600" w:hanging="360"/>
      </w:pPr>
    </w:lvl>
    <w:lvl w:ilvl="5" w:tplc="40131935" w:tentative="1">
      <w:start w:val="1"/>
      <w:numFmt w:val="lowerRoman"/>
      <w:lvlText w:val="%6."/>
      <w:lvlJc w:val="right"/>
      <w:pPr>
        <w:ind w:left="4320" w:hanging="180"/>
      </w:pPr>
    </w:lvl>
    <w:lvl w:ilvl="6" w:tplc="40131935" w:tentative="1">
      <w:start w:val="1"/>
      <w:numFmt w:val="decimal"/>
      <w:lvlText w:val="%7."/>
      <w:lvlJc w:val="left"/>
      <w:pPr>
        <w:ind w:left="5040" w:hanging="360"/>
      </w:pPr>
    </w:lvl>
    <w:lvl w:ilvl="7" w:tplc="40131935" w:tentative="1">
      <w:start w:val="1"/>
      <w:numFmt w:val="lowerLetter"/>
      <w:lvlText w:val="%8."/>
      <w:lvlJc w:val="left"/>
      <w:pPr>
        <w:ind w:left="5760" w:hanging="360"/>
      </w:pPr>
    </w:lvl>
    <w:lvl w:ilvl="8" w:tplc="4013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13036879">
      <w:start w:val="1"/>
      <w:numFmt w:val="decimal"/>
      <w:lvlText w:val="%1."/>
      <w:lvlJc w:val="left"/>
      <w:pPr>
        <w:ind w:left="720" w:hanging="360"/>
      </w:pPr>
    </w:lvl>
    <w:lvl w:ilvl="1" w:tplc="13036879" w:tentative="1">
      <w:start w:val="1"/>
      <w:numFmt w:val="lowerLetter"/>
      <w:lvlText w:val="%2."/>
      <w:lvlJc w:val="left"/>
      <w:pPr>
        <w:ind w:left="1440" w:hanging="360"/>
      </w:pPr>
    </w:lvl>
    <w:lvl w:ilvl="2" w:tplc="13036879" w:tentative="1">
      <w:start w:val="1"/>
      <w:numFmt w:val="lowerRoman"/>
      <w:lvlText w:val="%3."/>
      <w:lvlJc w:val="right"/>
      <w:pPr>
        <w:ind w:left="2160" w:hanging="180"/>
      </w:pPr>
    </w:lvl>
    <w:lvl w:ilvl="3" w:tplc="13036879" w:tentative="1">
      <w:start w:val="1"/>
      <w:numFmt w:val="decimal"/>
      <w:lvlText w:val="%4."/>
      <w:lvlJc w:val="left"/>
      <w:pPr>
        <w:ind w:left="2880" w:hanging="360"/>
      </w:pPr>
    </w:lvl>
    <w:lvl w:ilvl="4" w:tplc="13036879" w:tentative="1">
      <w:start w:val="1"/>
      <w:numFmt w:val="lowerLetter"/>
      <w:lvlText w:val="%5."/>
      <w:lvlJc w:val="left"/>
      <w:pPr>
        <w:ind w:left="3600" w:hanging="360"/>
      </w:pPr>
    </w:lvl>
    <w:lvl w:ilvl="5" w:tplc="13036879" w:tentative="1">
      <w:start w:val="1"/>
      <w:numFmt w:val="lowerRoman"/>
      <w:lvlText w:val="%6."/>
      <w:lvlJc w:val="right"/>
      <w:pPr>
        <w:ind w:left="4320" w:hanging="180"/>
      </w:pPr>
    </w:lvl>
    <w:lvl w:ilvl="6" w:tplc="13036879" w:tentative="1">
      <w:start w:val="1"/>
      <w:numFmt w:val="decimal"/>
      <w:lvlText w:val="%7."/>
      <w:lvlJc w:val="left"/>
      <w:pPr>
        <w:ind w:left="5040" w:hanging="360"/>
      </w:pPr>
    </w:lvl>
    <w:lvl w:ilvl="7" w:tplc="13036879" w:tentative="1">
      <w:start w:val="1"/>
      <w:numFmt w:val="lowerLetter"/>
      <w:lvlText w:val="%8."/>
      <w:lvlJc w:val="left"/>
      <w:pPr>
        <w:ind w:left="5760" w:hanging="360"/>
      </w:pPr>
    </w:lvl>
    <w:lvl w:ilvl="8" w:tplc="1303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48717107">
      <w:start w:val="1"/>
      <w:numFmt w:val="decimal"/>
      <w:lvlText w:val="%1."/>
      <w:lvlJc w:val="left"/>
      <w:pPr>
        <w:ind w:left="720" w:hanging="360"/>
      </w:pPr>
    </w:lvl>
    <w:lvl w:ilvl="1" w:tplc="48717107" w:tentative="1">
      <w:start w:val="1"/>
      <w:numFmt w:val="lowerLetter"/>
      <w:lvlText w:val="%2."/>
      <w:lvlJc w:val="left"/>
      <w:pPr>
        <w:ind w:left="1440" w:hanging="360"/>
      </w:pPr>
    </w:lvl>
    <w:lvl w:ilvl="2" w:tplc="48717107" w:tentative="1">
      <w:start w:val="1"/>
      <w:numFmt w:val="lowerRoman"/>
      <w:lvlText w:val="%3."/>
      <w:lvlJc w:val="right"/>
      <w:pPr>
        <w:ind w:left="2160" w:hanging="180"/>
      </w:pPr>
    </w:lvl>
    <w:lvl w:ilvl="3" w:tplc="48717107" w:tentative="1">
      <w:start w:val="1"/>
      <w:numFmt w:val="decimal"/>
      <w:lvlText w:val="%4."/>
      <w:lvlJc w:val="left"/>
      <w:pPr>
        <w:ind w:left="2880" w:hanging="360"/>
      </w:pPr>
    </w:lvl>
    <w:lvl w:ilvl="4" w:tplc="48717107" w:tentative="1">
      <w:start w:val="1"/>
      <w:numFmt w:val="lowerLetter"/>
      <w:lvlText w:val="%5."/>
      <w:lvlJc w:val="left"/>
      <w:pPr>
        <w:ind w:left="3600" w:hanging="360"/>
      </w:pPr>
    </w:lvl>
    <w:lvl w:ilvl="5" w:tplc="48717107" w:tentative="1">
      <w:start w:val="1"/>
      <w:numFmt w:val="lowerRoman"/>
      <w:lvlText w:val="%6."/>
      <w:lvlJc w:val="right"/>
      <w:pPr>
        <w:ind w:left="4320" w:hanging="180"/>
      </w:pPr>
    </w:lvl>
    <w:lvl w:ilvl="6" w:tplc="48717107" w:tentative="1">
      <w:start w:val="1"/>
      <w:numFmt w:val="decimal"/>
      <w:lvlText w:val="%7."/>
      <w:lvlJc w:val="left"/>
      <w:pPr>
        <w:ind w:left="5040" w:hanging="360"/>
      </w:pPr>
    </w:lvl>
    <w:lvl w:ilvl="7" w:tplc="48717107" w:tentative="1">
      <w:start w:val="1"/>
      <w:numFmt w:val="lowerLetter"/>
      <w:lvlText w:val="%8."/>
      <w:lvlJc w:val="left"/>
      <w:pPr>
        <w:ind w:left="5760" w:hanging="360"/>
      </w:pPr>
    </w:lvl>
    <w:lvl w:ilvl="8" w:tplc="4871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43539145">
      <w:start w:val="1"/>
      <w:numFmt w:val="decimal"/>
      <w:lvlText w:val="%1."/>
      <w:lvlJc w:val="left"/>
      <w:pPr>
        <w:ind w:left="720" w:hanging="360"/>
      </w:pPr>
    </w:lvl>
    <w:lvl w:ilvl="1" w:tplc="43539145" w:tentative="1">
      <w:start w:val="1"/>
      <w:numFmt w:val="lowerLetter"/>
      <w:lvlText w:val="%2."/>
      <w:lvlJc w:val="left"/>
      <w:pPr>
        <w:ind w:left="1440" w:hanging="360"/>
      </w:pPr>
    </w:lvl>
    <w:lvl w:ilvl="2" w:tplc="43539145" w:tentative="1">
      <w:start w:val="1"/>
      <w:numFmt w:val="lowerRoman"/>
      <w:lvlText w:val="%3."/>
      <w:lvlJc w:val="right"/>
      <w:pPr>
        <w:ind w:left="2160" w:hanging="180"/>
      </w:pPr>
    </w:lvl>
    <w:lvl w:ilvl="3" w:tplc="43539145" w:tentative="1">
      <w:start w:val="1"/>
      <w:numFmt w:val="decimal"/>
      <w:lvlText w:val="%4."/>
      <w:lvlJc w:val="left"/>
      <w:pPr>
        <w:ind w:left="2880" w:hanging="360"/>
      </w:pPr>
    </w:lvl>
    <w:lvl w:ilvl="4" w:tplc="43539145" w:tentative="1">
      <w:start w:val="1"/>
      <w:numFmt w:val="lowerLetter"/>
      <w:lvlText w:val="%5."/>
      <w:lvlJc w:val="left"/>
      <w:pPr>
        <w:ind w:left="3600" w:hanging="360"/>
      </w:pPr>
    </w:lvl>
    <w:lvl w:ilvl="5" w:tplc="43539145" w:tentative="1">
      <w:start w:val="1"/>
      <w:numFmt w:val="lowerRoman"/>
      <w:lvlText w:val="%6."/>
      <w:lvlJc w:val="right"/>
      <w:pPr>
        <w:ind w:left="4320" w:hanging="180"/>
      </w:pPr>
    </w:lvl>
    <w:lvl w:ilvl="6" w:tplc="43539145" w:tentative="1">
      <w:start w:val="1"/>
      <w:numFmt w:val="decimal"/>
      <w:lvlText w:val="%7."/>
      <w:lvlJc w:val="left"/>
      <w:pPr>
        <w:ind w:left="5040" w:hanging="360"/>
      </w:pPr>
    </w:lvl>
    <w:lvl w:ilvl="7" w:tplc="43539145" w:tentative="1">
      <w:start w:val="1"/>
      <w:numFmt w:val="lowerLetter"/>
      <w:lvlText w:val="%8."/>
      <w:lvlJc w:val="left"/>
      <w:pPr>
        <w:ind w:left="5760" w:hanging="360"/>
      </w:pPr>
    </w:lvl>
    <w:lvl w:ilvl="8" w:tplc="4353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61928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  <w:num w:numId="3895">
    <w:abstractNumId w:val="3895"/>
  </w:num>
  <w:num w:numId="3896">
    <w:abstractNumId w:val="3896"/>
  </w:num>
  <w:num w:numId="3897">
    <w:abstractNumId w:val="3897"/>
  </w:num>
  <w:num w:numId="3898">
    <w:abstractNumId w:val="3898"/>
  </w:num>
  <w:num w:numId="3899">
    <w:abstractNumId w:val="3899"/>
  </w:num>
  <w:num w:numId="3900">
    <w:abstractNumId w:val="3900"/>
  </w:num>
  <w:num w:numId="3901">
    <w:abstractNumId w:val="3901"/>
  </w:num>
  <w:num w:numId="3902">
    <w:abstractNumId w:val="3902"/>
  </w:num>
  <w:num w:numId="3903">
    <w:abstractNumId w:val="3903"/>
  </w:num>
  <w:num w:numId="3904">
    <w:abstractNumId w:val="3904"/>
  </w:num>
  <w:num w:numId="3905">
    <w:abstractNumId w:val="3905"/>
  </w:num>
  <w:num w:numId="3906">
    <w:abstractNumId w:val="3906"/>
  </w:num>
  <w:num w:numId="3907">
    <w:abstractNumId w:val="3907"/>
  </w:num>
  <w:num w:numId="3908">
    <w:abstractNumId w:val="3908"/>
  </w:num>
  <w:num w:numId="3909">
    <w:abstractNumId w:val="3909"/>
  </w:num>
  <w:num w:numId="3910">
    <w:abstractNumId w:val="3910"/>
  </w:num>
  <w:num w:numId="3911">
    <w:abstractNumId w:val="3911"/>
  </w:num>
  <w:num w:numId="3912">
    <w:abstractNumId w:val="3912"/>
  </w:num>
  <w:num w:numId="3913">
    <w:abstractNumId w:val="3913"/>
  </w:num>
  <w:num w:numId="3914">
    <w:abstractNumId w:val="3914"/>
  </w:num>
  <w:num w:numId="3915">
    <w:abstractNumId w:val="3915"/>
  </w:num>
  <w:num w:numId="3916">
    <w:abstractNumId w:val="3916"/>
  </w:num>
  <w:num w:numId="3917">
    <w:abstractNumId w:val="3917"/>
  </w:num>
  <w:num w:numId="3918">
    <w:abstractNumId w:val="3918"/>
  </w:num>
  <w:num w:numId="3919">
    <w:abstractNumId w:val="3919"/>
  </w:num>
  <w:num w:numId="3920">
    <w:abstractNumId w:val="3920"/>
  </w:num>
  <w:num w:numId="3921">
    <w:abstractNumId w:val="3921"/>
  </w:num>
  <w:num w:numId="3922">
    <w:abstractNumId w:val="3922"/>
  </w:num>
  <w:num w:numId="3923">
    <w:abstractNumId w:val="3923"/>
  </w:num>
  <w:num w:numId="3924">
    <w:abstractNumId w:val="3924"/>
  </w:num>
  <w:num w:numId="3925">
    <w:abstractNumId w:val="3925"/>
  </w:num>
  <w:num w:numId="3926">
    <w:abstractNumId w:val="3926"/>
  </w:num>
  <w:num w:numId="3927">
    <w:abstractNumId w:val="3927"/>
  </w:num>
  <w:num w:numId="3928">
    <w:abstractNumId w:val="3928"/>
  </w:num>
  <w:num w:numId="3929">
    <w:abstractNumId w:val="3929"/>
  </w:num>
  <w:num w:numId="3930">
    <w:abstractNumId w:val="3930"/>
  </w:num>
  <w:num w:numId="3931">
    <w:abstractNumId w:val="3931"/>
  </w:num>
  <w:num w:numId="3932">
    <w:abstractNumId w:val="3932"/>
  </w:num>
  <w:num w:numId="3933">
    <w:abstractNumId w:val="3933"/>
  </w:num>
  <w:num w:numId="3934">
    <w:abstractNumId w:val="3934"/>
  </w:num>
  <w:num w:numId="3935">
    <w:abstractNumId w:val="3935"/>
  </w:num>
  <w:num w:numId="3936">
    <w:abstractNumId w:val="3936"/>
  </w:num>
  <w:num w:numId="3937">
    <w:abstractNumId w:val="3937"/>
  </w:num>
  <w:num w:numId="3938">
    <w:abstractNumId w:val="39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7536427" Type="http://schemas.openxmlformats.org/officeDocument/2006/relationships/comments" Target="comments.xml"/><Relationship Id="rId759359583" Type="http://schemas.microsoft.com/office/2011/relationships/commentsExtended" Target="commentsExtended.xml"/><Relationship Id="rId26993444" Type="http://schemas.openxmlformats.org/officeDocument/2006/relationships/image" Target="media/imgrId26993444.jpg"/><Relationship Id="rId6497692f1fb4db569" Type="http://schemas.openxmlformats.org/officeDocument/2006/relationships/hyperlink" Target="https://iservice.lombardini.it/jsp/Template2/manuale.jsp?id=642&amp;parent=1273&amp;txts=3.3.2" TargetMode="External"/><Relationship Id="rId2472692f1fb4dbb07" Type="http://schemas.openxmlformats.org/officeDocument/2006/relationships/hyperlink" Target="https://iservice.lombardini.it/jsp/Template2/manuale.jsp?id=560&amp;parent=1273" TargetMode="External"/><Relationship Id="rId1443692f1fb4dbec7" Type="http://schemas.openxmlformats.org/officeDocument/2006/relationships/hyperlink" Target="https://iservice.lombardini.it/jsp/Template2/manuale.jsp?id=638&amp;parent=1273" TargetMode="External"/><Relationship Id="rId4865692f1fb4dca6f" Type="http://schemas.openxmlformats.org/officeDocument/2006/relationships/hyperlink" Target="https://iservice.lombardini.it/jsp/Template2/manuale.jsp?id=573&amp;parent=1273" TargetMode="External"/><Relationship Id="rId8216692f1fb5132c6" Type="http://schemas.openxmlformats.org/officeDocument/2006/relationships/hyperlink" Target="https://iservice.lombardini.it/jsp/Template2/manuale.jsp?id=560&amp;parent=1273" TargetMode="External"/><Relationship Id="rId3514692f1fb52c7c5" Type="http://schemas.openxmlformats.org/officeDocument/2006/relationships/hyperlink" Target="https://iservice.lombardini.it/jsp/Template2/manuale.jsp?id=199&amp;parent=1273" TargetMode="External"/><Relationship Id="rId3119692f1fb53413c" Type="http://schemas.openxmlformats.org/officeDocument/2006/relationships/hyperlink" Target="https://iservice.lombardini.it/jsp/Template2/manuale.jsp?id=560&amp;parent=1273" TargetMode="External"/><Relationship Id="rId2346692f1fb547b7e" Type="http://schemas.openxmlformats.org/officeDocument/2006/relationships/hyperlink" Target="https://iservice.lombardini.it/jsp/Template2/manuale.jsp?id=560&amp;parent=1273" TargetMode="External"/><Relationship Id="rId5331692f1fb558471" Type="http://schemas.openxmlformats.org/officeDocument/2006/relationships/hyperlink" Target="https://www.youtube.com/embed/slELtJW2bFE?showinfo=0&amp;rel=0" TargetMode="External"/><Relationship Id="rId3097692f1fb55faf9" Type="http://schemas.openxmlformats.org/officeDocument/2006/relationships/hyperlink" Target="https://iservice.lombardini.it/jsp/Template2/manuale.jsp?id=603&amp;parent=1982" TargetMode="External"/><Relationship Id="rId4022692f1fb55fc86" Type="http://schemas.openxmlformats.org/officeDocument/2006/relationships/hyperlink" Target="https://iservice.lombardini.it/jsp/Template2/manuale.jsp?id=612&amp;parent=1982" TargetMode="External"/><Relationship Id="rId3040692f1fb5a58ad" Type="http://schemas.openxmlformats.org/officeDocument/2006/relationships/hyperlink" Target="https://www.youtube.com/embed/IVoumDwS7oY?showinfo=0&amp;rel=0" TargetMode="External"/><Relationship Id="rId9753692f1fb5ae131" Type="http://schemas.openxmlformats.org/officeDocument/2006/relationships/hyperlink" Target="https://iservice.lombardini.it/jsp/Template2/manuale.jsp?id=199&amp;parent=1273" TargetMode="External"/><Relationship Id="rId3251692f1fb5b5955" Type="http://schemas.openxmlformats.org/officeDocument/2006/relationships/hyperlink" Target="https://iservice.lombardini.it/jsp/Template2/manuale.jsp?id=642&amp;parent=1273&amp;txts=3.3.2" TargetMode="External"/><Relationship Id="rId1362692f1fb5b62e6" Type="http://schemas.openxmlformats.org/officeDocument/2006/relationships/hyperlink" Target="https://iservice.lombardini.it/jsp/Template2/manuale.jsp?id=573&amp;parent=1273" TargetMode="External"/><Relationship Id="rId7013692f1fb5b6731" Type="http://schemas.openxmlformats.org/officeDocument/2006/relationships/hyperlink" Target="https://iservice.lombardini.it/jsp/Template2/manuale.jsp?id=560&amp;parent=1273" TargetMode="External"/><Relationship Id="rId8370692f1fb5b6a3a" Type="http://schemas.openxmlformats.org/officeDocument/2006/relationships/hyperlink" Target="https://iservice.lombardini.it/jsp/Template2/manuale.jsp?id=638&amp;parent=1273" TargetMode="External"/><Relationship Id="rId6596692f1fb5db9f0" Type="http://schemas.openxmlformats.org/officeDocument/2006/relationships/hyperlink" Target="https://iservice.lombardini.it/jsp/Template2/manuale.jsp?id=585&amp;parent=1273" TargetMode="External"/><Relationship Id="rId5055692f1fb5dbc80" Type="http://schemas.openxmlformats.org/officeDocument/2006/relationships/hyperlink" Target="https://iservice.lombardini.it/jsp/Template2/manuale.jsp?id=573&amp;parent=1273" TargetMode="External"/><Relationship Id="rId6379692f1fb5dbfff" Type="http://schemas.openxmlformats.org/officeDocument/2006/relationships/hyperlink" Target="https://iservice.lombardini.it/jsp/Template2/manuale.jsp?id=585&amp;parent=1273" TargetMode="External"/><Relationship Id="rId2785692f1fb5eb61f" Type="http://schemas.openxmlformats.org/officeDocument/2006/relationships/hyperlink" Target="https://iservice.lombardini.it/jsp/Template2/manuale.jsp?id=573&amp;parent=1273" TargetMode="External"/><Relationship Id="rId2006692f1fb606623" Type="http://schemas.openxmlformats.org/officeDocument/2006/relationships/hyperlink" Target="https://iservice.lombardini.it/jsp/Template2/manuale.jsp?id=638&amp;parent=1273" TargetMode="External"/><Relationship Id="rId5243692f1fb6069eb" Type="http://schemas.openxmlformats.org/officeDocument/2006/relationships/hyperlink" Target="https://iservice.lombardini.it/jsp/Template2/manuale.jsp?id=560&amp;parent=1273" TargetMode="External"/><Relationship Id="rId5522692f1fb607c2f" Type="http://schemas.openxmlformats.org/officeDocument/2006/relationships/hyperlink" Target="https://iservice.lombardini.it/jsp/Template2/manuale.jsp?id=573&amp;parent=1273" TargetMode="External"/><Relationship Id="rId5341692f1fb60d381" Type="http://schemas.openxmlformats.org/officeDocument/2006/relationships/hyperlink" Target="https://iservice.lombardini.it/jsp/Template2/manuale.jsp?id=573&amp;parent=1273" TargetMode="External"/><Relationship Id="rId6608692f1fb6200fb" Type="http://schemas.openxmlformats.org/officeDocument/2006/relationships/hyperlink" Target="https://www.youtube.com/embed/jPnRSYu0sKM?showinfo=0&amp;rel=0" TargetMode="External"/><Relationship Id="rId3680692f1fb62850d" Type="http://schemas.openxmlformats.org/officeDocument/2006/relationships/hyperlink" Target="https://iservice.lombardini.it/jsp/Template2/manuale.jsp?id=638&amp;parent=1273" TargetMode="External"/><Relationship Id="rId9497692f1fb63e5bd" Type="http://schemas.openxmlformats.org/officeDocument/2006/relationships/hyperlink" Target="https://iservice.lombardini.it/jsp/Template2/manuale.jsp?id=573&amp;parent=1273" TargetMode="External"/><Relationship Id="rId5203692f1fb65789f" Type="http://schemas.openxmlformats.org/officeDocument/2006/relationships/hyperlink" Target="https://iservice.lombardini.it/jsp/Template2/manuale.jsp?id=573&amp;parent=1273" TargetMode="External"/><Relationship Id="rId2162692f1fb68b267" Type="http://schemas.openxmlformats.org/officeDocument/2006/relationships/hyperlink" Target="https://www.youtube.com/embed/3ULD_PiHEaw?showinfo=0&amp;rel=0" TargetMode="External"/><Relationship Id="rId3463692f1fb693fc6" Type="http://schemas.openxmlformats.org/officeDocument/2006/relationships/hyperlink" Target="https://iservice.lombardini.it/jsp/Template2/manuale.jsp?id=642&amp;parent=1273&amp;txts=3.3.2" TargetMode="External"/><Relationship Id="rId3125692f1fb6943bf" Type="http://schemas.openxmlformats.org/officeDocument/2006/relationships/hyperlink" Target="https://iservice.lombardini.it/jsp/Template2/manuale.jsp?id=638&amp;parent=1273" TargetMode="External"/><Relationship Id="rId1227692f1fb694a88" Type="http://schemas.openxmlformats.org/officeDocument/2006/relationships/hyperlink" Target="https://iservice.lombardini.it/jsp/Template2/manuale.jsp?id=553&amp;parent=1273" TargetMode="External"/><Relationship Id="rId3730692f1fb6aa6ad" Type="http://schemas.openxmlformats.org/officeDocument/2006/relationships/hyperlink" Target="https://iservice.lombardini.it/jsp/Template2/manuale.jsp?id=573&amp;parent=1273" TargetMode="External"/><Relationship Id="rId7804692f1fb6b54ec" Type="http://schemas.openxmlformats.org/officeDocument/2006/relationships/hyperlink" Target="https://www.youtube.com/embed/A8fU76g4nUQ?showinfo=0&amp;rel=0" TargetMode="External"/><Relationship Id="rId1600692f1fb6b61d4" Type="http://schemas.openxmlformats.org/officeDocument/2006/relationships/hyperlink" Target="https://iservice.lombardini.it/jsp/Template2/manuale.jsp?id=573&amp;parent=1273" TargetMode="External"/><Relationship Id="rId1386692f1fb6cc828" Type="http://schemas.openxmlformats.org/officeDocument/2006/relationships/hyperlink" Target="https://iservice.lombardini.it/jsp/Template2/manuale.jsp?id=556&amp;parent=1273" TargetMode="External"/><Relationship Id="rId7681692f1fb6d420d" Type="http://schemas.openxmlformats.org/officeDocument/2006/relationships/hyperlink" Target="https://www.youtube.com/embed/vTWVObqWIGE?showinfo=0&amp;rel=0" TargetMode="External"/><Relationship Id="rId2876692f1fb6dd1ea" Type="http://schemas.openxmlformats.org/officeDocument/2006/relationships/hyperlink" Target="https://iservice.lombardini.it/jsp/Template2/manuale.jsp?id=642&amp;parent=1273&amp;txts=3.3.2" TargetMode="External"/><Relationship Id="rId4260692f1fb6dd819" Type="http://schemas.openxmlformats.org/officeDocument/2006/relationships/hyperlink" Target="https://iservice.lombardini.it/jsp/Template2/manuale.jsp?id=553&amp;parent=1273" TargetMode="External"/><Relationship Id="rId3851692f1fb6e6c8a" Type="http://schemas.openxmlformats.org/officeDocument/2006/relationships/hyperlink" Target="https://www.youtube.com/embed/JZWXxa3UssY?showinfo=0&amp;rel=0" TargetMode="External"/><Relationship Id="rId2106692f1fb6ebf56" Type="http://schemas.openxmlformats.org/officeDocument/2006/relationships/hyperlink" Target="https://iservice.lombardini.it/jsp/Template2/manuale.jsp?id=638&amp;parent=1273" TargetMode="External"/><Relationship Id="rId2598692f1fb701870" Type="http://schemas.openxmlformats.org/officeDocument/2006/relationships/hyperlink" Target="https://iservice.lombardini.it/jsp/Template2/manuale.jsp?id=556&amp;parent=1273" TargetMode="External"/><Relationship Id="rId1831692f1fb7093cb" Type="http://schemas.openxmlformats.org/officeDocument/2006/relationships/hyperlink" Target="https://www.youtube.com/embed/JZWXxa3UssY?showinfo=0&amp;rel=0" TargetMode="External"/><Relationship Id="rId8478692f1fb709ea6" Type="http://schemas.openxmlformats.org/officeDocument/2006/relationships/hyperlink" Target="https://iservice.lombardini.it/jsp/Template2/manuale.jsp?id=553&amp;parent=1273" TargetMode="External"/><Relationship Id="rId8073692f1fb7124fe" Type="http://schemas.openxmlformats.org/officeDocument/2006/relationships/hyperlink" Target="https://iservice.lombardini.it/jsp/Template2/manuale.jsp?id=642&amp;parent=1273&amp;txts=3.3.2" TargetMode="External"/><Relationship Id="rId1765692f1fb72c4c9" Type="http://schemas.openxmlformats.org/officeDocument/2006/relationships/hyperlink" Target="https://www.youtube.com/embed/tgDL1w2AUd0?showinfo=0&amp;rel=0" TargetMode="External"/><Relationship Id="rId7257692f1fb734f79" Type="http://schemas.openxmlformats.org/officeDocument/2006/relationships/hyperlink" Target="https://iservice.lombardini.it/jsp/Template2/manuale.jsp?id=638&amp;parent=1273" TargetMode="External"/><Relationship Id="rId1860692f1fb75c8e5" Type="http://schemas.openxmlformats.org/officeDocument/2006/relationships/hyperlink" Target="https://www.youtube.com/embed/Zrhc5qTwPRM?showinfo=0&amp;rel=0" TargetMode="External"/><Relationship Id="rId1807692f1fb76240b" Type="http://schemas.openxmlformats.org/officeDocument/2006/relationships/hyperlink" Target="https://iservice.lombardini.it/jsp/Template2/manuale.jsp?id=642&amp;parent=1273&amp;txts=3.3.2" TargetMode="External"/><Relationship Id="rId1192692f1fb762a6f" Type="http://schemas.openxmlformats.org/officeDocument/2006/relationships/hyperlink" Target="https://iservice.lombardini.it/jsp/Template2/manuale.jsp?id=584&amp;parent=1273" TargetMode="External"/><Relationship Id="rId4247692f1fb76334a" Type="http://schemas.openxmlformats.org/officeDocument/2006/relationships/hyperlink" Target="https://iservice.lombardini.it/jsp/Template2/manuale.jsp?id=573&amp;parent=1273" TargetMode="External"/><Relationship Id="rId5673692f1fb799f6e" Type="http://schemas.openxmlformats.org/officeDocument/2006/relationships/hyperlink" Target="https://iservice.lombardini.it/jsp/Template2/manuale.jsp?id=573&amp;parent=1273" TargetMode="External"/><Relationship Id="rId2580692f1fb7a700b" Type="http://schemas.openxmlformats.org/officeDocument/2006/relationships/hyperlink" Target="https://iservice.lombardini.it/jsp/Template2/manuale.jsp?id=642&amp;parent=1273&amp;txts=3.3.2" TargetMode="External"/><Relationship Id="rId1165692f1fb7cd3c2" Type="http://schemas.openxmlformats.org/officeDocument/2006/relationships/hyperlink" Target="https://iservice.lombardini.it/jsp/Template2/manuale.jsp?id=642&amp;parent=1273&amp;txts=3.3.2" TargetMode="External"/><Relationship Id="rId6761692f1fb7cd7f5" Type="http://schemas.openxmlformats.org/officeDocument/2006/relationships/hyperlink" Target="https://iservice.lombardini.it/jsp/Template2/manuale.jsp?id=553&amp;parent=1273" TargetMode="External"/><Relationship Id="rId1171692f1fb7cd9de" Type="http://schemas.openxmlformats.org/officeDocument/2006/relationships/hyperlink" Target="https://iservice.lombardini.it/jsp/Template2/manuale.jsp?id=554&amp;parent=1273" TargetMode="External"/><Relationship Id="rId4940692f1fb8257e7" Type="http://schemas.openxmlformats.org/officeDocument/2006/relationships/hyperlink" Target="https://iservice.lombardini.it/jsp/Template2/manuale.jsp?id=642&amp;parent=1273&amp;txts=3.3.2" TargetMode="External"/><Relationship Id="rId1914692f1fb4dac5f" Type="http://schemas.openxmlformats.org/officeDocument/2006/relationships/image" Target="media/imgrId1914692f1fb4dac5f.jpg"/><Relationship Id="rId8322692f1fb4e9a86" Type="http://schemas.openxmlformats.org/officeDocument/2006/relationships/image" Target="media/imgrId8322692f1fb4e9a86.jpg"/><Relationship Id="rId1813692f1fb5045ac" Type="http://schemas.openxmlformats.org/officeDocument/2006/relationships/image" Target="media/imgrId1813692f1fb5045ac.jpg"/><Relationship Id="rId6914692f1fb512561" Type="http://schemas.openxmlformats.org/officeDocument/2006/relationships/image" Target="media/imgrId6914692f1fb512561.jpg"/><Relationship Id="rId3704692f1fb524a56" Type="http://schemas.openxmlformats.org/officeDocument/2006/relationships/image" Target="media/imgrId3704692f1fb524a56.jpg"/><Relationship Id="rId7033692f1fb52c055" Type="http://schemas.openxmlformats.org/officeDocument/2006/relationships/image" Target="media/imgrId7033692f1fb52c055.jpg"/><Relationship Id="rId8173692f1fb533816" Type="http://schemas.openxmlformats.org/officeDocument/2006/relationships/image" Target="media/imgrId8173692f1fb533816.jpg"/><Relationship Id="rId4680692f1fb53e1d0" Type="http://schemas.openxmlformats.org/officeDocument/2006/relationships/image" Target="media/imgrId4680692f1fb53e1d0.jpg"/><Relationship Id="rId8065692f1fb54672f" Type="http://schemas.openxmlformats.org/officeDocument/2006/relationships/image" Target="media/imgrId8065692f1fb54672f.jpg"/><Relationship Id="rId5449692f1fb5511cd" Type="http://schemas.openxmlformats.org/officeDocument/2006/relationships/image" Target="media/imgrId5449692f1fb5511cd.jpg"/><Relationship Id="rId9615692f1fb557f18" Type="http://schemas.openxmlformats.org/officeDocument/2006/relationships/image" Target="media/imgrId9615692f1fb557f18.jpg"/><Relationship Id="rId5708692f1fb55d567" Type="http://schemas.openxmlformats.org/officeDocument/2006/relationships/image" Target="media/imgrId5708692f1fb55d567.jpg"/><Relationship Id="rId6234692f1fb5679eb" Type="http://schemas.openxmlformats.org/officeDocument/2006/relationships/image" Target="media/imgrId6234692f1fb5679eb.jpg"/><Relationship Id="rId7788692f1fb56c928" Type="http://schemas.openxmlformats.org/officeDocument/2006/relationships/image" Target="media/imgrId7788692f1fb56c928.jpg"/><Relationship Id="rId3245692f1fb577c81" Type="http://schemas.openxmlformats.org/officeDocument/2006/relationships/image" Target="media/imgrId3245692f1fb577c81.jpg"/><Relationship Id="rId8274692f1fb57c772" Type="http://schemas.openxmlformats.org/officeDocument/2006/relationships/image" Target="media/imgrId8274692f1fb57c772.jpg"/><Relationship Id="rId3149692f1fb583a77" Type="http://schemas.openxmlformats.org/officeDocument/2006/relationships/image" Target="media/imgrId3149692f1fb583a77.jpg"/><Relationship Id="rId1389692f1fb58dfba" Type="http://schemas.openxmlformats.org/officeDocument/2006/relationships/image" Target="media/imgrId1389692f1fb58dfba.jpg"/><Relationship Id="rId8116692f1fb5946ae" Type="http://schemas.openxmlformats.org/officeDocument/2006/relationships/image" Target="media/imgrId8116692f1fb5946ae.jpg"/><Relationship Id="rId8991692f1fb59aa6e" Type="http://schemas.openxmlformats.org/officeDocument/2006/relationships/image" Target="media/imgrId8991692f1fb59aa6e.jpg"/><Relationship Id="rId3032692f1fb5a514c" Type="http://schemas.openxmlformats.org/officeDocument/2006/relationships/image" Target="media/imgrId3032692f1fb5a514c.jpg"/><Relationship Id="rId6572692f1fb5ad83b" Type="http://schemas.openxmlformats.org/officeDocument/2006/relationships/image" Target="media/imgrId6572692f1fb5ad83b.jpg"/><Relationship Id="rId3218692f1fb5b51f1" Type="http://schemas.openxmlformats.org/officeDocument/2006/relationships/image" Target="media/imgrId3218692f1fb5b51f1.jpg"/><Relationship Id="rId7084692f1fb5bdea7" Type="http://schemas.openxmlformats.org/officeDocument/2006/relationships/image" Target="media/imgrId7084692f1fb5bdea7.jpg"/><Relationship Id="rId8027692f1fb5c70a6" Type="http://schemas.openxmlformats.org/officeDocument/2006/relationships/image" Target="media/imgrId8027692f1fb5c70a6.jpg"/><Relationship Id="rId7608692f1fb5cf14f" Type="http://schemas.openxmlformats.org/officeDocument/2006/relationships/image" Target="media/imgrId7608692f1fb5cf14f.jpg"/><Relationship Id="rId5136692f1fb5dad52" Type="http://schemas.openxmlformats.org/officeDocument/2006/relationships/image" Target="media/imgrId5136692f1fb5dad52.jpg"/><Relationship Id="rId6787692f1fb5e3767" Type="http://schemas.openxmlformats.org/officeDocument/2006/relationships/image" Target="media/imgrId6787692f1fb5e3767.jpg"/><Relationship Id="rId4001692f1fb5eaa49" Type="http://schemas.openxmlformats.org/officeDocument/2006/relationships/image" Target="media/imgrId4001692f1fb5eaa49.jpg"/><Relationship Id="rId7297692f1fb601098" Type="http://schemas.openxmlformats.org/officeDocument/2006/relationships/image" Target="media/imgrId7297692f1fb601098.jpg"/><Relationship Id="rId9242692f1fb6058fa" Type="http://schemas.openxmlformats.org/officeDocument/2006/relationships/image" Target="media/imgrId9242692f1fb6058fa.jpg"/><Relationship Id="rId9927692f1fb60cae4" Type="http://schemas.openxmlformats.org/officeDocument/2006/relationships/image" Target="media/imgrId9927692f1fb60cae4.jpg"/><Relationship Id="rId7135692f1fb617ccc" Type="http://schemas.openxmlformats.org/officeDocument/2006/relationships/image" Target="media/imgrId7135692f1fb617ccc.jpg"/><Relationship Id="rId7434692f1fb61fb1e" Type="http://schemas.openxmlformats.org/officeDocument/2006/relationships/image" Target="media/imgrId7434692f1fb61fb1e.jpg"/><Relationship Id="rId4893692f1fb627de6" Type="http://schemas.openxmlformats.org/officeDocument/2006/relationships/image" Target="media/imgrId4893692f1fb627de6.jpg"/><Relationship Id="rId8928692f1fb632909" Type="http://schemas.openxmlformats.org/officeDocument/2006/relationships/image" Target="media/imgrId8928692f1fb632909.jpg"/><Relationship Id="rId4193692f1fb63dfd8" Type="http://schemas.openxmlformats.org/officeDocument/2006/relationships/image" Target="media/imgrId4193692f1fb63dfd8.jpg"/><Relationship Id="rId3362692f1fb64288c" Type="http://schemas.openxmlformats.org/officeDocument/2006/relationships/image" Target="media/imgrId3362692f1fb64288c.jpg"/><Relationship Id="rId8937692f1fb64ab4d" Type="http://schemas.openxmlformats.org/officeDocument/2006/relationships/image" Target="media/imgrId8937692f1fb64ab4d.jpg"/><Relationship Id="rId3921692f1fb656849" Type="http://schemas.openxmlformats.org/officeDocument/2006/relationships/image" Target="media/imgrId3921692f1fb656849.jpg"/><Relationship Id="rId6340692f1fb6609a1" Type="http://schemas.openxmlformats.org/officeDocument/2006/relationships/image" Target="media/imgrId6340692f1fb6609a1.jpg"/><Relationship Id="rId8961692f1fb66c578" Type="http://schemas.openxmlformats.org/officeDocument/2006/relationships/image" Target="media/imgrId8961692f1fb66c578.jpg"/><Relationship Id="rId4399692f1fb677966" Type="http://schemas.openxmlformats.org/officeDocument/2006/relationships/image" Target="media/imgrId4399692f1fb677966.jpg"/><Relationship Id="rId1450692f1fb67fd1d" Type="http://schemas.openxmlformats.org/officeDocument/2006/relationships/image" Target="media/imgrId1450692f1fb67fd1d.jpg"/><Relationship Id="rId8122692f1fb68ac60" Type="http://schemas.openxmlformats.org/officeDocument/2006/relationships/image" Target="media/imgrId8122692f1fb68ac60.jpg"/><Relationship Id="rId6611692f1fb69368f" Type="http://schemas.openxmlformats.org/officeDocument/2006/relationships/image" Target="media/imgrId6611692f1fb69368f.jpg"/><Relationship Id="rId3032692f1fb69e2ec" Type="http://schemas.openxmlformats.org/officeDocument/2006/relationships/image" Target="media/imgrId3032692f1fb69e2ec.jpg"/><Relationship Id="rId8466692f1fb6a9e2e" Type="http://schemas.openxmlformats.org/officeDocument/2006/relationships/image" Target="media/imgrId8466692f1fb6a9e2e.jpg"/><Relationship Id="rId4796692f1fb6b4e55" Type="http://schemas.openxmlformats.org/officeDocument/2006/relationships/image" Target="media/imgrId4796692f1fb6b4e55.jpg"/><Relationship Id="rId5045692f1fb6c10f7" Type="http://schemas.openxmlformats.org/officeDocument/2006/relationships/image" Target="media/imgrId5045692f1fb6c10f7.jpg"/><Relationship Id="rId5122692f1fb6cb0f8" Type="http://schemas.openxmlformats.org/officeDocument/2006/relationships/image" Target="media/imgrId5122692f1fb6cb0f8.jpg"/><Relationship Id="rId1652692f1fb6d3c20" Type="http://schemas.openxmlformats.org/officeDocument/2006/relationships/image" Target="media/imgrId1652692f1fb6d3c20.jpg"/><Relationship Id="rId1423692f1fb6dc4af" Type="http://schemas.openxmlformats.org/officeDocument/2006/relationships/image" Target="media/imgrId1423692f1fb6dc4af.jpg"/><Relationship Id="rId9445692f1fb6e6635" Type="http://schemas.openxmlformats.org/officeDocument/2006/relationships/image" Target="media/imgrId9445692f1fb6e6635.jpg"/><Relationship Id="rId6429692f1fb6eb124" Type="http://schemas.openxmlformats.org/officeDocument/2006/relationships/image" Target="media/imgrId6429692f1fb6eb124.jpg"/><Relationship Id="rId8821692f1fb700c3d" Type="http://schemas.openxmlformats.org/officeDocument/2006/relationships/image" Target="media/imgrId8821692f1fb700c3d.jpg"/><Relationship Id="rId1636692f1fb708dc8" Type="http://schemas.openxmlformats.org/officeDocument/2006/relationships/image" Target="media/imgrId1636692f1fb708dc8.jpg"/><Relationship Id="rId8518692f1fb711c73" Type="http://schemas.openxmlformats.org/officeDocument/2006/relationships/image" Target="media/imgrId8518692f1fb711c73.jpg"/><Relationship Id="rId9689692f1fb71c745" Type="http://schemas.openxmlformats.org/officeDocument/2006/relationships/image" Target="media/imgrId9689692f1fb71c745.jpg"/><Relationship Id="rId9655692f1fb723a9b" Type="http://schemas.openxmlformats.org/officeDocument/2006/relationships/image" Target="media/imgrId9655692f1fb723a9b.jpg"/><Relationship Id="rId8327692f1fb72bdde" Type="http://schemas.openxmlformats.org/officeDocument/2006/relationships/image" Target="media/imgrId8327692f1fb72bdde.jpg"/><Relationship Id="rId9846692f1fb734048" Type="http://schemas.openxmlformats.org/officeDocument/2006/relationships/image" Target="media/imgrId9846692f1fb734048.jpg"/><Relationship Id="rId9862692f1fb73e315" Type="http://schemas.openxmlformats.org/officeDocument/2006/relationships/image" Target="media/imgrId9862692f1fb73e315.jpg"/><Relationship Id="rId7467692f1fb749dc1" Type="http://schemas.openxmlformats.org/officeDocument/2006/relationships/image" Target="media/imgrId7467692f1fb749dc1.jpg"/><Relationship Id="rId2595692f1fb7554a3" Type="http://schemas.openxmlformats.org/officeDocument/2006/relationships/image" Target="media/imgrId2595692f1fb7554a3.jpg"/><Relationship Id="rId9304692f1fb75bfb7" Type="http://schemas.openxmlformats.org/officeDocument/2006/relationships/image" Target="media/imgrId9304692f1fb75bfb7.png"/><Relationship Id="rId8671692f1fb761b79" Type="http://schemas.openxmlformats.org/officeDocument/2006/relationships/image" Target="media/imgrId8671692f1fb761b79.jpg"/><Relationship Id="rId8371692f1fb76c5e2" Type="http://schemas.openxmlformats.org/officeDocument/2006/relationships/image" Target="media/imgrId8371692f1fb76c5e2.jpg"/><Relationship Id="rId5978692f1fb771034" Type="http://schemas.openxmlformats.org/officeDocument/2006/relationships/image" Target="media/imgrId5978692f1fb771034.jpg"/><Relationship Id="rId1334692f1fb77ba29" Type="http://schemas.openxmlformats.org/officeDocument/2006/relationships/image" Target="media/imgrId1334692f1fb77ba29.jpg"/><Relationship Id="rId2292692f1fb782434" Type="http://schemas.openxmlformats.org/officeDocument/2006/relationships/image" Target="media/imgrId2292692f1fb782434.jpg"/><Relationship Id="rId6061692f1fb789f73" Type="http://schemas.openxmlformats.org/officeDocument/2006/relationships/image" Target="media/imgrId6061692f1fb789f73.jpg"/><Relationship Id="rId6913692f1fb79045b" Type="http://schemas.openxmlformats.org/officeDocument/2006/relationships/image" Target="media/imgrId6913692f1fb79045b.jpg"/><Relationship Id="rId6687692f1fb799852" Type="http://schemas.openxmlformats.org/officeDocument/2006/relationships/image" Target="media/imgrId6687692f1fb799852.jpg"/><Relationship Id="rId5145692f1fb7a16f4" Type="http://schemas.openxmlformats.org/officeDocument/2006/relationships/image" Target="media/imgrId5145692f1fb7a16f4.jpg"/><Relationship Id="rId7649692f1fb7a6605" Type="http://schemas.openxmlformats.org/officeDocument/2006/relationships/image" Target="media/imgrId7649692f1fb7a6605.jpg"/><Relationship Id="rId9502692f1fb7b0ded" Type="http://schemas.openxmlformats.org/officeDocument/2006/relationships/image" Target="media/imgrId9502692f1fb7b0ded.jpg"/><Relationship Id="rId3667692f1fb7b82de" Type="http://schemas.openxmlformats.org/officeDocument/2006/relationships/image" Target="media/imgrId3667692f1fb7b82de.jpg"/><Relationship Id="rId5868692f1fb7bd66a" Type="http://schemas.openxmlformats.org/officeDocument/2006/relationships/image" Target="media/imgrId5868692f1fb7bd66a.jpg"/><Relationship Id="rId9542692f1fb7c698f" Type="http://schemas.openxmlformats.org/officeDocument/2006/relationships/image" Target="media/imgrId9542692f1fb7c698f.jpg"/><Relationship Id="rId4465692f1fb7ccc0e" Type="http://schemas.openxmlformats.org/officeDocument/2006/relationships/image" Target="media/imgrId4465692f1fb7ccc0e.jpg"/><Relationship Id="rId4356692f1fb7d7900" Type="http://schemas.openxmlformats.org/officeDocument/2006/relationships/image" Target="media/imgrId4356692f1fb7d7900.jpg"/><Relationship Id="rId5473692f1fb7dc19b" Type="http://schemas.openxmlformats.org/officeDocument/2006/relationships/image" Target="media/imgrId5473692f1fb7dc19b.jpg"/><Relationship Id="rId2343692f1fb7e6895" Type="http://schemas.openxmlformats.org/officeDocument/2006/relationships/image" Target="media/imgrId2343692f1fb7e6895.jpg"/><Relationship Id="rId5118692f1fb7ece9a" Type="http://schemas.openxmlformats.org/officeDocument/2006/relationships/image" Target="media/imgrId5118692f1fb7ece9a.jpg"/><Relationship Id="rId4862692f1fb800dda" Type="http://schemas.openxmlformats.org/officeDocument/2006/relationships/image" Target="media/imgrId4862692f1fb800dda.jpg"/><Relationship Id="rId3079692f1fb807c1d" Type="http://schemas.openxmlformats.org/officeDocument/2006/relationships/image" Target="media/imgrId3079692f1fb807c1d.jpg"/><Relationship Id="rId8042692f1fb80dcbd" Type="http://schemas.openxmlformats.org/officeDocument/2006/relationships/image" Target="media/imgrId8042692f1fb80dcbd.jpg"/><Relationship Id="rId7038692f1fb8187cb" Type="http://schemas.openxmlformats.org/officeDocument/2006/relationships/image" Target="media/imgrId7038692f1fb8187cb.jpg"/><Relationship Id="rId1141692f1fb81fe7d" Type="http://schemas.openxmlformats.org/officeDocument/2006/relationships/image" Target="media/imgrId1141692f1fb81fe7d.jpg"/><Relationship Id="rId5411692f1fb824e38" Type="http://schemas.openxmlformats.org/officeDocument/2006/relationships/image" Target="media/imgrId5411692f1fb824e38.jpg"/><Relationship Id="rId2844692f1fb82ca5c" Type="http://schemas.openxmlformats.org/officeDocument/2006/relationships/image" Target="media/imgrId2844692f1fb82ca5c.jpg"/><Relationship Id="rId1110692f1fb837a8a" Type="http://schemas.openxmlformats.org/officeDocument/2006/relationships/image" Target="media/imgrId1110692f1fb837a8a.jpg"/><Relationship Id="rId4364692f1fb83e3f4" Type="http://schemas.openxmlformats.org/officeDocument/2006/relationships/image" Target="media/imgrId4364692f1fb83e3f4.jpg"/><Relationship Id="rId2381692f1fb843865" Type="http://schemas.openxmlformats.org/officeDocument/2006/relationships/image" Target="media/imgrId2381692f1fb843865.jpg"/><Relationship Id="rId2782692f1fb84c251" Type="http://schemas.openxmlformats.org/officeDocument/2006/relationships/image" Target="media/imgrId2782692f1fb84c251.png"/><Relationship Id="rId1145692f1fb853e11" Type="http://schemas.openxmlformats.org/officeDocument/2006/relationships/image" Target="media/imgrId1145692f1fb853e11.png"/><Relationship Id="rId8437692f1fb85d397" Type="http://schemas.openxmlformats.org/officeDocument/2006/relationships/image" Target="media/imgrId8437692f1fb85d397.jpg"/><Relationship Id="rId1933692f1fb8688d9" Type="http://schemas.openxmlformats.org/officeDocument/2006/relationships/image" Target="media/imgrId1933692f1fb8688d9.jpg"/><Relationship Id="rId9884692f1fb872f3c" Type="http://schemas.openxmlformats.org/officeDocument/2006/relationships/image" Target="media/imgrId9884692f1fb872f3c.jpg"/><Relationship Id="rId8264692f1fb87c22e" Type="http://schemas.openxmlformats.org/officeDocument/2006/relationships/image" Target="media/imgrId8264692f1fb87c22e.jpg"/><Relationship Id="rId8186692f1fb88636a" Type="http://schemas.openxmlformats.org/officeDocument/2006/relationships/image" Target="media/imgrId8186692f1fb88636a.jpg"/><Relationship Id="rId5194692f1fb88df12" Type="http://schemas.openxmlformats.org/officeDocument/2006/relationships/image" Target="media/imgrId5194692f1fb88df12.jpg"/><Relationship Id="rId7484692f1fb895d06" Type="http://schemas.openxmlformats.org/officeDocument/2006/relationships/image" Target="media/imgrId7484692f1fb895d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993444" Type="http://schemas.openxmlformats.org/officeDocument/2006/relationships/image" Target="media/imgrId269934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