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114399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0766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431841" w:name="ctxt"/>
    <w:bookmarkEnd w:id="6343184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66316930370a11e0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51666930370a120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57836930370a123e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0146930370a127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1636930370a12c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6476930370a12e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9846930370a12fe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7446930370a131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5076930370a133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2296930370a135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7536930370a136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36046930370a1387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25486930370a13a4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6516930370a13b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7496930370a13db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20956930370a13f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9756930370a142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7596930370a144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0226930370a148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70386930370a150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47236930370a15a9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62066930370a15c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81626930370a162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80606930370a16ce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43016930370a16f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9015862" name="name72836930370a1f4b2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6766930370a1f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684977" name="name24576930370a2400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4656930370a240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83746930370a24c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15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9076" name="name74796930370a2b9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56930370a2b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44256930370a2c1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71713" name="name74946930370a335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76930370a33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96312" name="name84286930370a40225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73796930370a40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02555" name="name57396930370a48ac7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0916930370a48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91711" name="name55276930370a51c8d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77666930370a51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875998" name="name86316930370a5eaff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67726930370a5ea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39094" name="name50186930370a68c75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95056930370a68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48248" name="name78056930370a7bf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06930370a7bf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9456930370a7cd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79239" name="name86066930370a896a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9146930370a89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87118" name="name91156930370a93d0d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7176930370a93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9126053" name="name16476930370a9ef32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2696930370a9e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76369" name="name83376930370aa3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36930370aa33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7666930370aa5c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2040209" name="name45156930370abf8a4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4806930370abf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33875" name="name97496930370ac48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26930370ac48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3546930370ac7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33520714" name="name93186930370adf6f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9186930370adf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39076930370ae01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4460269" name="name83936930370aeb38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4756930370aeb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40516930370aeba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046930370aebc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008036" name="name41376930370b087c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7796930370b08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58131" name="name85916930370b0cf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396930370b0c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33896930370b0d8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44936930370b0e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684101" name="name67686930370b1899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1786930370b18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9360303" name="name84386930370b29d40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5616930370b29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2557" name="name68856930370b2e5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96930370b2e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72536930370b2ed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1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71406" name="name10366930370b374d8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5136930370b37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1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1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63752" name="name11076930370b3e8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76930370b3e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1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09584" name="name22016930370b4d776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39006930370b4d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74914" name="name82446930370b59992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8596930370b599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28330" name="name55366930370b99a6f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48126930370b99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54551" name="name44006930370ba7f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26930370ba7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1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706321" name="name88416930370bb4cce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17916930370bb4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43983" name="name67336930370bbd4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06930370bbd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43256930370bbe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74848" name="name18076930370bc4b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06930370bc4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1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637189" name="name82556930370bd16d0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5726930370bd1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45499" name="name11436930370be6a2b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5096930370be6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85384" name="name34016930370bf31b3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18746930370bf3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5216930370bf3ac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02965" name="name24066930370c062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16930370c06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19149" name="name76536930370c1313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8676930370c13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17803" name="name47716930370c1d66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6976930370c1d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26145" name="name84446930370c2fa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66930370c2f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1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4995" name="name50766930370c3b74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7376930370c3b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1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76828" name="name60206930370c44764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3006930370c44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30094" name="name19946930370c48e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36930370c48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659169" name="name59056930370c5696b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3926930370c56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569847" name="name59186930370c60ab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4426930370c60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82021" name="name49116930370c650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16930370c65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1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0682380" name="name81256930370c6fec8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9606930370c6f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05834" name="name24876930370c74f0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206930370c74e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1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32548" name="name87436930370c8049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9466930370c80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92489" name="name93696930370c847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756930370c84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1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7367863" name="name56466930370c8fe1d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2986930370c8f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90671" name="name34856930370c973e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5166930370c97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7076930370c97f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73466930370c98b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91426930370c98e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3306930370c99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932614" name="name50686930370ca267f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7546930370ca2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12378" name="name81116930370ca9f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46930370ca9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29077" name="name53436930370cb1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056930370cb1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456811" name="name30196930370cba90e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56396930370cba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3943304" name="name24436930370cc4e6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12566930370cc4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7949352" name="name31116930370ccd1e0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4986930370ccd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88445" name="name37576930370cdec7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0676930370cde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1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83907" name="name84626930370ce3a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56930370ce3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38896930370ce7d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58329" name="name68636930370cefbd8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41696930370cef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867" name="name38526930370d03632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15266930370d03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79663" name="name56296930370d0d54d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6406930370d0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66012" name="name23256930370d15b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26930370d15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81216930370d165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65496930370d173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224040" name="name89706930370d27878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63656930370d27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032859" name="name37836930370d2e25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196930370d2e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029572" name="name68046930370d3b17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956930370d3b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19946930370d3c9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28123" name="name21116930370d466fd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26906930370d46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199224" name="name94426930370d51a74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85706930370d51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57516930370d524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5396930370d536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70866930370d54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63266930370d546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61176930370d552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62276930370d557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66315" name="name89306930370d5d3cb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3526930370d5d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5452451" name="name47836930370d6fb97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8276930370d6f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4698145" name="name32646930370d7886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1256930370d78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8226930370d79e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8685578" name="name56276930370d816d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1556930370d816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083270" name="name21856930370d89f4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1876930370d89f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3101758" name="name39356930370d91ca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0236930370d91ca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334079" name="name66776930370d976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36930370d97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1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313488" name="name80096930370da89e0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30436930370da8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95096" name="name93396930370daf9fd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1046930370daf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8912834" name="name42806930370db9b64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13066930370db9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45696" name="name34136930370dc08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66930370dc0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1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1716808" name="name18086930370dcc291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85036930370dcc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2985" name="name25336930370dd3f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06930370dd3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94178112" name="name30436930370ddee95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1496930370dde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337938" name="name64236930370ded6b5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3236930370ded6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81868" name="name39306930370df3a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66930370df3a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33567" name="name21086930370e07c4a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2106930370e07c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1634027" name="name47766930370e1122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1366930370e11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05630" name="name90626930370e18e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26930370e18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5675430" name="name30456930370e24b3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3786930370e24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61146" name="name73066930370e2dee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5416930370e2d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53624" name="name59206930370e33e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16930370e33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405739" name="name50996930370e3f1e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3546930370e3f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87486" name="name15456930370e4a54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6646930370e4a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0706699" name="name15466930370e553b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1156930370e55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28724" name="name82476930370e5d564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4776930370e5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12853" name="name66926930370e651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16930370e65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3616930370e65d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4406930370e65f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3306930370e669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38016930370e67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1472268" name="name84746930370e70e1e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1226930370e70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8689206" name="name18786930370e7c7ba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22736930370e7c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24942" name="name66606930370e8762c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4396930370e87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21107" name="name44876930370e8f5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66930370e8f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61376930370e8f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57336930370e914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40597" name="name77356930370ea14a9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9026930370ea14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562827" name="name60006930370eae031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34976930370eae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913050" name="name27946930370eb6bd9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8676930370eb6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785013" name="name65126930370ebf4e7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0256930370ebf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92240" name="name24186930370ec3c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66930370ec3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67626930370ec4b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55676930370ec4f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1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1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16873" name="name27416930370ed07e1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29856930370ed0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47638" name="name17096930370ed79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16930370ed7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1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65187" name="name78416930370edf5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26930370edf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1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56451" name="name22786930370ee74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26930370ee7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52978" name="name12826930370eee2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666930370eee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6759562" name="name75386930370f0631d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4386930370f06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31342" name="name43756930370f11b7c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55046930370f11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5769793" name="name17486930370f1d2f5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0996930370f1d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70672" name="name94706930370f283b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67546930370f28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42284" name="name68886930370f33a04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5806930370f33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48189" name="name16976930370f3b5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66930370f3b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97936930370f3bf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994121" name="name69166930370f444c7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78546930370f44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67858" name="name98826930370f4a9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06930370f4a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0656930370f4b8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54266930370f4d1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54996930370f4db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596941" name="name57766930370f60cb5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0806930370f60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00747" name="name30886930370f68fbd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9406930370f68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8223" name="name86206930370f70b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36930370f70b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99236930370f729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62269" name="name38576930370f7b6f5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7246930370f7b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15459" name="name71846930370f847bc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9536930370f84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91448" name="name79886930370f8b4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16930370f8b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431279" name="name93386930370f9dcd1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4486930370f9d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55292" name="name39256930370fa30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36930370fa3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56510" name="name94656930370fac4c4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80266930370fac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1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87544" name="name79626930370fb6793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0826930370fb6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61743" name="name27006930370fbb8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36930370fbb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58012" name="name60576930370fc47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96930370fc4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2310749" name="name81106930370fd0f6a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4566930370fd0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34046930370fd1c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68159" name="name88676930370fd5b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16930370fd5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1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340330" name="name90096930370fde746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8406930370fde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53766930370fdf2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67926930370fe10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478302" name="name48136930370feaaae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48856930370fea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0786405" name="name7095693037100244e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3906930371002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74480" name="name65026930371006d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926930371006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582869303710076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35824" name="name9595693037101c1b5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768693037101c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47728" name="name5616693037102553f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4316930371025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750743" name="name9843693037103023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3406930371030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08953" name="name79276930371034a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06930371034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790969303710360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33811" name="name7063693037103deeb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602693037103d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01363" name="name855569303710469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76930371046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461960" name="name1377693037104fb2f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478693037104f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12876930371050c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161969303710522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52572" name="name3383693037105e458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276693037105e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28273" name="name922469303710653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96930371065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7578380" name="name732169303710715d2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67546930371071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54365" name="name681269303710787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76930371078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6432505" name="name799069303710856d1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22769303710856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5564206" name="name3936693037108f7e2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576693037108f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3354" name="name4157693037109b06f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3239693037109b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71672" name="name694369303710a23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269303710a2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99369303710a2a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183244" name="name255369303710a7b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769303710a7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1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90580" name="name769169303710ac9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869303710ac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93685" name="name845669303710b4f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669303710b4f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48338" name="name610869303710c8a61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487069303710c8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69210" name="name505869303710d4771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102269303710d47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93917" name="name337069303710dd428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599769303710d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818542" name="name911369303710e7fe2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14469303710e7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68869303710e9b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68446" name="name160469303710f2d18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33069303710f2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756153" name="name37026930371109bad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75206930371109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9079" name="name713669303711125ea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9686930371112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9486930371114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208772" name="name9603693037111ce0d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938693037111c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43918" name="name326969303711283b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40226930371128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5650693037112b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6067693037112bf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460828" name="name145069303711338a4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0566930371133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65757" name="name6449693037113b680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948693037113b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48173" name="name2762693037114d662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9184693037114d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98346" name="name18826930371158bd8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6826930371158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89182" name="name4901693037115d4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4693037115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0701211" name="name6716693037116973e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4936930371169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80282" name="name37936930371174d43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3736930371174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19101" name="name14646930371180c3c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67426930371180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2412" name="name774669303711900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36930371190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15586" name="name95156930371198dd5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2766930371198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97693037119a9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143315" name="name688269303711a36bc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431969303711a3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38917" name="name508869303711ae5c7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55969303711ae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15247" name="name806869303711b97f8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70669303711b9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6352443" name="name179969303711c5dc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592269303711c5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52164" name="name610369303711d3dfe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614769303711d3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72193" name="name729569303711e32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569303711e3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723959" name="name399769303711ed5e1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602669303711ed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38709" name="name635569303712027f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81396930371202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1907038" name="name6877693037120ccff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4686693037120c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113693037120e3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093990" name="name6985693037121870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99896930371218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24169303712195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737122" name="name713169303712234e8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854869303712234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763669303712242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73869303712256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7750971" name="name6475693037122dc4e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4852693037122d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696">
    <w:multiLevelType w:val="hybridMultilevel"/>
    <w:lvl w:ilvl="0" w:tplc="41848234">
      <w:start w:val="1"/>
      <w:numFmt w:val="decimal"/>
      <w:lvlText w:val="%1."/>
      <w:lvlJc w:val="left"/>
      <w:pPr>
        <w:ind w:left="720" w:hanging="360"/>
      </w:pPr>
    </w:lvl>
    <w:lvl w:ilvl="1" w:tplc="41848234" w:tentative="1">
      <w:start w:val="1"/>
      <w:numFmt w:val="lowerLetter"/>
      <w:lvlText w:val="%2."/>
      <w:lvlJc w:val="left"/>
      <w:pPr>
        <w:ind w:left="1440" w:hanging="360"/>
      </w:pPr>
    </w:lvl>
    <w:lvl w:ilvl="2" w:tplc="41848234" w:tentative="1">
      <w:start w:val="1"/>
      <w:numFmt w:val="lowerRoman"/>
      <w:lvlText w:val="%3."/>
      <w:lvlJc w:val="right"/>
      <w:pPr>
        <w:ind w:left="2160" w:hanging="180"/>
      </w:pPr>
    </w:lvl>
    <w:lvl w:ilvl="3" w:tplc="41848234" w:tentative="1">
      <w:start w:val="1"/>
      <w:numFmt w:val="decimal"/>
      <w:lvlText w:val="%4."/>
      <w:lvlJc w:val="left"/>
      <w:pPr>
        <w:ind w:left="2880" w:hanging="360"/>
      </w:pPr>
    </w:lvl>
    <w:lvl w:ilvl="4" w:tplc="41848234" w:tentative="1">
      <w:start w:val="1"/>
      <w:numFmt w:val="lowerLetter"/>
      <w:lvlText w:val="%5."/>
      <w:lvlJc w:val="left"/>
      <w:pPr>
        <w:ind w:left="3600" w:hanging="360"/>
      </w:pPr>
    </w:lvl>
    <w:lvl w:ilvl="5" w:tplc="41848234" w:tentative="1">
      <w:start w:val="1"/>
      <w:numFmt w:val="lowerRoman"/>
      <w:lvlText w:val="%6."/>
      <w:lvlJc w:val="right"/>
      <w:pPr>
        <w:ind w:left="4320" w:hanging="180"/>
      </w:pPr>
    </w:lvl>
    <w:lvl w:ilvl="6" w:tplc="41848234" w:tentative="1">
      <w:start w:val="1"/>
      <w:numFmt w:val="decimal"/>
      <w:lvlText w:val="%7."/>
      <w:lvlJc w:val="left"/>
      <w:pPr>
        <w:ind w:left="5040" w:hanging="360"/>
      </w:pPr>
    </w:lvl>
    <w:lvl w:ilvl="7" w:tplc="41848234" w:tentative="1">
      <w:start w:val="1"/>
      <w:numFmt w:val="lowerLetter"/>
      <w:lvlText w:val="%8."/>
      <w:lvlJc w:val="left"/>
      <w:pPr>
        <w:ind w:left="5760" w:hanging="360"/>
      </w:pPr>
    </w:lvl>
    <w:lvl w:ilvl="8" w:tplc="41848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5">
    <w:multiLevelType w:val="hybridMultilevel"/>
    <w:lvl w:ilvl="0" w:tplc="45992409">
      <w:start w:val="1"/>
      <w:numFmt w:val="decimal"/>
      <w:lvlText w:val="%1."/>
      <w:lvlJc w:val="left"/>
      <w:pPr>
        <w:ind w:left="720" w:hanging="360"/>
      </w:pPr>
    </w:lvl>
    <w:lvl w:ilvl="1" w:tplc="45992409" w:tentative="1">
      <w:start w:val="1"/>
      <w:numFmt w:val="lowerLetter"/>
      <w:lvlText w:val="%2."/>
      <w:lvlJc w:val="left"/>
      <w:pPr>
        <w:ind w:left="1440" w:hanging="360"/>
      </w:pPr>
    </w:lvl>
    <w:lvl w:ilvl="2" w:tplc="45992409" w:tentative="1">
      <w:start w:val="1"/>
      <w:numFmt w:val="lowerRoman"/>
      <w:lvlText w:val="%3."/>
      <w:lvlJc w:val="right"/>
      <w:pPr>
        <w:ind w:left="2160" w:hanging="180"/>
      </w:pPr>
    </w:lvl>
    <w:lvl w:ilvl="3" w:tplc="45992409" w:tentative="1">
      <w:start w:val="1"/>
      <w:numFmt w:val="decimal"/>
      <w:lvlText w:val="%4."/>
      <w:lvlJc w:val="left"/>
      <w:pPr>
        <w:ind w:left="2880" w:hanging="360"/>
      </w:pPr>
    </w:lvl>
    <w:lvl w:ilvl="4" w:tplc="45992409" w:tentative="1">
      <w:start w:val="1"/>
      <w:numFmt w:val="lowerLetter"/>
      <w:lvlText w:val="%5."/>
      <w:lvlJc w:val="left"/>
      <w:pPr>
        <w:ind w:left="3600" w:hanging="360"/>
      </w:pPr>
    </w:lvl>
    <w:lvl w:ilvl="5" w:tplc="45992409" w:tentative="1">
      <w:start w:val="1"/>
      <w:numFmt w:val="lowerRoman"/>
      <w:lvlText w:val="%6."/>
      <w:lvlJc w:val="right"/>
      <w:pPr>
        <w:ind w:left="4320" w:hanging="180"/>
      </w:pPr>
    </w:lvl>
    <w:lvl w:ilvl="6" w:tplc="45992409" w:tentative="1">
      <w:start w:val="1"/>
      <w:numFmt w:val="decimal"/>
      <w:lvlText w:val="%7."/>
      <w:lvlJc w:val="left"/>
      <w:pPr>
        <w:ind w:left="5040" w:hanging="360"/>
      </w:pPr>
    </w:lvl>
    <w:lvl w:ilvl="7" w:tplc="45992409" w:tentative="1">
      <w:start w:val="1"/>
      <w:numFmt w:val="lowerLetter"/>
      <w:lvlText w:val="%8."/>
      <w:lvlJc w:val="left"/>
      <w:pPr>
        <w:ind w:left="5760" w:hanging="360"/>
      </w:pPr>
    </w:lvl>
    <w:lvl w:ilvl="8" w:tplc="45992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4">
    <w:multiLevelType w:val="hybridMultilevel"/>
    <w:lvl w:ilvl="0" w:tplc="55918517">
      <w:start w:val="1"/>
      <w:numFmt w:val="decimal"/>
      <w:lvlText w:val="%1."/>
      <w:lvlJc w:val="left"/>
      <w:pPr>
        <w:ind w:left="720" w:hanging="360"/>
      </w:pPr>
    </w:lvl>
    <w:lvl w:ilvl="1" w:tplc="55918517" w:tentative="1">
      <w:start w:val="1"/>
      <w:numFmt w:val="lowerLetter"/>
      <w:lvlText w:val="%2."/>
      <w:lvlJc w:val="left"/>
      <w:pPr>
        <w:ind w:left="1440" w:hanging="360"/>
      </w:pPr>
    </w:lvl>
    <w:lvl w:ilvl="2" w:tplc="55918517" w:tentative="1">
      <w:start w:val="1"/>
      <w:numFmt w:val="lowerRoman"/>
      <w:lvlText w:val="%3."/>
      <w:lvlJc w:val="right"/>
      <w:pPr>
        <w:ind w:left="2160" w:hanging="180"/>
      </w:pPr>
    </w:lvl>
    <w:lvl w:ilvl="3" w:tplc="55918517" w:tentative="1">
      <w:start w:val="1"/>
      <w:numFmt w:val="decimal"/>
      <w:lvlText w:val="%4."/>
      <w:lvlJc w:val="left"/>
      <w:pPr>
        <w:ind w:left="2880" w:hanging="360"/>
      </w:pPr>
    </w:lvl>
    <w:lvl w:ilvl="4" w:tplc="55918517" w:tentative="1">
      <w:start w:val="1"/>
      <w:numFmt w:val="lowerLetter"/>
      <w:lvlText w:val="%5."/>
      <w:lvlJc w:val="left"/>
      <w:pPr>
        <w:ind w:left="3600" w:hanging="360"/>
      </w:pPr>
    </w:lvl>
    <w:lvl w:ilvl="5" w:tplc="55918517" w:tentative="1">
      <w:start w:val="1"/>
      <w:numFmt w:val="lowerRoman"/>
      <w:lvlText w:val="%6."/>
      <w:lvlJc w:val="right"/>
      <w:pPr>
        <w:ind w:left="4320" w:hanging="180"/>
      </w:pPr>
    </w:lvl>
    <w:lvl w:ilvl="6" w:tplc="55918517" w:tentative="1">
      <w:start w:val="1"/>
      <w:numFmt w:val="decimal"/>
      <w:lvlText w:val="%7."/>
      <w:lvlJc w:val="left"/>
      <w:pPr>
        <w:ind w:left="5040" w:hanging="360"/>
      </w:pPr>
    </w:lvl>
    <w:lvl w:ilvl="7" w:tplc="55918517" w:tentative="1">
      <w:start w:val="1"/>
      <w:numFmt w:val="lowerLetter"/>
      <w:lvlText w:val="%8."/>
      <w:lvlJc w:val="left"/>
      <w:pPr>
        <w:ind w:left="5760" w:hanging="360"/>
      </w:pPr>
    </w:lvl>
    <w:lvl w:ilvl="8" w:tplc="55918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3">
    <w:multiLevelType w:val="hybridMultilevel"/>
    <w:lvl w:ilvl="0" w:tplc="27998822">
      <w:start w:val="1"/>
      <w:numFmt w:val="decimal"/>
      <w:lvlText w:val="%1."/>
      <w:lvlJc w:val="left"/>
      <w:pPr>
        <w:ind w:left="720" w:hanging="360"/>
      </w:pPr>
    </w:lvl>
    <w:lvl w:ilvl="1" w:tplc="27998822" w:tentative="1">
      <w:start w:val="1"/>
      <w:numFmt w:val="lowerLetter"/>
      <w:lvlText w:val="%2."/>
      <w:lvlJc w:val="left"/>
      <w:pPr>
        <w:ind w:left="1440" w:hanging="360"/>
      </w:pPr>
    </w:lvl>
    <w:lvl w:ilvl="2" w:tplc="27998822" w:tentative="1">
      <w:start w:val="1"/>
      <w:numFmt w:val="lowerRoman"/>
      <w:lvlText w:val="%3."/>
      <w:lvlJc w:val="right"/>
      <w:pPr>
        <w:ind w:left="2160" w:hanging="180"/>
      </w:pPr>
    </w:lvl>
    <w:lvl w:ilvl="3" w:tplc="27998822" w:tentative="1">
      <w:start w:val="1"/>
      <w:numFmt w:val="decimal"/>
      <w:lvlText w:val="%4."/>
      <w:lvlJc w:val="left"/>
      <w:pPr>
        <w:ind w:left="2880" w:hanging="360"/>
      </w:pPr>
    </w:lvl>
    <w:lvl w:ilvl="4" w:tplc="27998822" w:tentative="1">
      <w:start w:val="1"/>
      <w:numFmt w:val="lowerLetter"/>
      <w:lvlText w:val="%5."/>
      <w:lvlJc w:val="left"/>
      <w:pPr>
        <w:ind w:left="3600" w:hanging="360"/>
      </w:pPr>
    </w:lvl>
    <w:lvl w:ilvl="5" w:tplc="27998822" w:tentative="1">
      <w:start w:val="1"/>
      <w:numFmt w:val="lowerRoman"/>
      <w:lvlText w:val="%6."/>
      <w:lvlJc w:val="right"/>
      <w:pPr>
        <w:ind w:left="4320" w:hanging="180"/>
      </w:pPr>
    </w:lvl>
    <w:lvl w:ilvl="6" w:tplc="27998822" w:tentative="1">
      <w:start w:val="1"/>
      <w:numFmt w:val="decimal"/>
      <w:lvlText w:val="%7."/>
      <w:lvlJc w:val="left"/>
      <w:pPr>
        <w:ind w:left="5040" w:hanging="360"/>
      </w:pPr>
    </w:lvl>
    <w:lvl w:ilvl="7" w:tplc="27998822" w:tentative="1">
      <w:start w:val="1"/>
      <w:numFmt w:val="lowerLetter"/>
      <w:lvlText w:val="%8."/>
      <w:lvlJc w:val="left"/>
      <w:pPr>
        <w:ind w:left="5760" w:hanging="360"/>
      </w:pPr>
    </w:lvl>
    <w:lvl w:ilvl="8" w:tplc="27998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2">
    <w:multiLevelType w:val="hybridMultilevel"/>
    <w:lvl w:ilvl="0" w:tplc="58263163">
      <w:start w:val="1"/>
      <w:numFmt w:val="decimal"/>
      <w:lvlText w:val="%1."/>
      <w:lvlJc w:val="left"/>
      <w:pPr>
        <w:ind w:left="720" w:hanging="360"/>
      </w:pPr>
    </w:lvl>
    <w:lvl w:ilvl="1" w:tplc="58263163" w:tentative="1">
      <w:start w:val="1"/>
      <w:numFmt w:val="lowerLetter"/>
      <w:lvlText w:val="%2."/>
      <w:lvlJc w:val="left"/>
      <w:pPr>
        <w:ind w:left="1440" w:hanging="360"/>
      </w:pPr>
    </w:lvl>
    <w:lvl w:ilvl="2" w:tplc="58263163" w:tentative="1">
      <w:start w:val="1"/>
      <w:numFmt w:val="lowerRoman"/>
      <w:lvlText w:val="%3."/>
      <w:lvlJc w:val="right"/>
      <w:pPr>
        <w:ind w:left="2160" w:hanging="180"/>
      </w:pPr>
    </w:lvl>
    <w:lvl w:ilvl="3" w:tplc="58263163" w:tentative="1">
      <w:start w:val="1"/>
      <w:numFmt w:val="decimal"/>
      <w:lvlText w:val="%4."/>
      <w:lvlJc w:val="left"/>
      <w:pPr>
        <w:ind w:left="2880" w:hanging="360"/>
      </w:pPr>
    </w:lvl>
    <w:lvl w:ilvl="4" w:tplc="58263163" w:tentative="1">
      <w:start w:val="1"/>
      <w:numFmt w:val="lowerLetter"/>
      <w:lvlText w:val="%5."/>
      <w:lvlJc w:val="left"/>
      <w:pPr>
        <w:ind w:left="3600" w:hanging="360"/>
      </w:pPr>
    </w:lvl>
    <w:lvl w:ilvl="5" w:tplc="58263163" w:tentative="1">
      <w:start w:val="1"/>
      <w:numFmt w:val="lowerRoman"/>
      <w:lvlText w:val="%6."/>
      <w:lvlJc w:val="right"/>
      <w:pPr>
        <w:ind w:left="4320" w:hanging="180"/>
      </w:pPr>
    </w:lvl>
    <w:lvl w:ilvl="6" w:tplc="58263163" w:tentative="1">
      <w:start w:val="1"/>
      <w:numFmt w:val="decimal"/>
      <w:lvlText w:val="%7."/>
      <w:lvlJc w:val="left"/>
      <w:pPr>
        <w:ind w:left="5040" w:hanging="360"/>
      </w:pPr>
    </w:lvl>
    <w:lvl w:ilvl="7" w:tplc="58263163" w:tentative="1">
      <w:start w:val="1"/>
      <w:numFmt w:val="lowerLetter"/>
      <w:lvlText w:val="%8."/>
      <w:lvlJc w:val="left"/>
      <w:pPr>
        <w:ind w:left="5760" w:hanging="360"/>
      </w:pPr>
    </w:lvl>
    <w:lvl w:ilvl="8" w:tplc="58263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1">
    <w:multiLevelType w:val="hybridMultilevel"/>
    <w:lvl w:ilvl="0" w:tplc="57992495">
      <w:start w:val="1"/>
      <w:numFmt w:val="decimal"/>
      <w:lvlText w:val="%1."/>
      <w:lvlJc w:val="left"/>
      <w:pPr>
        <w:ind w:left="720" w:hanging="360"/>
      </w:pPr>
    </w:lvl>
    <w:lvl w:ilvl="1" w:tplc="57992495" w:tentative="1">
      <w:start w:val="1"/>
      <w:numFmt w:val="lowerLetter"/>
      <w:lvlText w:val="%2."/>
      <w:lvlJc w:val="left"/>
      <w:pPr>
        <w:ind w:left="1440" w:hanging="360"/>
      </w:pPr>
    </w:lvl>
    <w:lvl w:ilvl="2" w:tplc="57992495" w:tentative="1">
      <w:start w:val="1"/>
      <w:numFmt w:val="lowerRoman"/>
      <w:lvlText w:val="%3."/>
      <w:lvlJc w:val="right"/>
      <w:pPr>
        <w:ind w:left="2160" w:hanging="180"/>
      </w:pPr>
    </w:lvl>
    <w:lvl w:ilvl="3" w:tplc="57992495" w:tentative="1">
      <w:start w:val="1"/>
      <w:numFmt w:val="decimal"/>
      <w:lvlText w:val="%4."/>
      <w:lvlJc w:val="left"/>
      <w:pPr>
        <w:ind w:left="2880" w:hanging="360"/>
      </w:pPr>
    </w:lvl>
    <w:lvl w:ilvl="4" w:tplc="57992495" w:tentative="1">
      <w:start w:val="1"/>
      <w:numFmt w:val="lowerLetter"/>
      <w:lvlText w:val="%5."/>
      <w:lvlJc w:val="left"/>
      <w:pPr>
        <w:ind w:left="3600" w:hanging="360"/>
      </w:pPr>
    </w:lvl>
    <w:lvl w:ilvl="5" w:tplc="57992495" w:tentative="1">
      <w:start w:val="1"/>
      <w:numFmt w:val="lowerRoman"/>
      <w:lvlText w:val="%6."/>
      <w:lvlJc w:val="right"/>
      <w:pPr>
        <w:ind w:left="4320" w:hanging="180"/>
      </w:pPr>
    </w:lvl>
    <w:lvl w:ilvl="6" w:tplc="57992495" w:tentative="1">
      <w:start w:val="1"/>
      <w:numFmt w:val="decimal"/>
      <w:lvlText w:val="%7."/>
      <w:lvlJc w:val="left"/>
      <w:pPr>
        <w:ind w:left="5040" w:hanging="360"/>
      </w:pPr>
    </w:lvl>
    <w:lvl w:ilvl="7" w:tplc="57992495" w:tentative="1">
      <w:start w:val="1"/>
      <w:numFmt w:val="lowerLetter"/>
      <w:lvlText w:val="%8."/>
      <w:lvlJc w:val="left"/>
      <w:pPr>
        <w:ind w:left="5760" w:hanging="360"/>
      </w:pPr>
    </w:lvl>
    <w:lvl w:ilvl="8" w:tplc="57992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0">
    <w:multiLevelType w:val="hybridMultilevel"/>
    <w:lvl w:ilvl="0" w:tplc="61904685">
      <w:start w:val="1"/>
      <w:numFmt w:val="decimal"/>
      <w:lvlText w:val="%1."/>
      <w:lvlJc w:val="left"/>
      <w:pPr>
        <w:ind w:left="720" w:hanging="360"/>
      </w:pPr>
    </w:lvl>
    <w:lvl w:ilvl="1" w:tplc="61904685" w:tentative="1">
      <w:start w:val="1"/>
      <w:numFmt w:val="lowerLetter"/>
      <w:lvlText w:val="%2."/>
      <w:lvlJc w:val="left"/>
      <w:pPr>
        <w:ind w:left="1440" w:hanging="360"/>
      </w:pPr>
    </w:lvl>
    <w:lvl w:ilvl="2" w:tplc="61904685" w:tentative="1">
      <w:start w:val="1"/>
      <w:numFmt w:val="lowerRoman"/>
      <w:lvlText w:val="%3."/>
      <w:lvlJc w:val="right"/>
      <w:pPr>
        <w:ind w:left="2160" w:hanging="180"/>
      </w:pPr>
    </w:lvl>
    <w:lvl w:ilvl="3" w:tplc="61904685" w:tentative="1">
      <w:start w:val="1"/>
      <w:numFmt w:val="decimal"/>
      <w:lvlText w:val="%4."/>
      <w:lvlJc w:val="left"/>
      <w:pPr>
        <w:ind w:left="2880" w:hanging="360"/>
      </w:pPr>
    </w:lvl>
    <w:lvl w:ilvl="4" w:tplc="61904685" w:tentative="1">
      <w:start w:val="1"/>
      <w:numFmt w:val="lowerLetter"/>
      <w:lvlText w:val="%5."/>
      <w:lvlJc w:val="left"/>
      <w:pPr>
        <w:ind w:left="3600" w:hanging="360"/>
      </w:pPr>
    </w:lvl>
    <w:lvl w:ilvl="5" w:tplc="61904685" w:tentative="1">
      <w:start w:val="1"/>
      <w:numFmt w:val="lowerRoman"/>
      <w:lvlText w:val="%6."/>
      <w:lvlJc w:val="right"/>
      <w:pPr>
        <w:ind w:left="4320" w:hanging="180"/>
      </w:pPr>
    </w:lvl>
    <w:lvl w:ilvl="6" w:tplc="61904685" w:tentative="1">
      <w:start w:val="1"/>
      <w:numFmt w:val="decimal"/>
      <w:lvlText w:val="%7."/>
      <w:lvlJc w:val="left"/>
      <w:pPr>
        <w:ind w:left="5040" w:hanging="360"/>
      </w:pPr>
    </w:lvl>
    <w:lvl w:ilvl="7" w:tplc="61904685" w:tentative="1">
      <w:start w:val="1"/>
      <w:numFmt w:val="lowerLetter"/>
      <w:lvlText w:val="%8."/>
      <w:lvlJc w:val="left"/>
      <w:pPr>
        <w:ind w:left="5760" w:hanging="360"/>
      </w:pPr>
    </w:lvl>
    <w:lvl w:ilvl="8" w:tplc="61904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9">
    <w:multiLevelType w:val="hybridMultilevel"/>
    <w:lvl w:ilvl="0" w:tplc="46493251">
      <w:start w:val="1"/>
      <w:numFmt w:val="decimal"/>
      <w:lvlText w:val="%1."/>
      <w:lvlJc w:val="left"/>
      <w:pPr>
        <w:ind w:left="720" w:hanging="360"/>
      </w:pPr>
    </w:lvl>
    <w:lvl w:ilvl="1" w:tplc="46493251" w:tentative="1">
      <w:start w:val="1"/>
      <w:numFmt w:val="lowerLetter"/>
      <w:lvlText w:val="%2."/>
      <w:lvlJc w:val="left"/>
      <w:pPr>
        <w:ind w:left="1440" w:hanging="360"/>
      </w:pPr>
    </w:lvl>
    <w:lvl w:ilvl="2" w:tplc="46493251" w:tentative="1">
      <w:start w:val="1"/>
      <w:numFmt w:val="lowerRoman"/>
      <w:lvlText w:val="%3."/>
      <w:lvlJc w:val="right"/>
      <w:pPr>
        <w:ind w:left="2160" w:hanging="180"/>
      </w:pPr>
    </w:lvl>
    <w:lvl w:ilvl="3" w:tplc="46493251" w:tentative="1">
      <w:start w:val="1"/>
      <w:numFmt w:val="decimal"/>
      <w:lvlText w:val="%4."/>
      <w:lvlJc w:val="left"/>
      <w:pPr>
        <w:ind w:left="2880" w:hanging="360"/>
      </w:pPr>
    </w:lvl>
    <w:lvl w:ilvl="4" w:tplc="46493251" w:tentative="1">
      <w:start w:val="1"/>
      <w:numFmt w:val="lowerLetter"/>
      <w:lvlText w:val="%5."/>
      <w:lvlJc w:val="left"/>
      <w:pPr>
        <w:ind w:left="3600" w:hanging="360"/>
      </w:pPr>
    </w:lvl>
    <w:lvl w:ilvl="5" w:tplc="46493251" w:tentative="1">
      <w:start w:val="1"/>
      <w:numFmt w:val="lowerRoman"/>
      <w:lvlText w:val="%6."/>
      <w:lvlJc w:val="right"/>
      <w:pPr>
        <w:ind w:left="4320" w:hanging="180"/>
      </w:pPr>
    </w:lvl>
    <w:lvl w:ilvl="6" w:tplc="46493251" w:tentative="1">
      <w:start w:val="1"/>
      <w:numFmt w:val="decimal"/>
      <w:lvlText w:val="%7."/>
      <w:lvlJc w:val="left"/>
      <w:pPr>
        <w:ind w:left="5040" w:hanging="360"/>
      </w:pPr>
    </w:lvl>
    <w:lvl w:ilvl="7" w:tplc="46493251" w:tentative="1">
      <w:start w:val="1"/>
      <w:numFmt w:val="lowerLetter"/>
      <w:lvlText w:val="%8."/>
      <w:lvlJc w:val="left"/>
      <w:pPr>
        <w:ind w:left="5760" w:hanging="360"/>
      </w:pPr>
    </w:lvl>
    <w:lvl w:ilvl="8" w:tplc="46493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8">
    <w:multiLevelType w:val="hybridMultilevel"/>
    <w:lvl w:ilvl="0" w:tplc="57070289">
      <w:start w:val="1"/>
      <w:numFmt w:val="decimal"/>
      <w:lvlText w:val="%1."/>
      <w:lvlJc w:val="left"/>
      <w:pPr>
        <w:ind w:left="720" w:hanging="360"/>
      </w:pPr>
    </w:lvl>
    <w:lvl w:ilvl="1" w:tplc="57070289" w:tentative="1">
      <w:start w:val="1"/>
      <w:numFmt w:val="lowerLetter"/>
      <w:lvlText w:val="%2."/>
      <w:lvlJc w:val="left"/>
      <w:pPr>
        <w:ind w:left="1440" w:hanging="360"/>
      </w:pPr>
    </w:lvl>
    <w:lvl w:ilvl="2" w:tplc="57070289" w:tentative="1">
      <w:start w:val="1"/>
      <w:numFmt w:val="lowerRoman"/>
      <w:lvlText w:val="%3."/>
      <w:lvlJc w:val="right"/>
      <w:pPr>
        <w:ind w:left="2160" w:hanging="180"/>
      </w:pPr>
    </w:lvl>
    <w:lvl w:ilvl="3" w:tplc="57070289" w:tentative="1">
      <w:start w:val="1"/>
      <w:numFmt w:val="decimal"/>
      <w:lvlText w:val="%4."/>
      <w:lvlJc w:val="left"/>
      <w:pPr>
        <w:ind w:left="2880" w:hanging="360"/>
      </w:pPr>
    </w:lvl>
    <w:lvl w:ilvl="4" w:tplc="57070289" w:tentative="1">
      <w:start w:val="1"/>
      <w:numFmt w:val="lowerLetter"/>
      <w:lvlText w:val="%5."/>
      <w:lvlJc w:val="left"/>
      <w:pPr>
        <w:ind w:left="3600" w:hanging="360"/>
      </w:pPr>
    </w:lvl>
    <w:lvl w:ilvl="5" w:tplc="57070289" w:tentative="1">
      <w:start w:val="1"/>
      <w:numFmt w:val="lowerRoman"/>
      <w:lvlText w:val="%6."/>
      <w:lvlJc w:val="right"/>
      <w:pPr>
        <w:ind w:left="4320" w:hanging="180"/>
      </w:pPr>
    </w:lvl>
    <w:lvl w:ilvl="6" w:tplc="57070289" w:tentative="1">
      <w:start w:val="1"/>
      <w:numFmt w:val="decimal"/>
      <w:lvlText w:val="%7."/>
      <w:lvlJc w:val="left"/>
      <w:pPr>
        <w:ind w:left="5040" w:hanging="360"/>
      </w:pPr>
    </w:lvl>
    <w:lvl w:ilvl="7" w:tplc="57070289" w:tentative="1">
      <w:start w:val="1"/>
      <w:numFmt w:val="lowerLetter"/>
      <w:lvlText w:val="%8."/>
      <w:lvlJc w:val="left"/>
      <w:pPr>
        <w:ind w:left="5760" w:hanging="360"/>
      </w:pPr>
    </w:lvl>
    <w:lvl w:ilvl="8" w:tplc="57070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7">
    <w:multiLevelType w:val="hybridMultilevel"/>
    <w:lvl w:ilvl="0" w:tplc="61566608">
      <w:start w:val="1"/>
      <w:numFmt w:val="decimal"/>
      <w:lvlText w:val="%1."/>
      <w:lvlJc w:val="left"/>
      <w:pPr>
        <w:ind w:left="720" w:hanging="360"/>
      </w:pPr>
    </w:lvl>
    <w:lvl w:ilvl="1" w:tplc="61566608" w:tentative="1">
      <w:start w:val="1"/>
      <w:numFmt w:val="lowerLetter"/>
      <w:lvlText w:val="%2."/>
      <w:lvlJc w:val="left"/>
      <w:pPr>
        <w:ind w:left="1440" w:hanging="360"/>
      </w:pPr>
    </w:lvl>
    <w:lvl w:ilvl="2" w:tplc="61566608" w:tentative="1">
      <w:start w:val="1"/>
      <w:numFmt w:val="lowerRoman"/>
      <w:lvlText w:val="%3."/>
      <w:lvlJc w:val="right"/>
      <w:pPr>
        <w:ind w:left="2160" w:hanging="180"/>
      </w:pPr>
    </w:lvl>
    <w:lvl w:ilvl="3" w:tplc="61566608" w:tentative="1">
      <w:start w:val="1"/>
      <w:numFmt w:val="decimal"/>
      <w:lvlText w:val="%4."/>
      <w:lvlJc w:val="left"/>
      <w:pPr>
        <w:ind w:left="2880" w:hanging="360"/>
      </w:pPr>
    </w:lvl>
    <w:lvl w:ilvl="4" w:tplc="61566608" w:tentative="1">
      <w:start w:val="1"/>
      <w:numFmt w:val="lowerLetter"/>
      <w:lvlText w:val="%5."/>
      <w:lvlJc w:val="left"/>
      <w:pPr>
        <w:ind w:left="3600" w:hanging="360"/>
      </w:pPr>
    </w:lvl>
    <w:lvl w:ilvl="5" w:tplc="61566608" w:tentative="1">
      <w:start w:val="1"/>
      <w:numFmt w:val="lowerRoman"/>
      <w:lvlText w:val="%6."/>
      <w:lvlJc w:val="right"/>
      <w:pPr>
        <w:ind w:left="4320" w:hanging="180"/>
      </w:pPr>
    </w:lvl>
    <w:lvl w:ilvl="6" w:tplc="61566608" w:tentative="1">
      <w:start w:val="1"/>
      <w:numFmt w:val="decimal"/>
      <w:lvlText w:val="%7."/>
      <w:lvlJc w:val="left"/>
      <w:pPr>
        <w:ind w:left="5040" w:hanging="360"/>
      </w:pPr>
    </w:lvl>
    <w:lvl w:ilvl="7" w:tplc="61566608" w:tentative="1">
      <w:start w:val="1"/>
      <w:numFmt w:val="lowerLetter"/>
      <w:lvlText w:val="%8."/>
      <w:lvlJc w:val="left"/>
      <w:pPr>
        <w:ind w:left="5760" w:hanging="360"/>
      </w:pPr>
    </w:lvl>
    <w:lvl w:ilvl="8" w:tplc="61566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6">
    <w:multiLevelType w:val="hybridMultilevel"/>
    <w:lvl w:ilvl="0" w:tplc="27844075">
      <w:start w:val="1"/>
      <w:numFmt w:val="decimal"/>
      <w:lvlText w:val="%1."/>
      <w:lvlJc w:val="left"/>
      <w:pPr>
        <w:ind w:left="720" w:hanging="360"/>
      </w:pPr>
    </w:lvl>
    <w:lvl w:ilvl="1" w:tplc="27844075" w:tentative="1">
      <w:start w:val="1"/>
      <w:numFmt w:val="lowerLetter"/>
      <w:lvlText w:val="%2."/>
      <w:lvlJc w:val="left"/>
      <w:pPr>
        <w:ind w:left="1440" w:hanging="360"/>
      </w:pPr>
    </w:lvl>
    <w:lvl w:ilvl="2" w:tplc="27844075" w:tentative="1">
      <w:start w:val="1"/>
      <w:numFmt w:val="lowerRoman"/>
      <w:lvlText w:val="%3."/>
      <w:lvlJc w:val="right"/>
      <w:pPr>
        <w:ind w:left="2160" w:hanging="180"/>
      </w:pPr>
    </w:lvl>
    <w:lvl w:ilvl="3" w:tplc="27844075" w:tentative="1">
      <w:start w:val="1"/>
      <w:numFmt w:val="decimal"/>
      <w:lvlText w:val="%4."/>
      <w:lvlJc w:val="left"/>
      <w:pPr>
        <w:ind w:left="2880" w:hanging="360"/>
      </w:pPr>
    </w:lvl>
    <w:lvl w:ilvl="4" w:tplc="27844075" w:tentative="1">
      <w:start w:val="1"/>
      <w:numFmt w:val="lowerLetter"/>
      <w:lvlText w:val="%5."/>
      <w:lvlJc w:val="left"/>
      <w:pPr>
        <w:ind w:left="3600" w:hanging="360"/>
      </w:pPr>
    </w:lvl>
    <w:lvl w:ilvl="5" w:tplc="27844075" w:tentative="1">
      <w:start w:val="1"/>
      <w:numFmt w:val="lowerRoman"/>
      <w:lvlText w:val="%6."/>
      <w:lvlJc w:val="right"/>
      <w:pPr>
        <w:ind w:left="4320" w:hanging="180"/>
      </w:pPr>
    </w:lvl>
    <w:lvl w:ilvl="6" w:tplc="27844075" w:tentative="1">
      <w:start w:val="1"/>
      <w:numFmt w:val="decimal"/>
      <w:lvlText w:val="%7."/>
      <w:lvlJc w:val="left"/>
      <w:pPr>
        <w:ind w:left="5040" w:hanging="360"/>
      </w:pPr>
    </w:lvl>
    <w:lvl w:ilvl="7" w:tplc="27844075" w:tentative="1">
      <w:start w:val="1"/>
      <w:numFmt w:val="lowerLetter"/>
      <w:lvlText w:val="%8."/>
      <w:lvlJc w:val="left"/>
      <w:pPr>
        <w:ind w:left="5760" w:hanging="360"/>
      </w:pPr>
    </w:lvl>
    <w:lvl w:ilvl="8" w:tplc="27844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5">
    <w:multiLevelType w:val="hybridMultilevel"/>
    <w:lvl w:ilvl="0" w:tplc="47366847">
      <w:start w:val="1"/>
      <w:numFmt w:val="decimal"/>
      <w:lvlText w:val="%1."/>
      <w:lvlJc w:val="left"/>
      <w:pPr>
        <w:ind w:left="720" w:hanging="360"/>
      </w:pPr>
    </w:lvl>
    <w:lvl w:ilvl="1" w:tplc="47366847" w:tentative="1">
      <w:start w:val="1"/>
      <w:numFmt w:val="lowerLetter"/>
      <w:lvlText w:val="%2."/>
      <w:lvlJc w:val="left"/>
      <w:pPr>
        <w:ind w:left="1440" w:hanging="360"/>
      </w:pPr>
    </w:lvl>
    <w:lvl w:ilvl="2" w:tplc="47366847" w:tentative="1">
      <w:start w:val="1"/>
      <w:numFmt w:val="lowerRoman"/>
      <w:lvlText w:val="%3."/>
      <w:lvlJc w:val="right"/>
      <w:pPr>
        <w:ind w:left="2160" w:hanging="180"/>
      </w:pPr>
    </w:lvl>
    <w:lvl w:ilvl="3" w:tplc="47366847" w:tentative="1">
      <w:start w:val="1"/>
      <w:numFmt w:val="decimal"/>
      <w:lvlText w:val="%4."/>
      <w:lvlJc w:val="left"/>
      <w:pPr>
        <w:ind w:left="2880" w:hanging="360"/>
      </w:pPr>
    </w:lvl>
    <w:lvl w:ilvl="4" w:tplc="47366847" w:tentative="1">
      <w:start w:val="1"/>
      <w:numFmt w:val="lowerLetter"/>
      <w:lvlText w:val="%5."/>
      <w:lvlJc w:val="left"/>
      <w:pPr>
        <w:ind w:left="3600" w:hanging="360"/>
      </w:pPr>
    </w:lvl>
    <w:lvl w:ilvl="5" w:tplc="47366847" w:tentative="1">
      <w:start w:val="1"/>
      <w:numFmt w:val="lowerRoman"/>
      <w:lvlText w:val="%6."/>
      <w:lvlJc w:val="right"/>
      <w:pPr>
        <w:ind w:left="4320" w:hanging="180"/>
      </w:pPr>
    </w:lvl>
    <w:lvl w:ilvl="6" w:tplc="47366847" w:tentative="1">
      <w:start w:val="1"/>
      <w:numFmt w:val="decimal"/>
      <w:lvlText w:val="%7."/>
      <w:lvlJc w:val="left"/>
      <w:pPr>
        <w:ind w:left="5040" w:hanging="360"/>
      </w:pPr>
    </w:lvl>
    <w:lvl w:ilvl="7" w:tplc="47366847" w:tentative="1">
      <w:start w:val="1"/>
      <w:numFmt w:val="lowerLetter"/>
      <w:lvlText w:val="%8."/>
      <w:lvlJc w:val="left"/>
      <w:pPr>
        <w:ind w:left="5760" w:hanging="360"/>
      </w:pPr>
    </w:lvl>
    <w:lvl w:ilvl="8" w:tplc="47366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4">
    <w:multiLevelType w:val="hybridMultilevel"/>
    <w:lvl w:ilvl="0" w:tplc="13923197">
      <w:start w:val="1"/>
      <w:numFmt w:val="decimal"/>
      <w:lvlText w:val="%1."/>
      <w:lvlJc w:val="left"/>
      <w:pPr>
        <w:ind w:left="720" w:hanging="360"/>
      </w:pPr>
    </w:lvl>
    <w:lvl w:ilvl="1" w:tplc="13923197" w:tentative="1">
      <w:start w:val="1"/>
      <w:numFmt w:val="lowerLetter"/>
      <w:lvlText w:val="%2."/>
      <w:lvlJc w:val="left"/>
      <w:pPr>
        <w:ind w:left="1440" w:hanging="360"/>
      </w:pPr>
    </w:lvl>
    <w:lvl w:ilvl="2" w:tplc="13923197" w:tentative="1">
      <w:start w:val="1"/>
      <w:numFmt w:val="lowerRoman"/>
      <w:lvlText w:val="%3."/>
      <w:lvlJc w:val="right"/>
      <w:pPr>
        <w:ind w:left="2160" w:hanging="180"/>
      </w:pPr>
    </w:lvl>
    <w:lvl w:ilvl="3" w:tplc="13923197" w:tentative="1">
      <w:start w:val="1"/>
      <w:numFmt w:val="decimal"/>
      <w:lvlText w:val="%4."/>
      <w:lvlJc w:val="left"/>
      <w:pPr>
        <w:ind w:left="2880" w:hanging="360"/>
      </w:pPr>
    </w:lvl>
    <w:lvl w:ilvl="4" w:tplc="13923197" w:tentative="1">
      <w:start w:val="1"/>
      <w:numFmt w:val="lowerLetter"/>
      <w:lvlText w:val="%5."/>
      <w:lvlJc w:val="left"/>
      <w:pPr>
        <w:ind w:left="3600" w:hanging="360"/>
      </w:pPr>
    </w:lvl>
    <w:lvl w:ilvl="5" w:tplc="13923197" w:tentative="1">
      <w:start w:val="1"/>
      <w:numFmt w:val="lowerRoman"/>
      <w:lvlText w:val="%6."/>
      <w:lvlJc w:val="right"/>
      <w:pPr>
        <w:ind w:left="4320" w:hanging="180"/>
      </w:pPr>
    </w:lvl>
    <w:lvl w:ilvl="6" w:tplc="13923197" w:tentative="1">
      <w:start w:val="1"/>
      <w:numFmt w:val="decimal"/>
      <w:lvlText w:val="%7."/>
      <w:lvlJc w:val="left"/>
      <w:pPr>
        <w:ind w:left="5040" w:hanging="360"/>
      </w:pPr>
    </w:lvl>
    <w:lvl w:ilvl="7" w:tplc="13923197" w:tentative="1">
      <w:start w:val="1"/>
      <w:numFmt w:val="lowerLetter"/>
      <w:lvlText w:val="%8."/>
      <w:lvlJc w:val="left"/>
      <w:pPr>
        <w:ind w:left="5760" w:hanging="360"/>
      </w:pPr>
    </w:lvl>
    <w:lvl w:ilvl="8" w:tplc="13923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3">
    <w:multiLevelType w:val="hybridMultilevel"/>
    <w:lvl w:ilvl="0" w:tplc="18902250">
      <w:start w:val="1"/>
      <w:numFmt w:val="decimal"/>
      <w:lvlText w:val="%1."/>
      <w:lvlJc w:val="left"/>
      <w:pPr>
        <w:ind w:left="720" w:hanging="360"/>
      </w:pPr>
    </w:lvl>
    <w:lvl w:ilvl="1" w:tplc="18902250" w:tentative="1">
      <w:start w:val="1"/>
      <w:numFmt w:val="lowerLetter"/>
      <w:lvlText w:val="%2."/>
      <w:lvlJc w:val="left"/>
      <w:pPr>
        <w:ind w:left="1440" w:hanging="360"/>
      </w:pPr>
    </w:lvl>
    <w:lvl w:ilvl="2" w:tplc="18902250" w:tentative="1">
      <w:start w:val="1"/>
      <w:numFmt w:val="lowerRoman"/>
      <w:lvlText w:val="%3."/>
      <w:lvlJc w:val="right"/>
      <w:pPr>
        <w:ind w:left="2160" w:hanging="180"/>
      </w:pPr>
    </w:lvl>
    <w:lvl w:ilvl="3" w:tplc="18902250" w:tentative="1">
      <w:start w:val="1"/>
      <w:numFmt w:val="decimal"/>
      <w:lvlText w:val="%4."/>
      <w:lvlJc w:val="left"/>
      <w:pPr>
        <w:ind w:left="2880" w:hanging="360"/>
      </w:pPr>
    </w:lvl>
    <w:lvl w:ilvl="4" w:tplc="18902250" w:tentative="1">
      <w:start w:val="1"/>
      <w:numFmt w:val="lowerLetter"/>
      <w:lvlText w:val="%5."/>
      <w:lvlJc w:val="left"/>
      <w:pPr>
        <w:ind w:left="3600" w:hanging="360"/>
      </w:pPr>
    </w:lvl>
    <w:lvl w:ilvl="5" w:tplc="18902250" w:tentative="1">
      <w:start w:val="1"/>
      <w:numFmt w:val="lowerRoman"/>
      <w:lvlText w:val="%6."/>
      <w:lvlJc w:val="right"/>
      <w:pPr>
        <w:ind w:left="4320" w:hanging="180"/>
      </w:pPr>
    </w:lvl>
    <w:lvl w:ilvl="6" w:tplc="18902250" w:tentative="1">
      <w:start w:val="1"/>
      <w:numFmt w:val="decimal"/>
      <w:lvlText w:val="%7."/>
      <w:lvlJc w:val="left"/>
      <w:pPr>
        <w:ind w:left="5040" w:hanging="360"/>
      </w:pPr>
    </w:lvl>
    <w:lvl w:ilvl="7" w:tplc="18902250" w:tentative="1">
      <w:start w:val="1"/>
      <w:numFmt w:val="lowerLetter"/>
      <w:lvlText w:val="%8."/>
      <w:lvlJc w:val="left"/>
      <w:pPr>
        <w:ind w:left="5760" w:hanging="360"/>
      </w:pPr>
    </w:lvl>
    <w:lvl w:ilvl="8" w:tplc="18902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2">
    <w:multiLevelType w:val="hybridMultilevel"/>
    <w:lvl w:ilvl="0" w:tplc="40808428">
      <w:start w:val="1"/>
      <w:numFmt w:val="decimal"/>
      <w:lvlText w:val="%1."/>
      <w:lvlJc w:val="left"/>
      <w:pPr>
        <w:ind w:left="720" w:hanging="360"/>
      </w:pPr>
    </w:lvl>
    <w:lvl w:ilvl="1" w:tplc="40808428" w:tentative="1">
      <w:start w:val="1"/>
      <w:numFmt w:val="lowerLetter"/>
      <w:lvlText w:val="%2."/>
      <w:lvlJc w:val="left"/>
      <w:pPr>
        <w:ind w:left="1440" w:hanging="360"/>
      </w:pPr>
    </w:lvl>
    <w:lvl w:ilvl="2" w:tplc="40808428" w:tentative="1">
      <w:start w:val="1"/>
      <w:numFmt w:val="lowerRoman"/>
      <w:lvlText w:val="%3."/>
      <w:lvlJc w:val="right"/>
      <w:pPr>
        <w:ind w:left="2160" w:hanging="180"/>
      </w:pPr>
    </w:lvl>
    <w:lvl w:ilvl="3" w:tplc="40808428" w:tentative="1">
      <w:start w:val="1"/>
      <w:numFmt w:val="decimal"/>
      <w:lvlText w:val="%4."/>
      <w:lvlJc w:val="left"/>
      <w:pPr>
        <w:ind w:left="2880" w:hanging="360"/>
      </w:pPr>
    </w:lvl>
    <w:lvl w:ilvl="4" w:tplc="40808428" w:tentative="1">
      <w:start w:val="1"/>
      <w:numFmt w:val="lowerLetter"/>
      <w:lvlText w:val="%5."/>
      <w:lvlJc w:val="left"/>
      <w:pPr>
        <w:ind w:left="3600" w:hanging="360"/>
      </w:pPr>
    </w:lvl>
    <w:lvl w:ilvl="5" w:tplc="40808428" w:tentative="1">
      <w:start w:val="1"/>
      <w:numFmt w:val="lowerRoman"/>
      <w:lvlText w:val="%6."/>
      <w:lvlJc w:val="right"/>
      <w:pPr>
        <w:ind w:left="4320" w:hanging="180"/>
      </w:pPr>
    </w:lvl>
    <w:lvl w:ilvl="6" w:tplc="40808428" w:tentative="1">
      <w:start w:val="1"/>
      <w:numFmt w:val="decimal"/>
      <w:lvlText w:val="%7."/>
      <w:lvlJc w:val="left"/>
      <w:pPr>
        <w:ind w:left="5040" w:hanging="360"/>
      </w:pPr>
    </w:lvl>
    <w:lvl w:ilvl="7" w:tplc="40808428" w:tentative="1">
      <w:start w:val="1"/>
      <w:numFmt w:val="lowerLetter"/>
      <w:lvlText w:val="%8."/>
      <w:lvlJc w:val="left"/>
      <w:pPr>
        <w:ind w:left="5760" w:hanging="360"/>
      </w:pPr>
    </w:lvl>
    <w:lvl w:ilvl="8" w:tplc="40808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1">
    <w:multiLevelType w:val="hybridMultilevel"/>
    <w:lvl w:ilvl="0" w:tplc="83790354">
      <w:start w:val="1"/>
      <w:numFmt w:val="decimal"/>
      <w:lvlText w:val="%1."/>
      <w:lvlJc w:val="left"/>
      <w:pPr>
        <w:ind w:left="720" w:hanging="360"/>
      </w:pPr>
    </w:lvl>
    <w:lvl w:ilvl="1" w:tplc="83790354" w:tentative="1">
      <w:start w:val="1"/>
      <w:numFmt w:val="lowerLetter"/>
      <w:lvlText w:val="%2."/>
      <w:lvlJc w:val="left"/>
      <w:pPr>
        <w:ind w:left="1440" w:hanging="360"/>
      </w:pPr>
    </w:lvl>
    <w:lvl w:ilvl="2" w:tplc="83790354" w:tentative="1">
      <w:start w:val="1"/>
      <w:numFmt w:val="lowerRoman"/>
      <w:lvlText w:val="%3."/>
      <w:lvlJc w:val="right"/>
      <w:pPr>
        <w:ind w:left="2160" w:hanging="180"/>
      </w:pPr>
    </w:lvl>
    <w:lvl w:ilvl="3" w:tplc="83790354" w:tentative="1">
      <w:start w:val="1"/>
      <w:numFmt w:val="decimal"/>
      <w:lvlText w:val="%4."/>
      <w:lvlJc w:val="left"/>
      <w:pPr>
        <w:ind w:left="2880" w:hanging="360"/>
      </w:pPr>
    </w:lvl>
    <w:lvl w:ilvl="4" w:tplc="83790354" w:tentative="1">
      <w:start w:val="1"/>
      <w:numFmt w:val="lowerLetter"/>
      <w:lvlText w:val="%5."/>
      <w:lvlJc w:val="left"/>
      <w:pPr>
        <w:ind w:left="3600" w:hanging="360"/>
      </w:pPr>
    </w:lvl>
    <w:lvl w:ilvl="5" w:tplc="83790354" w:tentative="1">
      <w:start w:val="1"/>
      <w:numFmt w:val="lowerRoman"/>
      <w:lvlText w:val="%6."/>
      <w:lvlJc w:val="right"/>
      <w:pPr>
        <w:ind w:left="4320" w:hanging="180"/>
      </w:pPr>
    </w:lvl>
    <w:lvl w:ilvl="6" w:tplc="83790354" w:tentative="1">
      <w:start w:val="1"/>
      <w:numFmt w:val="decimal"/>
      <w:lvlText w:val="%7."/>
      <w:lvlJc w:val="left"/>
      <w:pPr>
        <w:ind w:left="5040" w:hanging="360"/>
      </w:pPr>
    </w:lvl>
    <w:lvl w:ilvl="7" w:tplc="83790354" w:tentative="1">
      <w:start w:val="1"/>
      <w:numFmt w:val="lowerLetter"/>
      <w:lvlText w:val="%8."/>
      <w:lvlJc w:val="left"/>
      <w:pPr>
        <w:ind w:left="5760" w:hanging="360"/>
      </w:pPr>
    </w:lvl>
    <w:lvl w:ilvl="8" w:tplc="83790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0">
    <w:multiLevelType w:val="hybridMultilevel"/>
    <w:lvl w:ilvl="0" w:tplc="34162697">
      <w:start w:val="1"/>
      <w:numFmt w:val="decimal"/>
      <w:lvlText w:val="%1."/>
      <w:lvlJc w:val="left"/>
      <w:pPr>
        <w:ind w:left="720" w:hanging="360"/>
      </w:pPr>
    </w:lvl>
    <w:lvl w:ilvl="1" w:tplc="34162697" w:tentative="1">
      <w:start w:val="1"/>
      <w:numFmt w:val="lowerLetter"/>
      <w:lvlText w:val="%2."/>
      <w:lvlJc w:val="left"/>
      <w:pPr>
        <w:ind w:left="1440" w:hanging="360"/>
      </w:pPr>
    </w:lvl>
    <w:lvl w:ilvl="2" w:tplc="34162697" w:tentative="1">
      <w:start w:val="1"/>
      <w:numFmt w:val="lowerRoman"/>
      <w:lvlText w:val="%3."/>
      <w:lvlJc w:val="right"/>
      <w:pPr>
        <w:ind w:left="2160" w:hanging="180"/>
      </w:pPr>
    </w:lvl>
    <w:lvl w:ilvl="3" w:tplc="34162697" w:tentative="1">
      <w:start w:val="1"/>
      <w:numFmt w:val="decimal"/>
      <w:lvlText w:val="%4."/>
      <w:lvlJc w:val="left"/>
      <w:pPr>
        <w:ind w:left="2880" w:hanging="360"/>
      </w:pPr>
    </w:lvl>
    <w:lvl w:ilvl="4" w:tplc="34162697" w:tentative="1">
      <w:start w:val="1"/>
      <w:numFmt w:val="lowerLetter"/>
      <w:lvlText w:val="%5."/>
      <w:lvlJc w:val="left"/>
      <w:pPr>
        <w:ind w:left="3600" w:hanging="360"/>
      </w:pPr>
    </w:lvl>
    <w:lvl w:ilvl="5" w:tplc="34162697" w:tentative="1">
      <w:start w:val="1"/>
      <w:numFmt w:val="lowerRoman"/>
      <w:lvlText w:val="%6."/>
      <w:lvlJc w:val="right"/>
      <w:pPr>
        <w:ind w:left="4320" w:hanging="180"/>
      </w:pPr>
    </w:lvl>
    <w:lvl w:ilvl="6" w:tplc="34162697" w:tentative="1">
      <w:start w:val="1"/>
      <w:numFmt w:val="decimal"/>
      <w:lvlText w:val="%7."/>
      <w:lvlJc w:val="left"/>
      <w:pPr>
        <w:ind w:left="5040" w:hanging="360"/>
      </w:pPr>
    </w:lvl>
    <w:lvl w:ilvl="7" w:tplc="34162697" w:tentative="1">
      <w:start w:val="1"/>
      <w:numFmt w:val="lowerLetter"/>
      <w:lvlText w:val="%8."/>
      <w:lvlJc w:val="left"/>
      <w:pPr>
        <w:ind w:left="5760" w:hanging="360"/>
      </w:pPr>
    </w:lvl>
    <w:lvl w:ilvl="8" w:tplc="34162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9">
    <w:multiLevelType w:val="hybridMultilevel"/>
    <w:lvl w:ilvl="0" w:tplc="82541473">
      <w:start w:val="1"/>
      <w:numFmt w:val="decimal"/>
      <w:lvlText w:val="%1."/>
      <w:lvlJc w:val="left"/>
      <w:pPr>
        <w:ind w:left="720" w:hanging="360"/>
      </w:pPr>
    </w:lvl>
    <w:lvl w:ilvl="1" w:tplc="82541473" w:tentative="1">
      <w:start w:val="1"/>
      <w:numFmt w:val="lowerLetter"/>
      <w:lvlText w:val="%2."/>
      <w:lvlJc w:val="left"/>
      <w:pPr>
        <w:ind w:left="1440" w:hanging="360"/>
      </w:pPr>
    </w:lvl>
    <w:lvl w:ilvl="2" w:tplc="82541473" w:tentative="1">
      <w:start w:val="1"/>
      <w:numFmt w:val="lowerRoman"/>
      <w:lvlText w:val="%3."/>
      <w:lvlJc w:val="right"/>
      <w:pPr>
        <w:ind w:left="2160" w:hanging="180"/>
      </w:pPr>
    </w:lvl>
    <w:lvl w:ilvl="3" w:tplc="82541473" w:tentative="1">
      <w:start w:val="1"/>
      <w:numFmt w:val="decimal"/>
      <w:lvlText w:val="%4."/>
      <w:lvlJc w:val="left"/>
      <w:pPr>
        <w:ind w:left="2880" w:hanging="360"/>
      </w:pPr>
    </w:lvl>
    <w:lvl w:ilvl="4" w:tplc="82541473" w:tentative="1">
      <w:start w:val="1"/>
      <w:numFmt w:val="lowerLetter"/>
      <w:lvlText w:val="%5."/>
      <w:lvlJc w:val="left"/>
      <w:pPr>
        <w:ind w:left="3600" w:hanging="360"/>
      </w:pPr>
    </w:lvl>
    <w:lvl w:ilvl="5" w:tplc="82541473" w:tentative="1">
      <w:start w:val="1"/>
      <w:numFmt w:val="lowerRoman"/>
      <w:lvlText w:val="%6."/>
      <w:lvlJc w:val="right"/>
      <w:pPr>
        <w:ind w:left="4320" w:hanging="180"/>
      </w:pPr>
    </w:lvl>
    <w:lvl w:ilvl="6" w:tplc="82541473" w:tentative="1">
      <w:start w:val="1"/>
      <w:numFmt w:val="decimal"/>
      <w:lvlText w:val="%7."/>
      <w:lvlJc w:val="left"/>
      <w:pPr>
        <w:ind w:left="5040" w:hanging="360"/>
      </w:pPr>
    </w:lvl>
    <w:lvl w:ilvl="7" w:tplc="82541473" w:tentative="1">
      <w:start w:val="1"/>
      <w:numFmt w:val="lowerLetter"/>
      <w:lvlText w:val="%8."/>
      <w:lvlJc w:val="left"/>
      <w:pPr>
        <w:ind w:left="5760" w:hanging="360"/>
      </w:pPr>
    </w:lvl>
    <w:lvl w:ilvl="8" w:tplc="82541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8">
    <w:multiLevelType w:val="hybridMultilevel"/>
    <w:lvl w:ilvl="0" w:tplc="21719824">
      <w:start w:val="1"/>
      <w:numFmt w:val="decimal"/>
      <w:lvlText w:val="%1."/>
      <w:lvlJc w:val="left"/>
      <w:pPr>
        <w:ind w:left="720" w:hanging="360"/>
      </w:pPr>
    </w:lvl>
    <w:lvl w:ilvl="1" w:tplc="21719824" w:tentative="1">
      <w:start w:val="1"/>
      <w:numFmt w:val="lowerLetter"/>
      <w:lvlText w:val="%2."/>
      <w:lvlJc w:val="left"/>
      <w:pPr>
        <w:ind w:left="1440" w:hanging="360"/>
      </w:pPr>
    </w:lvl>
    <w:lvl w:ilvl="2" w:tplc="21719824" w:tentative="1">
      <w:start w:val="1"/>
      <w:numFmt w:val="lowerRoman"/>
      <w:lvlText w:val="%3."/>
      <w:lvlJc w:val="right"/>
      <w:pPr>
        <w:ind w:left="2160" w:hanging="180"/>
      </w:pPr>
    </w:lvl>
    <w:lvl w:ilvl="3" w:tplc="21719824" w:tentative="1">
      <w:start w:val="1"/>
      <w:numFmt w:val="decimal"/>
      <w:lvlText w:val="%4."/>
      <w:lvlJc w:val="left"/>
      <w:pPr>
        <w:ind w:left="2880" w:hanging="360"/>
      </w:pPr>
    </w:lvl>
    <w:lvl w:ilvl="4" w:tplc="21719824" w:tentative="1">
      <w:start w:val="1"/>
      <w:numFmt w:val="lowerLetter"/>
      <w:lvlText w:val="%5."/>
      <w:lvlJc w:val="left"/>
      <w:pPr>
        <w:ind w:left="3600" w:hanging="360"/>
      </w:pPr>
    </w:lvl>
    <w:lvl w:ilvl="5" w:tplc="21719824" w:tentative="1">
      <w:start w:val="1"/>
      <w:numFmt w:val="lowerRoman"/>
      <w:lvlText w:val="%6."/>
      <w:lvlJc w:val="right"/>
      <w:pPr>
        <w:ind w:left="4320" w:hanging="180"/>
      </w:pPr>
    </w:lvl>
    <w:lvl w:ilvl="6" w:tplc="21719824" w:tentative="1">
      <w:start w:val="1"/>
      <w:numFmt w:val="decimal"/>
      <w:lvlText w:val="%7."/>
      <w:lvlJc w:val="left"/>
      <w:pPr>
        <w:ind w:left="5040" w:hanging="360"/>
      </w:pPr>
    </w:lvl>
    <w:lvl w:ilvl="7" w:tplc="21719824" w:tentative="1">
      <w:start w:val="1"/>
      <w:numFmt w:val="lowerLetter"/>
      <w:lvlText w:val="%8."/>
      <w:lvlJc w:val="left"/>
      <w:pPr>
        <w:ind w:left="5760" w:hanging="360"/>
      </w:pPr>
    </w:lvl>
    <w:lvl w:ilvl="8" w:tplc="21719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7">
    <w:multiLevelType w:val="hybridMultilevel"/>
    <w:lvl w:ilvl="0" w:tplc="76021426">
      <w:start w:val="1"/>
      <w:numFmt w:val="decimal"/>
      <w:lvlText w:val="%1."/>
      <w:lvlJc w:val="left"/>
      <w:pPr>
        <w:ind w:left="720" w:hanging="360"/>
      </w:pPr>
    </w:lvl>
    <w:lvl w:ilvl="1" w:tplc="76021426" w:tentative="1">
      <w:start w:val="1"/>
      <w:numFmt w:val="lowerLetter"/>
      <w:lvlText w:val="%2."/>
      <w:lvlJc w:val="left"/>
      <w:pPr>
        <w:ind w:left="1440" w:hanging="360"/>
      </w:pPr>
    </w:lvl>
    <w:lvl w:ilvl="2" w:tplc="76021426" w:tentative="1">
      <w:start w:val="1"/>
      <w:numFmt w:val="lowerRoman"/>
      <w:lvlText w:val="%3."/>
      <w:lvlJc w:val="right"/>
      <w:pPr>
        <w:ind w:left="2160" w:hanging="180"/>
      </w:pPr>
    </w:lvl>
    <w:lvl w:ilvl="3" w:tplc="76021426" w:tentative="1">
      <w:start w:val="1"/>
      <w:numFmt w:val="decimal"/>
      <w:lvlText w:val="%4."/>
      <w:lvlJc w:val="left"/>
      <w:pPr>
        <w:ind w:left="2880" w:hanging="360"/>
      </w:pPr>
    </w:lvl>
    <w:lvl w:ilvl="4" w:tplc="76021426" w:tentative="1">
      <w:start w:val="1"/>
      <w:numFmt w:val="lowerLetter"/>
      <w:lvlText w:val="%5."/>
      <w:lvlJc w:val="left"/>
      <w:pPr>
        <w:ind w:left="3600" w:hanging="360"/>
      </w:pPr>
    </w:lvl>
    <w:lvl w:ilvl="5" w:tplc="76021426" w:tentative="1">
      <w:start w:val="1"/>
      <w:numFmt w:val="lowerRoman"/>
      <w:lvlText w:val="%6."/>
      <w:lvlJc w:val="right"/>
      <w:pPr>
        <w:ind w:left="4320" w:hanging="180"/>
      </w:pPr>
    </w:lvl>
    <w:lvl w:ilvl="6" w:tplc="76021426" w:tentative="1">
      <w:start w:val="1"/>
      <w:numFmt w:val="decimal"/>
      <w:lvlText w:val="%7."/>
      <w:lvlJc w:val="left"/>
      <w:pPr>
        <w:ind w:left="5040" w:hanging="360"/>
      </w:pPr>
    </w:lvl>
    <w:lvl w:ilvl="7" w:tplc="76021426" w:tentative="1">
      <w:start w:val="1"/>
      <w:numFmt w:val="lowerLetter"/>
      <w:lvlText w:val="%8."/>
      <w:lvlJc w:val="left"/>
      <w:pPr>
        <w:ind w:left="5760" w:hanging="360"/>
      </w:pPr>
    </w:lvl>
    <w:lvl w:ilvl="8" w:tplc="76021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6">
    <w:multiLevelType w:val="hybridMultilevel"/>
    <w:lvl w:ilvl="0" w:tplc="12886091">
      <w:start w:val="1"/>
      <w:numFmt w:val="decimal"/>
      <w:lvlText w:val="%1."/>
      <w:lvlJc w:val="left"/>
      <w:pPr>
        <w:ind w:left="720" w:hanging="360"/>
      </w:pPr>
    </w:lvl>
    <w:lvl w:ilvl="1" w:tplc="12886091" w:tentative="1">
      <w:start w:val="1"/>
      <w:numFmt w:val="lowerLetter"/>
      <w:lvlText w:val="%2."/>
      <w:lvlJc w:val="left"/>
      <w:pPr>
        <w:ind w:left="1440" w:hanging="360"/>
      </w:pPr>
    </w:lvl>
    <w:lvl w:ilvl="2" w:tplc="12886091" w:tentative="1">
      <w:start w:val="1"/>
      <w:numFmt w:val="lowerRoman"/>
      <w:lvlText w:val="%3."/>
      <w:lvlJc w:val="right"/>
      <w:pPr>
        <w:ind w:left="2160" w:hanging="180"/>
      </w:pPr>
    </w:lvl>
    <w:lvl w:ilvl="3" w:tplc="12886091" w:tentative="1">
      <w:start w:val="1"/>
      <w:numFmt w:val="decimal"/>
      <w:lvlText w:val="%4."/>
      <w:lvlJc w:val="left"/>
      <w:pPr>
        <w:ind w:left="2880" w:hanging="360"/>
      </w:pPr>
    </w:lvl>
    <w:lvl w:ilvl="4" w:tplc="12886091" w:tentative="1">
      <w:start w:val="1"/>
      <w:numFmt w:val="lowerLetter"/>
      <w:lvlText w:val="%5."/>
      <w:lvlJc w:val="left"/>
      <w:pPr>
        <w:ind w:left="3600" w:hanging="360"/>
      </w:pPr>
    </w:lvl>
    <w:lvl w:ilvl="5" w:tplc="12886091" w:tentative="1">
      <w:start w:val="1"/>
      <w:numFmt w:val="lowerRoman"/>
      <w:lvlText w:val="%6."/>
      <w:lvlJc w:val="right"/>
      <w:pPr>
        <w:ind w:left="4320" w:hanging="180"/>
      </w:pPr>
    </w:lvl>
    <w:lvl w:ilvl="6" w:tplc="12886091" w:tentative="1">
      <w:start w:val="1"/>
      <w:numFmt w:val="decimal"/>
      <w:lvlText w:val="%7."/>
      <w:lvlJc w:val="left"/>
      <w:pPr>
        <w:ind w:left="5040" w:hanging="360"/>
      </w:pPr>
    </w:lvl>
    <w:lvl w:ilvl="7" w:tplc="12886091" w:tentative="1">
      <w:start w:val="1"/>
      <w:numFmt w:val="lowerLetter"/>
      <w:lvlText w:val="%8."/>
      <w:lvlJc w:val="left"/>
      <w:pPr>
        <w:ind w:left="5760" w:hanging="360"/>
      </w:pPr>
    </w:lvl>
    <w:lvl w:ilvl="8" w:tplc="12886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5">
    <w:multiLevelType w:val="hybridMultilevel"/>
    <w:lvl w:ilvl="0" w:tplc="36819159">
      <w:start w:val="1"/>
      <w:numFmt w:val="decimal"/>
      <w:lvlText w:val="%1."/>
      <w:lvlJc w:val="left"/>
      <w:pPr>
        <w:ind w:left="720" w:hanging="360"/>
      </w:pPr>
    </w:lvl>
    <w:lvl w:ilvl="1" w:tplc="36819159" w:tentative="1">
      <w:start w:val="1"/>
      <w:numFmt w:val="lowerLetter"/>
      <w:lvlText w:val="%2."/>
      <w:lvlJc w:val="left"/>
      <w:pPr>
        <w:ind w:left="1440" w:hanging="360"/>
      </w:pPr>
    </w:lvl>
    <w:lvl w:ilvl="2" w:tplc="36819159" w:tentative="1">
      <w:start w:val="1"/>
      <w:numFmt w:val="lowerRoman"/>
      <w:lvlText w:val="%3."/>
      <w:lvlJc w:val="right"/>
      <w:pPr>
        <w:ind w:left="2160" w:hanging="180"/>
      </w:pPr>
    </w:lvl>
    <w:lvl w:ilvl="3" w:tplc="36819159" w:tentative="1">
      <w:start w:val="1"/>
      <w:numFmt w:val="decimal"/>
      <w:lvlText w:val="%4."/>
      <w:lvlJc w:val="left"/>
      <w:pPr>
        <w:ind w:left="2880" w:hanging="360"/>
      </w:pPr>
    </w:lvl>
    <w:lvl w:ilvl="4" w:tplc="36819159" w:tentative="1">
      <w:start w:val="1"/>
      <w:numFmt w:val="lowerLetter"/>
      <w:lvlText w:val="%5."/>
      <w:lvlJc w:val="left"/>
      <w:pPr>
        <w:ind w:left="3600" w:hanging="360"/>
      </w:pPr>
    </w:lvl>
    <w:lvl w:ilvl="5" w:tplc="36819159" w:tentative="1">
      <w:start w:val="1"/>
      <w:numFmt w:val="lowerRoman"/>
      <w:lvlText w:val="%6."/>
      <w:lvlJc w:val="right"/>
      <w:pPr>
        <w:ind w:left="4320" w:hanging="180"/>
      </w:pPr>
    </w:lvl>
    <w:lvl w:ilvl="6" w:tplc="36819159" w:tentative="1">
      <w:start w:val="1"/>
      <w:numFmt w:val="decimal"/>
      <w:lvlText w:val="%7."/>
      <w:lvlJc w:val="left"/>
      <w:pPr>
        <w:ind w:left="5040" w:hanging="360"/>
      </w:pPr>
    </w:lvl>
    <w:lvl w:ilvl="7" w:tplc="36819159" w:tentative="1">
      <w:start w:val="1"/>
      <w:numFmt w:val="lowerLetter"/>
      <w:lvlText w:val="%8."/>
      <w:lvlJc w:val="left"/>
      <w:pPr>
        <w:ind w:left="5760" w:hanging="360"/>
      </w:pPr>
    </w:lvl>
    <w:lvl w:ilvl="8" w:tplc="36819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4">
    <w:multiLevelType w:val="hybridMultilevel"/>
    <w:lvl w:ilvl="0" w:tplc="48734865">
      <w:start w:val="1"/>
      <w:numFmt w:val="decimal"/>
      <w:lvlText w:val="%1."/>
      <w:lvlJc w:val="left"/>
      <w:pPr>
        <w:ind w:left="720" w:hanging="360"/>
      </w:pPr>
    </w:lvl>
    <w:lvl w:ilvl="1" w:tplc="48734865" w:tentative="1">
      <w:start w:val="1"/>
      <w:numFmt w:val="lowerLetter"/>
      <w:lvlText w:val="%2."/>
      <w:lvlJc w:val="left"/>
      <w:pPr>
        <w:ind w:left="1440" w:hanging="360"/>
      </w:pPr>
    </w:lvl>
    <w:lvl w:ilvl="2" w:tplc="48734865" w:tentative="1">
      <w:start w:val="1"/>
      <w:numFmt w:val="lowerRoman"/>
      <w:lvlText w:val="%3."/>
      <w:lvlJc w:val="right"/>
      <w:pPr>
        <w:ind w:left="2160" w:hanging="180"/>
      </w:pPr>
    </w:lvl>
    <w:lvl w:ilvl="3" w:tplc="48734865" w:tentative="1">
      <w:start w:val="1"/>
      <w:numFmt w:val="decimal"/>
      <w:lvlText w:val="%4."/>
      <w:lvlJc w:val="left"/>
      <w:pPr>
        <w:ind w:left="2880" w:hanging="360"/>
      </w:pPr>
    </w:lvl>
    <w:lvl w:ilvl="4" w:tplc="48734865" w:tentative="1">
      <w:start w:val="1"/>
      <w:numFmt w:val="lowerLetter"/>
      <w:lvlText w:val="%5."/>
      <w:lvlJc w:val="left"/>
      <w:pPr>
        <w:ind w:left="3600" w:hanging="360"/>
      </w:pPr>
    </w:lvl>
    <w:lvl w:ilvl="5" w:tplc="48734865" w:tentative="1">
      <w:start w:val="1"/>
      <w:numFmt w:val="lowerRoman"/>
      <w:lvlText w:val="%6."/>
      <w:lvlJc w:val="right"/>
      <w:pPr>
        <w:ind w:left="4320" w:hanging="180"/>
      </w:pPr>
    </w:lvl>
    <w:lvl w:ilvl="6" w:tplc="48734865" w:tentative="1">
      <w:start w:val="1"/>
      <w:numFmt w:val="decimal"/>
      <w:lvlText w:val="%7."/>
      <w:lvlJc w:val="left"/>
      <w:pPr>
        <w:ind w:left="5040" w:hanging="360"/>
      </w:pPr>
    </w:lvl>
    <w:lvl w:ilvl="7" w:tplc="48734865" w:tentative="1">
      <w:start w:val="1"/>
      <w:numFmt w:val="lowerLetter"/>
      <w:lvlText w:val="%8."/>
      <w:lvlJc w:val="left"/>
      <w:pPr>
        <w:ind w:left="5760" w:hanging="360"/>
      </w:pPr>
    </w:lvl>
    <w:lvl w:ilvl="8" w:tplc="48734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3">
    <w:multiLevelType w:val="hybridMultilevel"/>
    <w:lvl w:ilvl="0" w:tplc="23227777">
      <w:start w:val="1"/>
      <w:numFmt w:val="decimal"/>
      <w:lvlText w:val="%1."/>
      <w:lvlJc w:val="left"/>
      <w:pPr>
        <w:ind w:left="720" w:hanging="360"/>
      </w:pPr>
    </w:lvl>
    <w:lvl w:ilvl="1" w:tplc="23227777" w:tentative="1">
      <w:start w:val="1"/>
      <w:numFmt w:val="lowerLetter"/>
      <w:lvlText w:val="%2."/>
      <w:lvlJc w:val="left"/>
      <w:pPr>
        <w:ind w:left="1440" w:hanging="360"/>
      </w:pPr>
    </w:lvl>
    <w:lvl w:ilvl="2" w:tplc="23227777" w:tentative="1">
      <w:start w:val="1"/>
      <w:numFmt w:val="lowerRoman"/>
      <w:lvlText w:val="%3."/>
      <w:lvlJc w:val="right"/>
      <w:pPr>
        <w:ind w:left="2160" w:hanging="180"/>
      </w:pPr>
    </w:lvl>
    <w:lvl w:ilvl="3" w:tplc="23227777" w:tentative="1">
      <w:start w:val="1"/>
      <w:numFmt w:val="decimal"/>
      <w:lvlText w:val="%4."/>
      <w:lvlJc w:val="left"/>
      <w:pPr>
        <w:ind w:left="2880" w:hanging="360"/>
      </w:pPr>
    </w:lvl>
    <w:lvl w:ilvl="4" w:tplc="23227777" w:tentative="1">
      <w:start w:val="1"/>
      <w:numFmt w:val="lowerLetter"/>
      <w:lvlText w:val="%5."/>
      <w:lvlJc w:val="left"/>
      <w:pPr>
        <w:ind w:left="3600" w:hanging="360"/>
      </w:pPr>
    </w:lvl>
    <w:lvl w:ilvl="5" w:tplc="23227777" w:tentative="1">
      <w:start w:val="1"/>
      <w:numFmt w:val="lowerRoman"/>
      <w:lvlText w:val="%6."/>
      <w:lvlJc w:val="right"/>
      <w:pPr>
        <w:ind w:left="4320" w:hanging="180"/>
      </w:pPr>
    </w:lvl>
    <w:lvl w:ilvl="6" w:tplc="23227777" w:tentative="1">
      <w:start w:val="1"/>
      <w:numFmt w:val="decimal"/>
      <w:lvlText w:val="%7."/>
      <w:lvlJc w:val="left"/>
      <w:pPr>
        <w:ind w:left="5040" w:hanging="360"/>
      </w:pPr>
    </w:lvl>
    <w:lvl w:ilvl="7" w:tplc="23227777" w:tentative="1">
      <w:start w:val="1"/>
      <w:numFmt w:val="lowerLetter"/>
      <w:lvlText w:val="%8."/>
      <w:lvlJc w:val="left"/>
      <w:pPr>
        <w:ind w:left="5760" w:hanging="360"/>
      </w:pPr>
    </w:lvl>
    <w:lvl w:ilvl="8" w:tplc="23227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2">
    <w:multiLevelType w:val="hybridMultilevel"/>
    <w:lvl w:ilvl="0" w:tplc="97181020">
      <w:start w:val="1"/>
      <w:numFmt w:val="decimal"/>
      <w:lvlText w:val="%1."/>
      <w:lvlJc w:val="left"/>
      <w:pPr>
        <w:ind w:left="720" w:hanging="360"/>
      </w:pPr>
    </w:lvl>
    <w:lvl w:ilvl="1" w:tplc="97181020" w:tentative="1">
      <w:start w:val="1"/>
      <w:numFmt w:val="lowerLetter"/>
      <w:lvlText w:val="%2."/>
      <w:lvlJc w:val="left"/>
      <w:pPr>
        <w:ind w:left="1440" w:hanging="360"/>
      </w:pPr>
    </w:lvl>
    <w:lvl w:ilvl="2" w:tplc="97181020" w:tentative="1">
      <w:start w:val="1"/>
      <w:numFmt w:val="lowerRoman"/>
      <w:lvlText w:val="%3."/>
      <w:lvlJc w:val="right"/>
      <w:pPr>
        <w:ind w:left="2160" w:hanging="180"/>
      </w:pPr>
    </w:lvl>
    <w:lvl w:ilvl="3" w:tplc="97181020" w:tentative="1">
      <w:start w:val="1"/>
      <w:numFmt w:val="decimal"/>
      <w:lvlText w:val="%4."/>
      <w:lvlJc w:val="left"/>
      <w:pPr>
        <w:ind w:left="2880" w:hanging="360"/>
      </w:pPr>
    </w:lvl>
    <w:lvl w:ilvl="4" w:tplc="97181020" w:tentative="1">
      <w:start w:val="1"/>
      <w:numFmt w:val="lowerLetter"/>
      <w:lvlText w:val="%5."/>
      <w:lvlJc w:val="left"/>
      <w:pPr>
        <w:ind w:left="3600" w:hanging="360"/>
      </w:pPr>
    </w:lvl>
    <w:lvl w:ilvl="5" w:tplc="97181020" w:tentative="1">
      <w:start w:val="1"/>
      <w:numFmt w:val="lowerRoman"/>
      <w:lvlText w:val="%6."/>
      <w:lvlJc w:val="right"/>
      <w:pPr>
        <w:ind w:left="4320" w:hanging="180"/>
      </w:pPr>
    </w:lvl>
    <w:lvl w:ilvl="6" w:tplc="97181020" w:tentative="1">
      <w:start w:val="1"/>
      <w:numFmt w:val="decimal"/>
      <w:lvlText w:val="%7."/>
      <w:lvlJc w:val="left"/>
      <w:pPr>
        <w:ind w:left="5040" w:hanging="360"/>
      </w:pPr>
    </w:lvl>
    <w:lvl w:ilvl="7" w:tplc="97181020" w:tentative="1">
      <w:start w:val="1"/>
      <w:numFmt w:val="lowerLetter"/>
      <w:lvlText w:val="%8."/>
      <w:lvlJc w:val="left"/>
      <w:pPr>
        <w:ind w:left="5760" w:hanging="360"/>
      </w:pPr>
    </w:lvl>
    <w:lvl w:ilvl="8" w:tplc="97181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1">
    <w:multiLevelType w:val="hybridMultilevel"/>
    <w:lvl w:ilvl="0" w:tplc="38939720">
      <w:start w:val="1"/>
      <w:numFmt w:val="decimal"/>
      <w:lvlText w:val="%1."/>
      <w:lvlJc w:val="left"/>
      <w:pPr>
        <w:ind w:left="720" w:hanging="360"/>
      </w:pPr>
    </w:lvl>
    <w:lvl w:ilvl="1" w:tplc="38939720" w:tentative="1">
      <w:start w:val="1"/>
      <w:numFmt w:val="lowerLetter"/>
      <w:lvlText w:val="%2."/>
      <w:lvlJc w:val="left"/>
      <w:pPr>
        <w:ind w:left="1440" w:hanging="360"/>
      </w:pPr>
    </w:lvl>
    <w:lvl w:ilvl="2" w:tplc="38939720" w:tentative="1">
      <w:start w:val="1"/>
      <w:numFmt w:val="lowerRoman"/>
      <w:lvlText w:val="%3."/>
      <w:lvlJc w:val="right"/>
      <w:pPr>
        <w:ind w:left="2160" w:hanging="180"/>
      </w:pPr>
    </w:lvl>
    <w:lvl w:ilvl="3" w:tplc="38939720" w:tentative="1">
      <w:start w:val="1"/>
      <w:numFmt w:val="decimal"/>
      <w:lvlText w:val="%4."/>
      <w:lvlJc w:val="left"/>
      <w:pPr>
        <w:ind w:left="2880" w:hanging="360"/>
      </w:pPr>
    </w:lvl>
    <w:lvl w:ilvl="4" w:tplc="38939720" w:tentative="1">
      <w:start w:val="1"/>
      <w:numFmt w:val="lowerLetter"/>
      <w:lvlText w:val="%5."/>
      <w:lvlJc w:val="left"/>
      <w:pPr>
        <w:ind w:left="3600" w:hanging="360"/>
      </w:pPr>
    </w:lvl>
    <w:lvl w:ilvl="5" w:tplc="38939720" w:tentative="1">
      <w:start w:val="1"/>
      <w:numFmt w:val="lowerRoman"/>
      <w:lvlText w:val="%6."/>
      <w:lvlJc w:val="right"/>
      <w:pPr>
        <w:ind w:left="4320" w:hanging="180"/>
      </w:pPr>
    </w:lvl>
    <w:lvl w:ilvl="6" w:tplc="38939720" w:tentative="1">
      <w:start w:val="1"/>
      <w:numFmt w:val="decimal"/>
      <w:lvlText w:val="%7."/>
      <w:lvlJc w:val="left"/>
      <w:pPr>
        <w:ind w:left="5040" w:hanging="360"/>
      </w:pPr>
    </w:lvl>
    <w:lvl w:ilvl="7" w:tplc="38939720" w:tentative="1">
      <w:start w:val="1"/>
      <w:numFmt w:val="lowerLetter"/>
      <w:lvlText w:val="%8."/>
      <w:lvlJc w:val="left"/>
      <w:pPr>
        <w:ind w:left="5760" w:hanging="360"/>
      </w:pPr>
    </w:lvl>
    <w:lvl w:ilvl="8" w:tplc="38939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0">
    <w:multiLevelType w:val="hybridMultilevel"/>
    <w:lvl w:ilvl="0" w:tplc="10294168">
      <w:start w:val="1"/>
      <w:numFmt w:val="decimal"/>
      <w:lvlText w:val="%1."/>
      <w:lvlJc w:val="left"/>
      <w:pPr>
        <w:ind w:left="720" w:hanging="360"/>
      </w:pPr>
    </w:lvl>
    <w:lvl w:ilvl="1" w:tplc="10294168" w:tentative="1">
      <w:start w:val="1"/>
      <w:numFmt w:val="lowerLetter"/>
      <w:lvlText w:val="%2."/>
      <w:lvlJc w:val="left"/>
      <w:pPr>
        <w:ind w:left="1440" w:hanging="360"/>
      </w:pPr>
    </w:lvl>
    <w:lvl w:ilvl="2" w:tplc="10294168" w:tentative="1">
      <w:start w:val="1"/>
      <w:numFmt w:val="lowerRoman"/>
      <w:lvlText w:val="%3."/>
      <w:lvlJc w:val="right"/>
      <w:pPr>
        <w:ind w:left="2160" w:hanging="180"/>
      </w:pPr>
    </w:lvl>
    <w:lvl w:ilvl="3" w:tplc="10294168" w:tentative="1">
      <w:start w:val="1"/>
      <w:numFmt w:val="decimal"/>
      <w:lvlText w:val="%4."/>
      <w:lvlJc w:val="left"/>
      <w:pPr>
        <w:ind w:left="2880" w:hanging="360"/>
      </w:pPr>
    </w:lvl>
    <w:lvl w:ilvl="4" w:tplc="10294168" w:tentative="1">
      <w:start w:val="1"/>
      <w:numFmt w:val="lowerLetter"/>
      <w:lvlText w:val="%5."/>
      <w:lvlJc w:val="left"/>
      <w:pPr>
        <w:ind w:left="3600" w:hanging="360"/>
      </w:pPr>
    </w:lvl>
    <w:lvl w:ilvl="5" w:tplc="10294168" w:tentative="1">
      <w:start w:val="1"/>
      <w:numFmt w:val="lowerRoman"/>
      <w:lvlText w:val="%6."/>
      <w:lvlJc w:val="right"/>
      <w:pPr>
        <w:ind w:left="4320" w:hanging="180"/>
      </w:pPr>
    </w:lvl>
    <w:lvl w:ilvl="6" w:tplc="10294168" w:tentative="1">
      <w:start w:val="1"/>
      <w:numFmt w:val="decimal"/>
      <w:lvlText w:val="%7."/>
      <w:lvlJc w:val="left"/>
      <w:pPr>
        <w:ind w:left="5040" w:hanging="360"/>
      </w:pPr>
    </w:lvl>
    <w:lvl w:ilvl="7" w:tplc="10294168" w:tentative="1">
      <w:start w:val="1"/>
      <w:numFmt w:val="lowerLetter"/>
      <w:lvlText w:val="%8."/>
      <w:lvlJc w:val="left"/>
      <w:pPr>
        <w:ind w:left="5760" w:hanging="360"/>
      </w:pPr>
    </w:lvl>
    <w:lvl w:ilvl="8" w:tplc="10294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9">
    <w:multiLevelType w:val="hybridMultilevel"/>
    <w:lvl w:ilvl="0" w:tplc="57370194">
      <w:start w:val="1"/>
      <w:numFmt w:val="decimal"/>
      <w:lvlText w:val="%1."/>
      <w:lvlJc w:val="left"/>
      <w:pPr>
        <w:ind w:left="720" w:hanging="360"/>
      </w:pPr>
    </w:lvl>
    <w:lvl w:ilvl="1" w:tplc="57370194" w:tentative="1">
      <w:start w:val="1"/>
      <w:numFmt w:val="lowerLetter"/>
      <w:lvlText w:val="%2."/>
      <w:lvlJc w:val="left"/>
      <w:pPr>
        <w:ind w:left="1440" w:hanging="360"/>
      </w:pPr>
    </w:lvl>
    <w:lvl w:ilvl="2" w:tplc="57370194" w:tentative="1">
      <w:start w:val="1"/>
      <w:numFmt w:val="lowerRoman"/>
      <w:lvlText w:val="%3."/>
      <w:lvlJc w:val="right"/>
      <w:pPr>
        <w:ind w:left="2160" w:hanging="180"/>
      </w:pPr>
    </w:lvl>
    <w:lvl w:ilvl="3" w:tplc="57370194" w:tentative="1">
      <w:start w:val="1"/>
      <w:numFmt w:val="decimal"/>
      <w:lvlText w:val="%4."/>
      <w:lvlJc w:val="left"/>
      <w:pPr>
        <w:ind w:left="2880" w:hanging="360"/>
      </w:pPr>
    </w:lvl>
    <w:lvl w:ilvl="4" w:tplc="57370194" w:tentative="1">
      <w:start w:val="1"/>
      <w:numFmt w:val="lowerLetter"/>
      <w:lvlText w:val="%5."/>
      <w:lvlJc w:val="left"/>
      <w:pPr>
        <w:ind w:left="3600" w:hanging="360"/>
      </w:pPr>
    </w:lvl>
    <w:lvl w:ilvl="5" w:tplc="57370194" w:tentative="1">
      <w:start w:val="1"/>
      <w:numFmt w:val="lowerRoman"/>
      <w:lvlText w:val="%6."/>
      <w:lvlJc w:val="right"/>
      <w:pPr>
        <w:ind w:left="4320" w:hanging="180"/>
      </w:pPr>
    </w:lvl>
    <w:lvl w:ilvl="6" w:tplc="57370194" w:tentative="1">
      <w:start w:val="1"/>
      <w:numFmt w:val="decimal"/>
      <w:lvlText w:val="%7."/>
      <w:lvlJc w:val="left"/>
      <w:pPr>
        <w:ind w:left="5040" w:hanging="360"/>
      </w:pPr>
    </w:lvl>
    <w:lvl w:ilvl="7" w:tplc="57370194" w:tentative="1">
      <w:start w:val="1"/>
      <w:numFmt w:val="lowerLetter"/>
      <w:lvlText w:val="%8."/>
      <w:lvlJc w:val="left"/>
      <w:pPr>
        <w:ind w:left="5760" w:hanging="360"/>
      </w:pPr>
    </w:lvl>
    <w:lvl w:ilvl="8" w:tplc="57370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8">
    <w:multiLevelType w:val="hybridMultilevel"/>
    <w:lvl w:ilvl="0" w:tplc="89438677">
      <w:start w:val="1"/>
      <w:numFmt w:val="decimal"/>
      <w:lvlText w:val="%1."/>
      <w:lvlJc w:val="left"/>
      <w:pPr>
        <w:ind w:left="720" w:hanging="360"/>
      </w:pPr>
    </w:lvl>
    <w:lvl w:ilvl="1" w:tplc="89438677" w:tentative="1">
      <w:start w:val="1"/>
      <w:numFmt w:val="lowerLetter"/>
      <w:lvlText w:val="%2."/>
      <w:lvlJc w:val="left"/>
      <w:pPr>
        <w:ind w:left="1440" w:hanging="360"/>
      </w:pPr>
    </w:lvl>
    <w:lvl w:ilvl="2" w:tplc="89438677" w:tentative="1">
      <w:start w:val="1"/>
      <w:numFmt w:val="lowerRoman"/>
      <w:lvlText w:val="%3."/>
      <w:lvlJc w:val="right"/>
      <w:pPr>
        <w:ind w:left="2160" w:hanging="180"/>
      </w:pPr>
    </w:lvl>
    <w:lvl w:ilvl="3" w:tplc="89438677" w:tentative="1">
      <w:start w:val="1"/>
      <w:numFmt w:val="decimal"/>
      <w:lvlText w:val="%4."/>
      <w:lvlJc w:val="left"/>
      <w:pPr>
        <w:ind w:left="2880" w:hanging="360"/>
      </w:pPr>
    </w:lvl>
    <w:lvl w:ilvl="4" w:tplc="89438677" w:tentative="1">
      <w:start w:val="1"/>
      <w:numFmt w:val="lowerLetter"/>
      <w:lvlText w:val="%5."/>
      <w:lvlJc w:val="left"/>
      <w:pPr>
        <w:ind w:left="3600" w:hanging="360"/>
      </w:pPr>
    </w:lvl>
    <w:lvl w:ilvl="5" w:tplc="89438677" w:tentative="1">
      <w:start w:val="1"/>
      <w:numFmt w:val="lowerRoman"/>
      <w:lvlText w:val="%6."/>
      <w:lvlJc w:val="right"/>
      <w:pPr>
        <w:ind w:left="4320" w:hanging="180"/>
      </w:pPr>
    </w:lvl>
    <w:lvl w:ilvl="6" w:tplc="89438677" w:tentative="1">
      <w:start w:val="1"/>
      <w:numFmt w:val="decimal"/>
      <w:lvlText w:val="%7."/>
      <w:lvlJc w:val="left"/>
      <w:pPr>
        <w:ind w:left="5040" w:hanging="360"/>
      </w:pPr>
    </w:lvl>
    <w:lvl w:ilvl="7" w:tplc="89438677" w:tentative="1">
      <w:start w:val="1"/>
      <w:numFmt w:val="lowerLetter"/>
      <w:lvlText w:val="%8."/>
      <w:lvlJc w:val="left"/>
      <w:pPr>
        <w:ind w:left="5760" w:hanging="360"/>
      </w:pPr>
    </w:lvl>
    <w:lvl w:ilvl="8" w:tplc="89438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7">
    <w:multiLevelType w:val="hybridMultilevel"/>
    <w:lvl w:ilvl="0" w:tplc="54360873">
      <w:start w:val="1"/>
      <w:numFmt w:val="decimal"/>
      <w:lvlText w:val="%1."/>
      <w:lvlJc w:val="left"/>
      <w:pPr>
        <w:ind w:left="720" w:hanging="360"/>
      </w:pPr>
    </w:lvl>
    <w:lvl w:ilvl="1" w:tplc="54360873" w:tentative="1">
      <w:start w:val="1"/>
      <w:numFmt w:val="lowerLetter"/>
      <w:lvlText w:val="%2."/>
      <w:lvlJc w:val="left"/>
      <w:pPr>
        <w:ind w:left="1440" w:hanging="360"/>
      </w:pPr>
    </w:lvl>
    <w:lvl w:ilvl="2" w:tplc="54360873" w:tentative="1">
      <w:start w:val="1"/>
      <w:numFmt w:val="lowerRoman"/>
      <w:lvlText w:val="%3."/>
      <w:lvlJc w:val="right"/>
      <w:pPr>
        <w:ind w:left="2160" w:hanging="180"/>
      </w:pPr>
    </w:lvl>
    <w:lvl w:ilvl="3" w:tplc="54360873" w:tentative="1">
      <w:start w:val="1"/>
      <w:numFmt w:val="decimal"/>
      <w:lvlText w:val="%4."/>
      <w:lvlJc w:val="left"/>
      <w:pPr>
        <w:ind w:left="2880" w:hanging="360"/>
      </w:pPr>
    </w:lvl>
    <w:lvl w:ilvl="4" w:tplc="54360873" w:tentative="1">
      <w:start w:val="1"/>
      <w:numFmt w:val="lowerLetter"/>
      <w:lvlText w:val="%5."/>
      <w:lvlJc w:val="left"/>
      <w:pPr>
        <w:ind w:left="3600" w:hanging="360"/>
      </w:pPr>
    </w:lvl>
    <w:lvl w:ilvl="5" w:tplc="54360873" w:tentative="1">
      <w:start w:val="1"/>
      <w:numFmt w:val="lowerRoman"/>
      <w:lvlText w:val="%6."/>
      <w:lvlJc w:val="right"/>
      <w:pPr>
        <w:ind w:left="4320" w:hanging="180"/>
      </w:pPr>
    </w:lvl>
    <w:lvl w:ilvl="6" w:tplc="54360873" w:tentative="1">
      <w:start w:val="1"/>
      <w:numFmt w:val="decimal"/>
      <w:lvlText w:val="%7."/>
      <w:lvlJc w:val="left"/>
      <w:pPr>
        <w:ind w:left="5040" w:hanging="360"/>
      </w:pPr>
    </w:lvl>
    <w:lvl w:ilvl="7" w:tplc="54360873" w:tentative="1">
      <w:start w:val="1"/>
      <w:numFmt w:val="lowerLetter"/>
      <w:lvlText w:val="%8."/>
      <w:lvlJc w:val="left"/>
      <w:pPr>
        <w:ind w:left="5760" w:hanging="360"/>
      </w:pPr>
    </w:lvl>
    <w:lvl w:ilvl="8" w:tplc="54360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6">
    <w:multiLevelType w:val="hybridMultilevel"/>
    <w:lvl w:ilvl="0" w:tplc="80841970">
      <w:start w:val="1"/>
      <w:numFmt w:val="decimal"/>
      <w:lvlText w:val="%1."/>
      <w:lvlJc w:val="left"/>
      <w:pPr>
        <w:ind w:left="720" w:hanging="360"/>
      </w:pPr>
    </w:lvl>
    <w:lvl w:ilvl="1" w:tplc="80841970" w:tentative="1">
      <w:start w:val="1"/>
      <w:numFmt w:val="lowerLetter"/>
      <w:lvlText w:val="%2."/>
      <w:lvlJc w:val="left"/>
      <w:pPr>
        <w:ind w:left="1440" w:hanging="360"/>
      </w:pPr>
    </w:lvl>
    <w:lvl w:ilvl="2" w:tplc="80841970" w:tentative="1">
      <w:start w:val="1"/>
      <w:numFmt w:val="lowerRoman"/>
      <w:lvlText w:val="%3."/>
      <w:lvlJc w:val="right"/>
      <w:pPr>
        <w:ind w:left="2160" w:hanging="180"/>
      </w:pPr>
    </w:lvl>
    <w:lvl w:ilvl="3" w:tplc="80841970" w:tentative="1">
      <w:start w:val="1"/>
      <w:numFmt w:val="decimal"/>
      <w:lvlText w:val="%4."/>
      <w:lvlJc w:val="left"/>
      <w:pPr>
        <w:ind w:left="2880" w:hanging="360"/>
      </w:pPr>
    </w:lvl>
    <w:lvl w:ilvl="4" w:tplc="80841970" w:tentative="1">
      <w:start w:val="1"/>
      <w:numFmt w:val="lowerLetter"/>
      <w:lvlText w:val="%5."/>
      <w:lvlJc w:val="left"/>
      <w:pPr>
        <w:ind w:left="3600" w:hanging="360"/>
      </w:pPr>
    </w:lvl>
    <w:lvl w:ilvl="5" w:tplc="80841970" w:tentative="1">
      <w:start w:val="1"/>
      <w:numFmt w:val="lowerRoman"/>
      <w:lvlText w:val="%6."/>
      <w:lvlJc w:val="right"/>
      <w:pPr>
        <w:ind w:left="4320" w:hanging="180"/>
      </w:pPr>
    </w:lvl>
    <w:lvl w:ilvl="6" w:tplc="80841970" w:tentative="1">
      <w:start w:val="1"/>
      <w:numFmt w:val="decimal"/>
      <w:lvlText w:val="%7."/>
      <w:lvlJc w:val="left"/>
      <w:pPr>
        <w:ind w:left="5040" w:hanging="360"/>
      </w:pPr>
    </w:lvl>
    <w:lvl w:ilvl="7" w:tplc="80841970" w:tentative="1">
      <w:start w:val="1"/>
      <w:numFmt w:val="lowerLetter"/>
      <w:lvlText w:val="%8."/>
      <w:lvlJc w:val="left"/>
      <w:pPr>
        <w:ind w:left="5760" w:hanging="360"/>
      </w:pPr>
    </w:lvl>
    <w:lvl w:ilvl="8" w:tplc="80841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5">
    <w:multiLevelType w:val="hybridMultilevel"/>
    <w:lvl w:ilvl="0" w:tplc="94507276">
      <w:start w:val="1"/>
      <w:numFmt w:val="decimal"/>
      <w:lvlText w:val="%1."/>
      <w:lvlJc w:val="left"/>
      <w:pPr>
        <w:ind w:left="720" w:hanging="360"/>
      </w:pPr>
    </w:lvl>
    <w:lvl w:ilvl="1" w:tplc="94507276" w:tentative="1">
      <w:start w:val="1"/>
      <w:numFmt w:val="lowerLetter"/>
      <w:lvlText w:val="%2."/>
      <w:lvlJc w:val="left"/>
      <w:pPr>
        <w:ind w:left="1440" w:hanging="360"/>
      </w:pPr>
    </w:lvl>
    <w:lvl w:ilvl="2" w:tplc="94507276" w:tentative="1">
      <w:start w:val="1"/>
      <w:numFmt w:val="lowerRoman"/>
      <w:lvlText w:val="%3."/>
      <w:lvlJc w:val="right"/>
      <w:pPr>
        <w:ind w:left="2160" w:hanging="180"/>
      </w:pPr>
    </w:lvl>
    <w:lvl w:ilvl="3" w:tplc="94507276" w:tentative="1">
      <w:start w:val="1"/>
      <w:numFmt w:val="decimal"/>
      <w:lvlText w:val="%4."/>
      <w:lvlJc w:val="left"/>
      <w:pPr>
        <w:ind w:left="2880" w:hanging="360"/>
      </w:pPr>
    </w:lvl>
    <w:lvl w:ilvl="4" w:tplc="94507276" w:tentative="1">
      <w:start w:val="1"/>
      <w:numFmt w:val="lowerLetter"/>
      <w:lvlText w:val="%5."/>
      <w:lvlJc w:val="left"/>
      <w:pPr>
        <w:ind w:left="3600" w:hanging="360"/>
      </w:pPr>
    </w:lvl>
    <w:lvl w:ilvl="5" w:tplc="94507276" w:tentative="1">
      <w:start w:val="1"/>
      <w:numFmt w:val="lowerRoman"/>
      <w:lvlText w:val="%6."/>
      <w:lvlJc w:val="right"/>
      <w:pPr>
        <w:ind w:left="4320" w:hanging="180"/>
      </w:pPr>
    </w:lvl>
    <w:lvl w:ilvl="6" w:tplc="94507276" w:tentative="1">
      <w:start w:val="1"/>
      <w:numFmt w:val="decimal"/>
      <w:lvlText w:val="%7."/>
      <w:lvlJc w:val="left"/>
      <w:pPr>
        <w:ind w:left="5040" w:hanging="360"/>
      </w:pPr>
    </w:lvl>
    <w:lvl w:ilvl="7" w:tplc="94507276" w:tentative="1">
      <w:start w:val="1"/>
      <w:numFmt w:val="lowerLetter"/>
      <w:lvlText w:val="%8."/>
      <w:lvlJc w:val="left"/>
      <w:pPr>
        <w:ind w:left="5760" w:hanging="360"/>
      </w:pPr>
    </w:lvl>
    <w:lvl w:ilvl="8" w:tplc="94507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4">
    <w:multiLevelType w:val="hybridMultilevel"/>
    <w:lvl w:ilvl="0" w:tplc="43195674">
      <w:start w:val="1"/>
      <w:numFmt w:val="decimal"/>
      <w:lvlText w:val="%1."/>
      <w:lvlJc w:val="left"/>
      <w:pPr>
        <w:ind w:left="720" w:hanging="360"/>
      </w:pPr>
    </w:lvl>
    <w:lvl w:ilvl="1" w:tplc="43195674" w:tentative="1">
      <w:start w:val="1"/>
      <w:numFmt w:val="lowerLetter"/>
      <w:lvlText w:val="%2."/>
      <w:lvlJc w:val="left"/>
      <w:pPr>
        <w:ind w:left="1440" w:hanging="360"/>
      </w:pPr>
    </w:lvl>
    <w:lvl w:ilvl="2" w:tplc="43195674" w:tentative="1">
      <w:start w:val="1"/>
      <w:numFmt w:val="lowerRoman"/>
      <w:lvlText w:val="%3."/>
      <w:lvlJc w:val="right"/>
      <w:pPr>
        <w:ind w:left="2160" w:hanging="180"/>
      </w:pPr>
    </w:lvl>
    <w:lvl w:ilvl="3" w:tplc="43195674" w:tentative="1">
      <w:start w:val="1"/>
      <w:numFmt w:val="decimal"/>
      <w:lvlText w:val="%4."/>
      <w:lvlJc w:val="left"/>
      <w:pPr>
        <w:ind w:left="2880" w:hanging="360"/>
      </w:pPr>
    </w:lvl>
    <w:lvl w:ilvl="4" w:tplc="43195674" w:tentative="1">
      <w:start w:val="1"/>
      <w:numFmt w:val="lowerLetter"/>
      <w:lvlText w:val="%5."/>
      <w:lvlJc w:val="left"/>
      <w:pPr>
        <w:ind w:left="3600" w:hanging="360"/>
      </w:pPr>
    </w:lvl>
    <w:lvl w:ilvl="5" w:tplc="43195674" w:tentative="1">
      <w:start w:val="1"/>
      <w:numFmt w:val="lowerRoman"/>
      <w:lvlText w:val="%6."/>
      <w:lvlJc w:val="right"/>
      <w:pPr>
        <w:ind w:left="4320" w:hanging="180"/>
      </w:pPr>
    </w:lvl>
    <w:lvl w:ilvl="6" w:tplc="43195674" w:tentative="1">
      <w:start w:val="1"/>
      <w:numFmt w:val="decimal"/>
      <w:lvlText w:val="%7."/>
      <w:lvlJc w:val="left"/>
      <w:pPr>
        <w:ind w:left="5040" w:hanging="360"/>
      </w:pPr>
    </w:lvl>
    <w:lvl w:ilvl="7" w:tplc="43195674" w:tentative="1">
      <w:start w:val="1"/>
      <w:numFmt w:val="lowerLetter"/>
      <w:lvlText w:val="%8."/>
      <w:lvlJc w:val="left"/>
      <w:pPr>
        <w:ind w:left="5760" w:hanging="360"/>
      </w:pPr>
    </w:lvl>
    <w:lvl w:ilvl="8" w:tplc="43195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3">
    <w:multiLevelType w:val="hybridMultilevel"/>
    <w:lvl w:ilvl="0" w:tplc="39479570">
      <w:start w:val="1"/>
      <w:numFmt w:val="decimal"/>
      <w:lvlText w:val="%1."/>
      <w:lvlJc w:val="left"/>
      <w:pPr>
        <w:ind w:left="720" w:hanging="360"/>
      </w:pPr>
    </w:lvl>
    <w:lvl w:ilvl="1" w:tplc="39479570" w:tentative="1">
      <w:start w:val="1"/>
      <w:numFmt w:val="lowerLetter"/>
      <w:lvlText w:val="%2."/>
      <w:lvlJc w:val="left"/>
      <w:pPr>
        <w:ind w:left="1440" w:hanging="360"/>
      </w:pPr>
    </w:lvl>
    <w:lvl w:ilvl="2" w:tplc="39479570" w:tentative="1">
      <w:start w:val="1"/>
      <w:numFmt w:val="lowerRoman"/>
      <w:lvlText w:val="%3."/>
      <w:lvlJc w:val="right"/>
      <w:pPr>
        <w:ind w:left="2160" w:hanging="180"/>
      </w:pPr>
    </w:lvl>
    <w:lvl w:ilvl="3" w:tplc="39479570" w:tentative="1">
      <w:start w:val="1"/>
      <w:numFmt w:val="decimal"/>
      <w:lvlText w:val="%4."/>
      <w:lvlJc w:val="left"/>
      <w:pPr>
        <w:ind w:left="2880" w:hanging="360"/>
      </w:pPr>
    </w:lvl>
    <w:lvl w:ilvl="4" w:tplc="39479570" w:tentative="1">
      <w:start w:val="1"/>
      <w:numFmt w:val="lowerLetter"/>
      <w:lvlText w:val="%5."/>
      <w:lvlJc w:val="left"/>
      <w:pPr>
        <w:ind w:left="3600" w:hanging="360"/>
      </w:pPr>
    </w:lvl>
    <w:lvl w:ilvl="5" w:tplc="39479570" w:tentative="1">
      <w:start w:val="1"/>
      <w:numFmt w:val="lowerRoman"/>
      <w:lvlText w:val="%6."/>
      <w:lvlJc w:val="right"/>
      <w:pPr>
        <w:ind w:left="4320" w:hanging="180"/>
      </w:pPr>
    </w:lvl>
    <w:lvl w:ilvl="6" w:tplc="39479570" w:tentative="1">
      <w:start w:val="1"/>
      <w:numFmt w:val="decimal"/>
      <w:lvlText w:val="%7."/>
      <w:lvlJc w:val="left"/>
      <w:pPr>
        <w:ind w:left="5040" w:hanging="360"/>
      </w:pPr>
    </w:lvl>
    <w:lvl w:ilvl="7" w:tplc="39479570" w:tentative="1">
      <w:start w:val="1"/>
      <w:numFmt w:val="lowerLetter"/>
      <w:lvlText w:val="%8."/>
      <w:lvlJc w:val="left"/>
      <w:pPr>
        <w:ind w:left="5760" w:hanging="360"/>
      </w:pPr>
    </w:lvl>
    <w:lvl w:ilvl="8" w:tplc="39479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2">
    <w:multiLevelType w:val="hybridMultilevel"/>
    <w:lvl w:ilvl="0" w:tplc="60739177">
      <w:start w:val="1"/>
      <w:numFmt w:val="decimal"/>
      <w:lvlText w:val="%1."/>
      <w:lvlJc w:val="left"/>
      <w:pPr>
        <w:ind w:left="720" w:hanging="360"/>
      </w:pPr>
    </w:lvl>
    <w:lvl w:ilvl="1" w:tplc="60739177" w:tentative="1">
      <w:start w:val="1"/>
      <w:numFmt w:val="lowerLetter"/>
      <w:lvlText w:val="%2."/>
      <w:lvlJc w:val="left"/>
      <w:pPr>
        <w:ind w:left="1440" w:hanging="360"/>
      </w:pPr>
    </w:lvl>
    <w:lvl w:ilvl="2" w:tplc="60739177" w:tentative="1">
      <w:start w:val="1"/>
      <w:numFmt w:val="lowerRoman"/>
      <w:lvlText w:val="%3."/>
      <w:lvlJc w:val="right"/>
      <w:pPr>
        <w:ind w:left="2160" w:hanging="180"/>
      </w:pPr>
    </w:lvl>
    <w:lvl w:ilvl="3" w:tplc="60739177" w:tentative="1">
      <w:start w:val="1"/>
      <w:numFmt w:val="decimal"/>
      <w:lvlText w:val="%4."/>
      <w:lvlJc w:val="left"/>
      <w:pPr>
        <w:ind w:left="2880" w:hanging="360"/>
      </w:pPr>
    </w:lvl>
    <w:lvl w:ilvl="4" w:tplc="60739177" w:tentative="1">
      <w:start w:val="1"/>
      <w:numFmt w:val="lowerLetter"/>
      <w:lvlText w:val="%5."/>
      <w:lvlJc w:val="left"/>
      <w:pPr>
        <w:ind w:left="3600" w:hanging="360"/>
      </w:pPr>
    </w:lvl>
    <w:lvl w:ilvl="5" w:tplc="60739177" w:tentative="1">
      <w:start w:val="1"/>
      <w:numFmt w:val="lowerRoman"/>
      <w:lvlText w:val="%6."/>
      <w:lvlJc w:val="right"/>
      <w:pPr>
        <w:ind w:left="4320" w:hanging="180"/>
      </w:pPr>
    </w:lvl>
    <w:lvl w:ilvl="6" w:tplc="60739177" w:tentative="1">
      <w:start w:val="1"/>
      <w:numFmt w:val="decimal"/>
      <w:lvlText w:val="%7."/>
      <w:lvlJc w:val="left"/>
      <w:pPr>
        <w:ind w:left="5040" w:hanging="360"/>
      </w:pPr>
    </w:lvl>
    <w:lvl w:ilvl="7" w:tplc="60739177" w:tentative="1">
      <w:start w:val="1"/>
      <w:numFmt w:val="lowerLetter"/>
      <w:lvlText w:val="%8."/>
      <w:lvlJc w:val="left"/>
      <w:pPr>
        <w:ind w:left="5760" w:hanging="360"/>
      </w:pPr>
    </w:lvl>
    <w:lvl w:ilvl="8" w:tplc="60739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1">
    <w:multiLevelType w:val="hybridMultilevel"/>
    <w:lvl w:ilvl="0" w:tplc="90554807">
      <w:start w:val="1"/>
      <w:numFmt w:val="decimal"/>
      <w:lvlText w:val="%1."/>
      <w:lvlJc w:val="left"/>
      <w:pPr>
        <w:ind w:left="720" w:hanging="360"/>
      </w:pPr>
    </w:lvl>
    <w:lvl w:ilvl="1" w:tplc="90554807" w:tentative="1">
      <w:start w:val="1"/>
      <w:numFmt w:val="lowerLetter"/>
      <w:lvlText w:val="%2."/>
      <w:lvlJc w:val="left"/>
      <w:pPr>
        <w:ind w:left="1440" w:hanging="360"/>
      </w:pPr>
    </w:lvl>
    <w:lvl w:ilvl="2" w:tplc="90554807" w:tentative="1">
      <w:start w:val="1"/>
      <w:numFmt w:val="lowerRoman"/>
      <w:lvlText w:val="%3."/>
      <w:lvlJc w:val="right"/>
      <w:pPr>
        <w:ind w:left="2160" w:hanging="180"/>
      </w:pPr>
    </w:lvl>
    <w:lvl w:ilvl="3" w:tplc="90554807" w:tentative="1">
      <w:start w:val="1"/>
      <w:numFmt w:val="decimal"/>
      <w:lvlText w:val="%4."/>
      <w:lvlJc w:val="left"/>
      <w:pPr>
        <w:ind w:left="2880" w:hanging="360"/>
      </w:pPr>
    </w:lvl>
    <w:lvl w:ilvl="4" w:tplc="90554807" w:tentative="1">
      <w:start w:val="1"/>
      <w:numFmt w:val="lowerLetter"/>
      <w:lvlText w:val="%5."/>
      <w:lvlJc w:val="left"/>
      <w:pPr>
        <w:ind w:left="3600" w:hanging="360"/>
      </w:pPr>
    </w:lvl>
    <w:lvl w:ilvl="5" w:tplc="90554807" w:tentative="1">
      <w:start w:val="1"/>
      <w:numFmt w:val="lowerRoman"/>
      <w:lvlText w:val="%6."/>
      <w:lvlJc w:val="right"/>
      <w:pPr>
        <w:ind w:left="4320" w:hanging="180"/>
      </w:pPr>
    </w:lvl>
    <w:lvl w:ilvl="6" w:tplc="90554807" w:tentative="1">
      <w:start w:val="1"/>
      <w:numFmt w:val="decimal"/>
      <w:lvlText w:val="%7."/>
      <w:lvlJc w:val="left"/>
      <w:pPr>
        <w:ind w:left="5040" w:hanging="360"/>
      </w:pPr>
    </w:lvl>
    <w:lvl w:ilvl="7" w:tplc="90554807" w:tentative="1">
      <w:start w:val="1"/>
      <w:numFmt w:val="lowerLetter"/>
      <w:lvlText w:val="%8."/>
      <w:lvlJc w:val="left"/>
      <w:pPr>
        <w:ind w:left="5760" w:hanging="360"/>
      </w:pPr>
    </w:lvl>
    <w:lvl w:ilvl="8" w:tplc="90554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0">
    <w:multiLevelType w:val="hybridMultilevel"/>
    <w:lvl w:ilvl="0" w:tplc="22491996">
      <w:start w:val="1"/>
      <w:numFmt w:val="decimal"/>
      <w:lvlText w:val="%1."/>
      <w:lvlJc w:val="left"/>
      <w:pPr>
        <w:ind w:left="720" w:hanging="360"/>
      </w:pPr>
    </w:lvl>
    <w:lvl w:ilvl="1" w:tplc="22491996" w:tentative="1">
      <w:start w:val="1"/>
      <w:numFmt w:val="lowerLetter"/>
      <w:lvlText w:val="%2."/>
      <w:lvlJc w:val="left"/>
      <w:pPr>
        <w:ind w:left="1440" w:hanging="360"/>
      </w:pPr>
    </w:lvl>
    <w:lvl w:ilvl="2" w:tplc="22491996" w:tentative="1">
      <w:start w:val="1"/>
      <w:numFmt w:val="lowerRoman"/>
      <w:lvlText w:val="%3."/>
      <w:lvlJc w:val="right"/>
      <w:pPr>
        <w:ind w:left="2160" w:hanging="180"/>
      </w:pPr>
    </w:lvl>
    <w:lvl w:ilvl="3" w:tplc="22491996" w:tentative="1">
      <w:start w:val="1"/>
      <w:numFmt w:val="decimal"/>
      <w:lvlText w:val="%4."/>
      <w:lvlJc w:val="left"/>
      <w:pPr>
        <w:ind w:left="2880" w:hanging="360"/>
      </w:pPr>
    </w:lvl>
    <w:lvl w:ilvl="4" w:tplc="22491996" w:tentative="1">
      <w:start w:val="1"/>
      <w:numFmt w:val="lowerLetter"/>
      <w:lvlText w:val="%5."/>
      <w:lvlJc w:val="left"/>
      <w:pPr>
        <w:ind w:left="3600" w:hanging="360"/>
      </w:pPr>
    </w:lvl>
    <w:lvl w:ilvl="5" w:tplc="22491996" w:tentative="1">
      <w:start w:val="1"/>
      <w:numFmt w:val="lowerRoman"/>
      <w:lvlText w:val="%6."/>
      <w:lvlJc w:val="right"/>
      <w:pPr>
        <w:ind w:left="4320" w:hanging="180"/>
      </w:pPr>
    </w:lvl>
    <w:lvl w:ilvl="6" w:tplc="22491996" w:tentative="1">
      <w:start w:val="1"/>
      <w:numFmt w:val="decimal"/>
      <w:lvlText w:val="%7."/>
      <w:lvlJc w:val="left"/>
      <w:pPr>
        <w:ind w:left="5040" w:hanging="360"/>
      </w:pPr>
    </w:lvl>
    <w:lvl w:ilvl="7" w:tplc="22491996" w:tentative="1">
      <w:start w:val="1"/>
      <w:numFmt w:val="lowerLetter"/>
      <w:lvlText w:val="%8."/>
      <w:lvlJc w:val="left"/>
      <w:pPr>
        <w:ind w:left="5760" w:hanging="360"/>
      </w:pPr>
    </w:lvl>
    <w:lvl w:ilvl="8" w:tplc="22491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9">
    <w:multiLevelType w:val="hybridMultilevel"/>
    <w:lvl w:ilvl="0" w:tplc="85872187">
      <w:start w:val="1"/>
      <w:numFmt w:val="decimal"/>
      <w:lvlText w:val="%1."/>
      <w:lvlJc w:val="left"/>
      <w:pPr>
        <w:ind w:left="720" w:hanging="360"/>
      </w:pPr>
    </w:lvl>
    <w:lvl w:ilvl="1" w:tplc="85872187" w:tentative="1">
      <w:start w:val="1"/>
      <w:numFmt w:val="lowerLetter"/>
      <w:lvlText w:val="%2."/>
      <w:lvlJc w:val="left"/>
      <w:pPr>
        <w:ind w:left="1440" w:hanging="360"/>
      </w:pPr>
    </w:lvl>
    <w:lvl w:ilvl="2" w:tplc="85872187" w:tentative="1">
      <w:start w:val="1"/>
      <w:numFmt w:val="lowerRoman"/>
      <w:lvlText w:val="%3."/>
      <w:lvlJc w:val="right"/>
      <w:pPr>
        <w:ind w:left="2160" w:hanging="180"/>
      </w:pPr>
    </w:lvl>
    <w:lvl w:ilvl="3" w:tplc="85872187" w:tentative="1">
      <w:start w:val="1"/>
      <w:numFmt w:val="decimal"/>
      <w:lvlText w:val="%4."/>
      <w:lvlJc w:val="left"/>
      <w:pPr>
        <w:ind w:left="2880" w:hanging="360"/>
      </w:pPr>
    </w:lvl>
    <w:lvl w:ilvl="4" w:tplc="85872187" w:tentative="1">
      <w:start w:val="1"/>
      <w:numFmt w:val="lowerLetter"/>
      <w:lvlText w:val="%5."/>
      <w:lvlJc w:val="left"/>
      <w:pPr>
        <w:ind w:left="3600" w:hanging="360"/>
      </w:pPr>
    </w:lvl>
    <w:lvl w:ilvl="5" w:tplc="85872187" w:tentative="1">
      <w:start w:val="1"/>
      <w:numFmt w:val="lowerRoman"/>
      <w:lvlText w:val="%6."/>
      <w:lvlJc w:val="right"/>
      <w:pPr>
        <w:ind w:left="4320" w:hanging="180"/>
      </w:pPr>
    </w:lvl>
    <w:lvl w:ilvl="6" w:tplc="85872187" w:tentative="1">
      <w:start w:val="1"/>
      <w:numFmt w:val="decimal"/>
      <w:lvlText w:val="%7."/>
      <w:lvlJc w:val="left"/>
      <w:pPr>
        <w:ind w:left="5040" w:hanging="360"/>
      </w:pPr>
    </w:lvl>
    <w:lvl w:ilvl="7" w:tplc="85872187" w:tentative="1">
      <w:start w:val="1"/>
      <w:numFmt w:val="lowerLetter"/>
      <w:lvlText w:val="%8."/>
      <w:lvlJc w:val="left"/>
      <w:pPr>
        <w:ind w:left="5760" w:hanging="360"/>
      </w:pPr>
    </w:lvl>
    <w:lvl w:ilvl="8" w:tplc="85872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8">
    <w:multiLevelType w:val="hybridMultilevel"/>
    <w:lvl w:ilvl="0" w:tplc="96724086">
      <w:start w:val="1"/>
      <w:numFmt w:val="decimal"/>
      <w:lvlText w:val="%1."/>
      <w:lvlJc w:val="left"/>
      <w:pPr>
        <w:ind w:left="720" w:hanging="360"/>
      </w:pPr>
    </w:lvl>
    <w:lvl w:ilvl="1" w:tplc="96724086" w:tentative="1">
      <w:start w:val="1"/>
      <w:numFmt w:val="lowerLetter"/>
      <w:lvlText w:val="%2."/>
      <w:lvlJc w:val="left"/>
      <w:pPr>
        <w:ind w:left="1440" w:hanging="360"/>
      </w:pPr>
    </w:lvl>
    <w:lvl w:ilvl="2" w:tplc="96724086" w:tentative="1">
      <w:start w:val="1"/>
      <w:numFmt w:val="lowerRoman"/>
      <w:lvlText w:val="%3."/>
      <w:lvlJc w:val="right"/>
      <w:pPr>
        <w:ind w:left="2160" w:hanging="180"/>
      </w:pPr>
    </w:lvl>
    <w:lvl w:ilvl="3" w:tplc="96724086" w:tentative="1">
      <w:start w:val="1"/>
      <w:numFmt w:val="decimal"/>
      <w:lvlText w:val="%4."/>
      <w:lvlJc w:val="left"/>
      <w:pPr>
        <w:ind w:left="2880" w:hanging="360"/>
      </w:pPr>
    </w:lvl>
    <w:lvl w:ilvl="4" w:tplc="96724086" w:tentative="1">
      <w:start w:val="1"/>
      <w:numFmt w:val="lowerLetter"/>
      <w:lvlText w:val="%5."/>
      <w:lvlJc w:val="left"/>
      <w:pPr>
        <w:ind w:left="3600" w:hanging="360"/>
      </w:pPr>
    </w:lvl>
    <w:lvl w:ilvl="5" w:tplc="96724086" w:tentative="1">
      <w:start w:val="1"/>
      <w:numFmt w:val="lowerRoman"/>
      <w:lvlText w:val="%6."/>
      <w:lvlJc w:val="right"/>
      <w:pPr>
        <w:ind w:left="4320" w:hanging="180"/>
      </w:pPr>
    </w:lvl>
    <w:lvl w:ilvl="6" w:tplc="96724086" w:tentative="1">
      <w:start w:val="1"/>
      <w:numFmt w:val="decimal"/>
      <w:lvlText w:val="%7."/>
      <w:lvlJc w:val="left"/>
      <w:pPr>
        <w:ind w:left="5040" w:hanging="360"/>
      </w:pPr>
    </w:lvl>
    <w:lvl w:ilvl="7" w:tplc="96724086" w:tentative="1">
      <w:start w:val="1"/>
      <w:numFmt w:val="lowerLetter"/>
      <w:lvlText w:val="%8."/>
      <w:lvlJc w:val="left"/>
      <w:pPr>
        <w:ind w:left="5760" w:hanging="360"/>
      </w:pPr>
    </w:lvl>
    <w:lvl w:ilvl="8" w:tplc="96724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7">
    <w:multiLevelType w:val="hybridMultilevel"/>
    <w:lvl w:ilvl="0" w:tplc="62303345">
      <w:start w:val="1"/>
      <w:numFmt w:val="decimal"/>
      <w:lvlText w:val="%1."/>
      <w:lvlJc w:val="left"/>
      <w:pPr>
        <w:ind w:left="720" w:hanging="360"/>
      </w:pPr>
    </w:lvl>
    <w:lvl w:ilvl="1" w:tplc="62303345" w:tentative="1">
      <w:start w:val="1"/>
      <w:numFmt w:val="lowerLetter"/>
      <w:lvlText w:val="%2."/>
      <w:lvlJc w:val="left"/>
      <w:pPr>
        <w:ind w:left="1440" w:hanging="360"/>
      </w:pPr>
    </w:lvl>
    <w:lvl w:ilvl="2" w:tplc="62303345" w:tentative="1">
      <w:start w:val="1"/>
      <w:numFmt w:val="lowerRoman"/>
      <w:lvlText w:val="%3."/>
      <w:lvlJc w:val="right"/>
      <w:pPr>
        <w:ind w:left="2160" w:hanging="180"/>
      </w:pPr>
    </w:lvl>
    <w:lvl w:ilvl="3" w:tplc="62303345" w:tentative="1">
      <w:start w:val="1"/>
      <w:numFmt w:val="decimal"/>
      <w:lvlText w:val="%4."/>
      <w:lvlJc w:val="left"/>
      <w:pPr>
        <w:ind w:left="2880" w:hanging="360"/>
      </w:pPr>
    </w:lvl>
    <w:lvl w:ilvl="4" w:tplc="62303345" w:tentative="1">
      <w:start w:val="1"/>
      <w:numFmt w:val="lowerLetter"/>
      <w:lvlText w:val="%5."/>
      <w:lvlJc w:val="left"/>
      <w:pPr>
        <w:ind w:left="3600" w:hanging="360"/>
      </w:pPr>
    </w:lvl>
    <w:lvl w:ilvl="5" w:tplc="62303345" w:tentative="1">
      <w:start w:val="1"/>
      <w:numFmt w:val="lowerRoman"/>
      <w:lvlText w:val="%6."/>
      <w:lvlJc w:val="right"/>
      <w:pPr>
        <w:ind w:left="4320" w:hanging="180"/>
      </w:pPr>
    </w:lvl>
    <w:lvl w:ilvl="6" w:tplc="62303345" w:tentative="1">
      <w:start w:val="1"/>
      <w:numFmt w:val="decimal"/>
      <w:lvlText w:val="%7."/>
      <w:lvlJc w:val="left"/>
      <w:pPr>
        <w:ind w:left="5040" w:hanging="360"/>
      </w:pPr>
    </w:lvl>
    <w:lvl w:ilvl="7" w:tplc="62303345" w:tentative="1">
      <w:start w:val="1"/>
      <w:numFmt w:val="lowerLetter"/>
      <w:lvlText w:val="%8."/>
      <w:lvlJc w:val="left"/>
      <w:pPr>
        <w:ind w:left="5760" w:hanging="360"/>
      </w:pPr>
    </w:lvl>
    <w:lvl w:ilvl="8" w:tplc="62303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6">
    <w:multiLevelType w:val="hybridMultilevel"/>
    <w:lvl w:ilvl="0" w:tplc="96293481">
      <w:start w:val="1"/>
      <w:numFmt w:val="decimal"/>
      <w:lvlText w:val="%1."/>
      <w:lvlJc w:val="left"/>
      <w:pPr>
        <w:ind w:left="720" w:hanging="360"/>
      </w:pPr>
    </w:lvl>
    <w:lvl w:ilvl="1" w:tplc="96293481" w:tentative="1">
      <w:start w:val="1"/>
      <w:numFmt w:val="lowerLetter"/>
      <w:lvlText w:val="%2."/>
      <w:lvlJc w:val="left"/>
      <w:pPr>
        <w:ind w:left="1440" w:hanging="360"/>
      </w:pPr>
    </w:lvl>
    <w:lvl w:ilvl="2" w:tplc="96293481" w:tentative="1">
      <w:start w:val="1"/>
      <w:numFmt w:val="lowerRoman"/>
      <w:lvlText w:val="%3."/>
      <w:lvlJc w:val="right"/>
      <w:pPr>
        <w:ind w:left="2160" w:hanging="180"/>
      </w:pPr>
    </w:lvl>
    <w:lvl w:ilvl="3" w:tplc="96293481" w:tentative="1">
      <w:start w:val="1"/>
      <w:numFmt w:val="decimal"/>
      <w:lvlText w:val="%4."/>
      <w:lvlJc w:val="left"/>
      <w:pPr>
        <w:ind w:left="2880" w:hanging="360"/>
      </w:pPr>
    </w:lvl>
    <w:lvl w:ilvl="4" w:tplc="96293481" w:tentative="1">
      <w:start w:val="1"/>
      <w:numFmt w:val="lowerLetter"/>
      <w:lvlText w:val="%5."/>
      <w:lvlJc w:val="left"/>
      <w:pPr>
        <w:ind w:left="3600" w:hanging="360"/>
      </w:pPr>
    </w:lvl>
    <w:lvl w:ilvl="5" w:tplc="96293481" w:tentative="1">
      <w:start w:val="1"/>
      <w:numFmt w:val="lowerRoman"/>
      <w:lvlText w:val="%6."/>
      <w:lvlJc w:val="right"/>
      <w:pPr>
        <w:ind w:left="4320" w:hanging="180"/>
      </w:pPr>
    </w:lvl>
    <w:lvl w:ilvl="6" w:tplc="96293481" w:tentative="1">
      <w:start w:val="1"/>
      <w:numFmt w:val="decimal"/>
      <w:lvlText w:val="%7."/>
      <w:lvlJc w:val="left"/>
      <w:pPr>
        <w:ind w:left="5040" w:hanging="360"/>
      </w:pPr>
    </w:lvl>
    <w:lvl w:ilvl="7" w:tplc="96293481" w:tentative="1">
      <w:start w:val="1"/>
      <w:numFmt w:val="lowerLetter"/>
      <w:lvlText w:val="%8."/>
      <w:lvlJc w:val="left"/>
      <w:pPr>
        <w:ind w:left="5760" w:hanging="360"/>
      </w:pPr>
    </w:lvl>
    <w:lvl w:ilvl="8" w:tplc="96293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5">
    <w:multiLevelType w:val="hybridMultilevel"/>
    <w:lvl w:ilvl="0" w:tplc="64062992">
      <w:start w:val="1"/>
      <w:numFmt w:val="decimal"/>
      <w:lvlText w:val="%1."/>
      <w:lvlJc w:val="left"/>
      <w:pPr>
        <w:ind w:left="720" w:hanging="360"/>
      </w:pPr>
    </w:lvl>
    <w:lvl w:ilvl="1" w:tplc="64062992" w:tentative="1">
      <w:start w:val="1"/>
      <w:numFmt w:val="lowerLetter"/>
      <w:lvlText w:val="%2."/>
      <w:lvlJc w:val="left"/>
      <w:pPr>
        <w:ind w:left="1440" w:hanging="360"/>
      </w:pPr>
    </w:lvl>
    <w:lvl w:ilvl="2" w:tplc="64062992" w:tentative="1">
      <w:start w:val="1"/>
      <w:numFmt w:val="lowerRoman"/>
      <w:lvlText w:val="%3."/>
      <w:lvlJc w:val="right"/>
      <w:pPr>
        <w:ind w:left="2160" w:hanging="180"/>
      </w:pPr>
    </w:lvl>
    <w:lvl w:ilvl="3" w:tplc="64062992" w:tentative="1">
      <w:start w:val="1"/>
      <w:numFmt w:val="decimal"/>
      <w:lvlText w:val="%4."/>
      <w:lvlJc w:val="left"/>
      <w:pPr>
        <w:ind w:left="2880" w:hanging="360"/>
      </w:pPr>
    </w:lvl>
    <w:lvl w:ilvl="4" w:tplc="64062992" w:tentative="1">
      <w:start w:val="1"/>
      <w:numFmt w:val="lowerLetter"/>
      <w:lvlText w:val="%5."/>
      <w:lvlJc w:val="left"/>
      <w:pPr>
        <w:ind w:left="3600" w:hanging="360"/>
      </w:pPr>
    </w:lvl>
    <w:lvl w:ilvl="5" w:tplc="64062992" w:tentative="1">
      <w:start w:val="1"/>
      <w:numFmt w:val="lowerRoman"/>
      <w:lvlText w:val="%6."/>
      <w:lvlJc w:val="right"/>
      <w:pPr>
        <w:ind w:left="4320" w:hanging="180"/>
      </w:pPr>
    </w:lvl>
    <w:lvl w:ilvl="6" w:tplc="64062992" w:tentative="1">
      <w:start w:val="1"/>
      <w:numFmt w:val="decimal"/>
      <w:lvlText w:val="%7."/>
      <w:lvlJc w:val="left"/>
      <w:pPr>
        <w:ind w:left="5040" w:hanging="360"/>
      </w:pPr>
    </w:lvl>
    <w:lvl w:ilvl="7" w:tplc="64062992" w:tentative="1">
      <w:start w:val="1"/>
      <w:numFmt w:val="lowerLetter"/>
      <w:lvlText w:val="%8."/>
      <w:lvlJc w:val="left"/>
      <w:pPr>
        <w:ind w:left="5760" w:hanging="360"/>
      </w:pPr>
    </w:lvl>
    <w:lvl w:ilvl="8" w:tplc="64062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4">
    <w:multiLevelType w:val="hybridMultilevel"/>
    <w:lvl w:ilvl="0" w:tplc="29612660">
      <w:start w:val="1"/>
      <w:numFmt w:val="decimal"/>
      <w:lvlText w:val="%1."/>
      <w:lvlJc w:val="left"/>
      <w:pPr>
        <w:ind w:left="720" w:hanging="360"/>
      </w:pPr>
    </w:lvl>
    <w:lvl w:ilvl="1" w:tplc="29612660" w:tentative="1">
      <w:start w:val="1"/>
      <w:numFmt w:val="lowerLetter"/>
      <w:lvlText w:val="%2."/>
      <w:lvlJc w:val="left"/>
      <w:pPr>
        <w:ind w:left="1440" w:hanging="360"/>
      </w:pPr>
    </w:lvl>
    <w:lvl w:ilvl="2" w:tplc="29612660" w:tentative="1">
      <w:start w:val="1"/>
      <w:numFmt w:val="lowerRoman"/>
      <w:lvlText w:val="%3."/>
      <w:lvlJc w:val="right"/>
      <w:pPr>
        <w:ind w:left="2160" w:hanging="180"/>
      </w:pPr>
    </w:lvl>
    <w:lvl w:ilvl="3" w:tplc="29612660" w:tentative="1">
      <w:start w:val="1"/>
      <w:numFmt w:val="decimal"/>
      <w:lvlText w:val="%4."/>
      <w:lvlJc w:val="left"/>
      <w:pPr>
        <w:ind w:left="2880" w:hanging="360"/>
      </w:pPr>
    </w:lvl>
    <w:lvl w:ilvl="4" w:tplc="29612660" w:tentative="1">
      <w:start w:val="1"/>
      <w:numFmt w:val="lowerLetter"/>
      <w:lvlText w:val="%5."/>
      <w:lvlJc w:val="left"/>
      <w:pPr>
        <w:ind w:left="3600" w:hanging="360"/>
      </w:pPr>
    </w:lvl>
    <w:lvl w:ilvl="5" w:tplc="29612660" w:tentative="1">
      <w:start w:val="1"/>
      <w:numFmt w:val="lowerRoman"/>
      <w:lvlText w:val="%6."/>
      <w:lvlJc w:val="right"/>
      <w:pPr>
        <w:ind w:left="4320" w:hanging="180"/>
      </w:pPr>
    </w:lvl>
    <w:lvl w:ilvl="6" w:tplc="29612660" w:tentative="1">
      <w:start w:val="1"/>
      <w:numFmt w:val="decimal"/>
      <w:lvlText w:val="%7."/>
      <w:lvlJc w:val="left"/>
      <w:pPr>
        <w:ind w:left="5040" w:hanging="360"/>
      </w:pPr>
    </w:lvl>
    <w:lvl w:ilvl="7" w:tplc="29612660" w:tentative="1">
      <w:start w:val="1"/>
      <w:numFmt w:val="lowerLetter"/>
      <w:lvlText w:val="%8."/>
      <w:lvlJc w:val="left"/>
      <w:pPr>
        <w:ind w:left="5760" w:hanging="360"/>
      </w:pPr>
    </w:lvl>
    <w:lvl w:ilvl="8" w:tplc="29612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3">
    <w:multiLevelType w:val="hybridMultilevel"/>
    <w:lvl w:ilvl="0" w:tplc="72420741">
      <w:start w:val="1"/>
      <w:numFmt w:val="decimal"/>
      <w:lvlText w:val="%1."/>
      <w:lvlJc w:val="left"/>
      <w:pPr>
        <w:ind w:left="720" w:hanging="360"/>
      </w:pPr>
    </w:lvl>
    <w:lvl w:ilvl="1" w:tplc="72420741" w:tentative="1">
      <w:start w:val="1"/>
      <w:numFmt w:val="lowerLetter"/>
      <w:lvlText w:val="%2."/>
      <w:lvlJc w:val="left"/>
      <w:pPr>
        <w:ind w:left="1440" w:hanging="360"/>
      </w:pPr>
    </w:lvl>
    <w:lvl w:ilvl="2" w:tplc="72420741" w:tentative="1">
      <w:start w:val="1"/>
      <w:numFmt w:val="lowerRoman"/>
      <w:lvlText w:val="%3."/>
      <w:lvlJc w:val="right"/>
      <w:pPr>
        <w:ind w:left="2160" w:hanging="180"/>
      </w:pPr>
    </w:lvl>
    <w:lvl w:ilvl="3" w:tplc="72420741" w:tentative="1">
      <w:start w:val="1"/>
      <w:numFmt w:val="decimal"/>
      <w:lvlText w:val="%4."/>
      <w:lvlJc w:val="left"/>
      <w:pPr>
        <w:ind w:left="2880" w:hanging="360"/>
      </w:pPr>
    </w:lvl>
    <w:lvl w:ilvl="4" w:tplc="72420741" w:tentative="1">
      <w:start w:val="1"/>
      <w:numFmt w:val="lowerLetter"/>
      <w:lvlText w:val="%5."/>
      <w:lvlJc w:val="left"/>
      <w:pPr>
        <w:ind w:left="3600" w:hanging="360"/>
      </w:pPr>
    </w:lvl>
    <w:lvl w:ilvl="5" w:tplc="72420741" w:tentative="1">
      <w:start w:val="1"/>
      <w:numFmt w:val="lowerRoman"/>
      <w:lvlText w:val="%6."/>
      <w:lvlJc w:val="right"/>
      <w:pPr>
        <w:ind w:left="4320" w:hanging="180"/>
      </w:pPr>
    </w:lvl>
    <w:lvl w:ilvl="6" w:tplc="72420741" w:tentative="1">
      <w:start w:val="1"/>
      <w:numFmt w:val="decimal"/>
      <w:lvlText w:val="%7."/>
      <w:lvlJc w:val="left"/>
      <w:pPr>
        <w:ind w:left="5040" w:hanging="360"/>
      </w:pPr>
    </w:lvl>
    <w:lvl w:ilvl="7" w:tplc="72420741" w:tentative="1">
      <w:start w:val="1"/>
      <w:numFmt w:val="lowerLetter"/>
      <w:lvlText w:val="%8."/>
      <w:lvlJc w:val="left"/>
      <w:pPr>
        <w:ind w:left="5760" w:hanging="360"/>
      </w:pPr>
    </w:lvl>
    <w:lvl w:ilvl="8" w:tplc="72420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2">
    <w:multiLevelType w:val="hybridMultilevel"/>
    <w:lvl w:ilvl="0" w:tplc="28515905">
      <w:start w:val="1"/>
      <w:numFmt w:val="decimal"/>
      <w:lvlText w:val="%1."/>
      <w:lvlJc w:val="left"/>
      <w:pPr>
        <w:ind w:left="720" w:hanging="360"/>
      </w:pPr>
    </w:lvl>
    <w:lvl w:ilvl="1" w:tplc="28515905" w:tentative="1">
      <w:start w:val="1"/>
      <w:numFmt w:val="lowerLetter"/>
      <w:lvlText w:val="%2."/>
      <w:lvlJc w:val="left"/>
      <w:pPr>
        <w:ind w:left="1440" w:hanging="360"/>
      </w:pPr>
    </w:lvl>
    <w:lvl w:ilvl="2" w:tplc="28515905" w:tentative="1">
      <w:start w:val="1"/>
      <w:numFmt w:val="lowerRoman"/>
      <w:lvlText w:val="%3."/>
      <w:lvlJc w:val="right"/>
      <w:pPr>
        <w:ind w:left="2160" w:hanging="180"/>
      </w:pPr>
    </w:lvl>
    <w:lvl w:ilvl="3" w:tplc="28515905" w:tentative="1">
      <w:start w:val="1"/>
      <w:numFmt w:val="decimal"/>
      <w:lvlText w:val="%4."/>
      <w:lvlJc w:val="left"/>
      <w:pPr>
        <w:ind w:left="2880" w:hanging="360"/>
      </w:pPr>
    </w:lvl>
    <w:lvl w:ilvl="4" w:tplc="28515905" w:tentative="1">
      <w:start w:val="1"/>
      <w:numFmt w:val="lowerLetter"/>
      <w:lvlText w:val="%5."/>
      <w:lvlJc w:val="left"/>
      <w:pPr>
        <w:ind w:left="3600" w:hanging="360"/>
      </w:pPr>
    </w:lvl>
    <w:lvl w:ilvl="5" w:tplc="28515905" w:tentative="1">
      <w:start w:val="1"/>
      <w:numFmt w:val="lowerRoman"/>
      <w:lvlText w:val="%6."/>
      <w:lvlJc w:val="right"/>
      <w:pPr>
        <w:ind w:left="4320" w:hanging="180"/>
      </w:pPr>
    </w:lvl>
    <w:lvl w:ilvl="6" w:tplc="28515905" w:tentative="1">
      <w:start w:val="1"/>
      <w:numFmt w:val="decimal"/>
      <w:lvlText w:val="%7."/>
      <w:lvlJc w:val="left"/>
      <w:pPr>
        <w:ind w:left="5040" w:hanging="360"/>
      </w:pPr>
    </w:lvl>
    <w:lvl w:ilvl="7" w:tplc="28515905" w:tentative="1">
      <w:start w:val="1"/>
      <w:numFmt w:val="lowerLetter"/>
      <w:lvlText w:val="%8."/>
      <w:lvlJc w:val="left"/>
      <w:pPr>
        <w:ind w:left="5760" w:hanging="360"/>
      </w:pPr>
    </w:lvl>
    <w:lvl w:ilvl="8" w:tplc="28515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1">
    <w:multiLevelType w:val="hybridMultilevel"/>
    <w:lvl w:ilvl="0" w:tplc="47839305">
      <w:start w:val="1"/>
      <w:numFmt w:val="decimal"/>
      <w:lvlText w:val="%1."/>
      <w:lvlJc w:val="left"/>
      <w:pPr>
        <w:ind w:left="720" w:hanging="360"/>
      </w:pPr>
    </w:lvl>
    <w:lvl w:ilvl="1" w:tplc="47839305" w:tentative="1">
      <w:start w:val="1"/>
      <w:numFmt w:val="lowerLetter"/>
      <w:lvlText w:val="%2."/>
      <w:lvlJc w:val="left"/>
      <w:pPr>
        <w:ind w:left="1440" w:hanging="360"/>
      </w:pPr>
    </w:lvl>
    <w:lvl w:ilvl="2" w:tplc="47839305" w:tentative="1">
      <w:start w:val="1"/>
      <w:numFmt w:val="lowerRoman"/>
      <w:lvlText w:val="%3."/>
      <w:lvlJc w:val="right"/>
      <w:pPr>
        <w:ind w:left="2160" w:hanging="180"/>
      </w:pPr>
    </w:lvl>
    <w:lvl w:ilvl="3" w:tplc="47839305" w:tentative="1">
      <w:start w:val="1"/>
      <w:numFmt w:val="decimal"/>
      <w:lvlText w:val="%4."/>
      <w:lvlJc w:val="left"/>
      <w:pPr>
        <w:ind w:left="2880" w:hanging="360"/>
      </w:pPr>
    </w:lvl>
    <w:lvl w:ilvl="4" w:tplc="47839305" w:tentative="1">
      <w:start w:val="1"/>
      <w:numFmt w:val="lowerLetter"/>
      <w:lvlText w:val="%5."/>
      <w:lvlJc w:val="left"/>
      <w:pPr>
        <w:ind w:left="3600" w:hanging="360"/>
      </w:pPr>
    </w:lvl>
    <w:lvl w:ilvl="5" w:tplc="47839305" w:tentative="1">
      <w:start w:val="1"/>
      <w:numFmt w:val="lowerRoman"/>
      <w:lvlText w:val="%6."/>
      <w:lvlJc w:val="right"/>
      <w:pPr>
        <w:ind w:left="4320" w:hanging="180"/>
      </w:pPr>
    </w:lvl>
    <w:lvl w:ilvl="6" w:tplc="47839305" w:tentative="1">
      <w:start w:val="1"/>
      <w:numFmt w:val="decimal"/>
      <w:lvlText w:val="%7."/>
      <w:lvlJc w:val="left"/>
      <w:pPr>
        <w:ind w:left="5040" w:hanging="360"/>
      </w:pPr>
    </w:lvl>
    <w:lvl w:ilvl="7" w:tplc="47839305" w:tentative="1">
      <w:start w:val="1"/>
      <w:numFmt w:val="lowerLetter"/>
      <w:lvlText w:val="%8."/>
      <w:lvlJc w:val="left"/>
      <w:pPr>
        <w:ind w:left="5760" w:hanging="360"/>
      </w:pPr>
    </w:lvl>
    <w:lvl w:ilvl="8" w:tplc="47839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0">
    <w:multiLevelType w:val="hybridMultilevel"/>
    <w:lvl w:ilvl="0" w:tplc="73764508">
      <w:start w:val="1"/>
      <w:numFmt w:val="decimal"/>
      <w:lvlText w:val="%1."/>
      <w:lvlJc w:val="left"/>
      <w:pPr>
        <w:ind w:left="720" w:hanging="360"/>
      </w:pPr>
    </w:lvl>
    <w:lvl w:ilvl="1" w:tplc="73764508" w:tentative="1">
      <w:start w:val="1"/>
      <w:numFmt w:val="lowerLetter"/>
      <w:lvlText w:val="%2."/>
      <w:lvlJc w:val="left"/>
      <w:pPr>
        <w:ind w:left="1440" w:hanging="360"/>
      </w:pPr>
    </w:lvl>
    <w:lvl w:ilvl="2" w:tplc="73764508" w:tentative="1">
      <w:start w:val="1"/>
      <w:numFmt w:val="lowerRoman"/>
      <w:lvlText w:val="%3."/>
      <w:lvlJc w:val="right"/>
      <w:pPr>
        <w:ind w:left="2160" w:hanging="180"/>
      </w:pPr>
    </w:lvl>
    <w:lvl w:ilvl="3" w:tplc="73764508" w:tentative="1">
      <w:start w:val="1"/>
      <w:numFmt w:val="decimal"/>
      <w:lvlText w:val="%4."/>
      <w:lvlJc w:val="left"/>
      <w:pPr>
        <w:ind w:left="2880" w:hanging="360"/>
      </w:pPr>
    </w:lvl>
    <w:lvl w:ilvl="4" w:tplc="73764508" w:tentative="1">
      <w:start w:val="1"/>
      <w:numFmt w:val="lowerLetter"/>
      <w:lvlText w:val="%5."/>
      <w:lvlJc w:val="left"/>
      <w:pPr>
        <w:ind w:left="3600" w:hanging="360"/>
      </w:pPr>
    </w:lvl>
    <w:lvl w:ilvl="5" w:tplc="73764508" w:tentative="1">
      <w:start w:val="1"/>
      <w:numFmt w:val="lowerRoman"/>
      <w:lvlText w:val="%6."/>
      <w:lvlJc w:val="right"/>
      <w:pPr>
        <w:ind w:left="4320" w:hanging="180"/>
      </w:pPr>
    </w:lvl>
    <w:lvl w:ilvl="6" w:tplc="73764508" w:tentative="1">
      <w:start w:val="1"/>
      <w:numFmt w:val="decimal"/>
      <w:lvlText w:val="%7."/>
      <w:lvlJc w:val="left"/>
      <w:pPr>
        <w:ind w:left="5040" w:hanging="360"/>
      </w:pPr>
    </w:lvl>
    <w:lvl w:ilvl="7" w:tplc="73764508" w:tentative="1">
      <w:start w:val="1"/>
      <w:numFmt w:val="lowerLetter"/>
      <w:lvlText w:val="%8."/>
      <w:lvlJc w:val="left"/>
      <w:pPr>
        <w:ind w:left="5760" w:hanging="360"/>
      </w:pPr>
    </w:lvl>
    <w:lvl w:ilvl="8" w:tplc="73764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9">
    <w:multiLevelType w:val="hybridMultilevel"/>
    <w:lvl w:ilvl="0" w:tplc="70179772">
      <w:start w:val="1"/>
      <w:numFmt w:val="decimal"/>
      <w:lvlText w:val="%1."/>
      <w:lvlJc w:val="left"/>
      <w:pPr>
        <w:ind w:left="720" w:hanging="360"/>
      </w:pPr>
    </w:lvl>
    <w:lvl w:ilvl="1" w:tplc="70179772" w:tentative="1">
      <w:start w:val="1"/>
      <w:numFmt w:val="lowerLetter"/>
      <w:lvlText w:val="%2."/>
      <w:lvlJc w:val="left"/>
      <w:pPr>
        <w:ind w:left="1440" w:hanging="360"/>
      </w:pPr>
    </w:lvl>
    <w:lvl w:ilvl="2" w:tplc="70179772" w:tentative="1">
      <w:start w:val="1"/>
      <w:numFmt w:val="lowerRoman"/>
      <w:lvlText w:val="%3."/>
      <w:lvlJc w:val="right"/>
      <w:pPr>
        <w:ind w:left="2160" w:hanging="180"/>
      </w:pPr>
    </w:lvl>
    <w:lvl w:ilvl="3" w:tplc="70179772" w:tentative="1">
      <w:start w:val="1"/>
      <w:numFmt w:val="decimal"/>
      <w:lvlText w:val="%4."/>
      <w:lvlJc w:val="left"/>
      <w:pPr>
        <w:ind w:left="2880" w:hanging="360"/>
      </w:pPr>
    </w:lvl>
    <w:lvl w:ilvl="4" w:tplc="70179772" w:tentative="1">
      <w:start w:val="1"/>
      <w:numFmt w:val="lowerLetter"/>
      <w:lvlText w:val="%5."/>
      <w:lvlJc w:val="left"/>
      <w:pPr>
        <w:ind w:left="3600" w:hanging="360"/>
      </w:pPr>
    </w:lvl>
    <w:lvl w:ilvl="5" w:tplc="70179772" w:tentative="1">
      <w:start w:val="1"/>
      <w:numFmt w:val="lowerRoman"/>
      <w:lvlText w:val="%6."/>
      <w:lvlJc w:val="right"/>
      <w:pPr>
        <w:ind w:left="4320" w:hanging="180"/>
      </w:pPr>
    </w:lvl>
    <w:lvl w:ilvl="6" w:tplc="70179772" w:tentative="1">
      <w:start w:val="1"/>
      <w:numFmt w:val="decimal"/>
      <w:lvlText w:val="%7."/>
      <w:lvlJc w:val="left"/>
      <w:pPr>
        <w:ind w:left="5040" w:hanging="360"/>
      </w:pPr>
    </w:lvl>
    <w:lvl w:ilvl="7" w:tplc="70179772" w:tentative="1">
      <w:start w:val="1"/>
      <w:numFmt w:val="lowerLetter"/>
      <w:lvlText w:val="%8."/>
      <w:lvlJc w:val="left"/>
      <w:pPr>
        <w:ind w:left="5760" w:hanging="360"/>
      </w:pPr>
    </w:lvl>
    <w:lvl w:ilvl="8" w:tplc="70179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8">
    <w:multiLevelType w:val="hybridMultilevel"/>
    <w:lvl w:ilvl="0" w:tplc="76408981">
      <w:start w:val="1"/>
      <w:numFmt w:val="decimal"/>
      <w:lvlText w:val="%1."/>
      <w:lvlJc w:val="left"/>
      <w:pPr>
        <w:ind w:left="720" w:hanging="360"/>
      </w:pPr>
    </w:lvl>
    <w:lvl w:ilvl="1" w:tplc="76408981" w:tentative="1">
      <w:start w:val="1"/>
      <w:numFmt w:val="lowerLetter"/>
      <w:lvlText w:val="%2."/>
      <w:lvlJc w:val="left"/>
      <w:pPr>
        <w:ind w:left="1440" w:hanging="360"/>
      </w:pPr>
    </w:lvl>
    <w:lvl w:ilvl="2" w:tplc="76408981" w:tentative="1">
      <w:start w:val="1"/>
      <w:numFmt w:val="lowerRoman"/>
      <w:lvlText w:val="%3."/>
      <w:lvlJc w:val="right"/>
      <w:pPr>
        <w:ind w:left="2160" w:hanging="180"/>
      </w:pPr>
    </w:lvl>
    <w:lvl w:ilvl="3" w:tplc="76408981" w:tentative="1">
      <w:start w:val="1"/>
      <w:numFmt w:val="decimal"/>
      <w:lvlText w:val="%4."/>
      <w:lvlJc w:val="left"/>
      <w:pPr>
        <w:ind w:left="2880" w:hanging="360"/>
      </w:pPr>
    </w:lvl>
    <w:lvl w:ilvl="4" w:tplc="76408981" w:tentative="1">
      <w:start w:val="1"/>
      <w:numFmt w:val="lowerLetter"/>
      <w:lvlText w:val="%5."/>
      <w:lvlJc w:val="left"/>
      <w:pPr>
        <w:ind w:left="3600" w:hanging="360"/>
      </w:pPr>
    </w:lvl>
    <w:lvl w:ilvl="5" w:tplc="76408981" w:tentative="1">
      <w:start w:val="1"/>
      <w:numFmt w:val="lowerRoman"/>
      <w:lvlText w:val="%6."/>
      <w:lvlJc w:val="right"/>
      <w:pPr>
        <w:ind w:left="4320" w:hanging="180"/>
      </w:pPr>
    </w:lvl>
    <w:lvl w:ilvl="6" w:tplc="76408981" w:tentative="1">
      <w:start w:val="1"/>
      <w:numFmt w:val="decimal"/>
      <w:lvlText w:val="%7."/>
      <w:lvlJc w:val="left"/>
      <w:pPr>
        <w:ind w:left="5040" w:hanging="360"/>
      </w:pPr>
    </w:lvl>
    <w:lvl w:ilvl="7" w:tplc="76408981" w:tentative="1">
      <w:start w:val="1"/>
      <w:numFmt w:val="lowerLetter"/>
      <w:lvlText w:val="%8."/>
      <w:lvlJc w:val="left"/>
      <w:pPr>
        <w:ind w:left="5760" w:hanging="360"/>
      </w:pPr>
    </w:lvl>
    <w:lvl w:ilvl="8" w:tplc="76408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7">
    <w:multiLevelType w:val="hybridMultilevel"/>
    <w:lvl w:ilvl="0" w:tplc="28829091">
      <w:start w:val="1"/>
      <w:numFmt w:val="decimal"/>
      <w:lvlText w:val="%1."/>
      <w:lvlJc w:val="left"/>
      <w:pPr>
        <w:ind w:left="720" w:hanging="360"/>
      </w:pPr>
    </w:lvl>
    <w:lvl w:ilvl="1" w:tplc="28829091" w:tentative="1">
      <w:start w:val="1"/>
      <w:numFmt w:val="lowerLetter"/>
      <w:lvlText w:val="%2."/>
      <w:lvlJc w:val="left"/>
      <w:pPr>
        <w:ind w:left="1440" w:hanging="360"/>
      </w:pPr>
    </w:lvl>
    <w:lvl w:ilvl="2" w:tplc="28829091" w:tentative="1">
      <w:start w:val="1"/>
      <w:numFmt w:val="lowerRoman"/>
      <w:lvlText w:val="%3."/>
      <w:lvlJc w:val="right"/>
      <w:pPr>
        <w:ind w:left="2160" w:hanging="180"/>
      </w:pPr>
    </w:lvl>
    <w:lvl w:ilvl="3" w:tplc="28829091" w:tentative="1">
      <w:start w:val="1"/>
      <w:numFmt w:val="decimal"/>
      <w:lvlText w:val="%4."/>
      <w:lvlJc w:val="left"/>
      <w:pPr>
        <w:ind w:left="2880" w:hanging="360"/>
      </w:pPr>
    </w:lvl>
    <w:lvl w:ilvl="4" w:tplc="28829091" w:tentative="1">
      <w:start w:val="1"/>
      <w:numFmt w:val="lowerLetter"/>
      <w:lvlText w:val="%5."/>
      <w:lvlJc w:val="left"/>
      <w:pPr>
        <w:ind w:left="3600" w:hanging="360"/>
      </w:pPr>
    </w:lvl>
    <w:lvl w:ilvl="5" w:tplc="28829091" w:tentative="1">
      <w:start w:val="1"/>
      <w:numFmt w:val="lowerRoman"/>
      <w:lvlText w:val="%6."/>
      <w:lvlJc w:val="right"/>
      <w:pPr>
        <w:ind w:left="4320" w:hanging="180"/>
      </w:pPr>
    </w:lvl>
    <w:lvl w:ilvl="6" w:tplc="28829091" w:tentative="1">
      <w:start w:val="1"/>
      <w:numFmt w:val="decimal"/>
      <w:lvlText w:val="%7."/>
      <w:lvlJc w:val="left"/>
      <w:pPr>
        <w:ind w:left="5040" w:hanging="360"/>
      </w:pPr>
    </w:lvl>
    <w:lvl w:ilvl="7" w:tplc="28829091" w:tentative="1">
      <w:start w:val="1"/>
      <w:numFmt w:val="lowerLetter"/>
      <w:lvlText w:val="%8."/>
      <w:lvlJc w:val="left"/>
      <w:pPr>
        <w:ind w:left="5760" w:hanging="360"/>
      </w:pPr>
    </w:lvl>
    <w:lvl w:ilvl="8" w:tplc="28829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6">
    <w:multiLevelType w:val="hybridMultilevel"/>
    <w:lvl w:ilvl="0" w:tplc="61298931">
      <w:start w:val="1"/>
      <w:numFmt w:val="decimal"/>
      <w:lvlText w:val="%1."/>
      <w:lvlJc w:val="left"/>
      <w:pPr>
        <w:ind w:left="720" w:hanging="360"/>
      </w:pPr>
    </w:lvl>
    <w:lvl w:ilvl="1" w:tplc="61298931" w:tentative="1">
      <w:start w:val="1"/>
      <w:numFmt w:val="lowerLetter"/>
      <w:lvlText w:val="%2."/>
      <w:lvlJc w:val="left"/>
      <w:pPr>
        <w:ind w:left="1440" w:hanging="360"/>
      </w:pPr>
    </w:lvl>
    <w:lvl w:ilvl="2" w:tplc="61298931" w:tentative="1">
      <w:start w:val="1"/>
      <w:numFmt w:val="lowerRoman"/>
      <w:lvlText w:val="%3."/>
      <w:lvlJc w:val="right"/>
      <w:pPr>
        <w:ind w:left="2160" w:hanging="180"/>
      </w:pPr>
    </w:lvl>
    <w:lvl w:ilvl="3" w:tplc="61298931" w:tentative="1">
      <w:start w:val="1"/>
      <w:numFmt w:val="decimal"/>
      <w:lvlText w:val="%4."/>
      <w:lvlJc w:val="left"/>
      <w:pPr>
        <w:ind w:left="2880" w:hanging="360"/>
      </w:pPr>
    </w:lvl>
    <w:lvl w:ilvl="4" w:tplc="61298931" w:tentative="1">
      <w:start w:val="1"/>
      <w:numFmt w:val="lowerLetter"/>
      <w:lvlText w:val="%5."/>
      <w:lvlJc w:val="left"/>
      <w:pPr>
        <w:ind w:left="3600" w:hanging="360"/>
      </w:pPr>
    </w:lvl>
    <w:lvl w:ilvl="5" w:tplc="61298931" w:tentative="1">
      <w:start w:val="1"/>
      <w:numFmt w:val="lowerRoman"/>
      <w:lvlText w:val="%6."/>
      <w:lvlJc w:val="right"/>
      <w:pPr>
        <w:ind w:left="4320" w:hanging="180"/>
      </w:pPr>
    </w:lvl>
    <w:lvl w:ilvl="6" w:tplc="61298931" w:tentative="1">
      <w:start w:val="1"/>
      <w:numFmt w:val="decimal"/>
      <w:lvlText w:val="%7."/>
      <w:lvlJc w:val="left"/>
      <w:pPr>
        <w:ind w:left="5040" w:hanging="360"/>
      </w:pPr>
    </w:lvl>
    <w:lvl w:ilvl="7" w:tplc="61298931" w:tentative="1">
      <w:start w:val="1"/>
      <w:numFmt w:val="lowerLetter"/>
      <w:lvlText w:val="%8."/>
      <w:lvlJc w:val="left"/>
      <w:pPr>
        <w:ind w:left="5760" w:hanging="360"/>
      </w:pPr>
    </w:lvl>
    <w:lvl w:ilvl="8" w:tplc="61298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5">
    <w:multiLevelType w:val="hybridMultilevel"/>
    <w:lvl w:ilvl="0" w:tplc="19854263">
      <w:start w:val="1"/>
      <w:numFmt w:val="decimal"/>
      <w:lvlText w:val="%1."/>
      <w:lvlJc w:val="left"/>
      <w:pPr>
        <w:ind w:left="720" w:hanging="360"/>
      </w:pPr>
    </w:lvl>
    <w:lvl w:ilvl="1" w:tplc="19854263" w:tentative="1">
      <w:start w:val="1"/>
      <w:numFmt w:val="lowerLetter"/>
      <w:lvlText w:val="%2."/>
      <w:lvlJc w:val="left"/>
      <w:pPr>
        <w:ind w:left="1440" w:hanging="360"/>
      </w:pPr>
    </w:lvl>
    <w:lvl w:ilvl="2" w:tplc="19854263" w:tentative="1">
      <w:start w:val="1"/>
      <w:numFmt w:val="lowerRoman"/>
      <w:lvlText w:val="%3."/>
      <w:lvlJc w:val="right"/>
      <w:pPr>
        <w:ind w:left="2160" w:hanging="180"/>
      </w:pPr>
    </w:lvl>
    <w:lvl w:ilvl="3" w:tplc="19854263" w:tentative="1">
      <w:start w:val="1"/>
      <w:numFmt w:val="decimal"/>
      <w:lvlText w:val="%4."/>
      <w:lvlJc w:val="left"/>
      <w:pPr>
        <w:ind w:left="2880" w:hanging="360"/>
      </w:pPr>
    </w:lvl>
    <w:lvl w:ilvl="4" w:tplc="19854263" w:tentative="1">
      <w:start w:val="1"/>
      <w:numFmt w:val="lowerLetter"/>
      <w:lvlText w:val="%5."/>
      <w:lvlJc w:val="left"/>
      <w:pPr>
        <w:ind w:left="3600" w:hanging="360"/>
      </w:pPr>
    </w:lvl>
    <w:lvl w:ilvl="5" w:tplc="19854263" w:tentative="1">
      <w:start w:val="1"/>
      <w:numFmt w:val="lowerRoman"/>
      <w:lvlText w:val="%6."/>
      <w:lvlJc w:val="right"/>
      <w:pPr>
        <w:ind w:left="4320" w:hanging="180"/>
      </w:pPr>
    </w:lvl>
    <w:lvl w:ilvl="6" w:tplc="19854263" w:tentative="1">
      <w:start w:val="1"/>
      <w:numFmt w:val="decimal"/>
      <w:lvlText w:val="%7."/>
      <w:lvlJc w:val="left"/>
      <w:pPr>
        <w:ind w:left="5040" w:hanging="360"/>
      </w:pPr>
    </w:lvl>
    <w:lvl w:ilvl="7" w:tplc="19854263" w:tentative="1">
      <w:start w:val="1"/>
      <w:numFmt w:val="lowerLetter"/>
      <w:lvlText w:val="%8."/>
      <w:lvlJc w:val="left"/>
      <w:pPr>
        <w:ind w:left="5760" w:hanging="360"/>
      </w:pPr>
    </w:lvl>
    <w:lvl w:ilvl="8" w:tplc="19854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4">
    <w:multiLevelType w:val="hybridMultilevel"/>
    <w:lvl w:ilvl="0" w:tplc="20576665">
      <w:start w:val="1"/>
      <w:numFmt w:val="decimal"/>
      <w:lvlText w:val="%1."/>
      <w:lvlJc w:val="left"/>
      <w:pPr>
        <w:ind w:left="720" w:hanging="360"/>
      </w:pPr>
    </w:lvl>
    <w:lvl w:ilvl="1" w:tplc="20576665" w:tentative="1">
      <w:start w:val="1"/>
      <w:numFmt w:val="lowerLetter"/>
      <w:lvlText w:val="%2."/>
      <w:lvlJc w:val="left"/>
      <w:pPr>
        <w:ind w:left="1440" w:hanging="360"/>
      </w:pPr>
    </w:lvl>
    <w:lvl w:ilvl="2" w:tplc="20576665" w:tentative="1">
      <w:start w:val="1"/>
      <w:numFmt w:val="lowerRoman"/>
      <w:lvlText w:val="%3."/>
      <w:lvlJc w:val="right"/>
      <w:pPr>
        <w:ind w:left="2160" w:hanging="180"/>
      </w:pPr>
    </w:lvl>
    <w:lvl w:ilvl="3" w:tplc="20576665" w:tentative="1">
      <w:start w:val="1"/>
      <w:numFmt w:val="decimal"/>
      <w:lvlText w:val="%4."/>
      <w:lvlJc w:val="left"/>
      <w:pPr>
        <w:ind w:left="2880" w:hanging="360"/>
      </w:pPr>
    </w:lvl>
    <w:lvl w:ilvl="4" w:tplc="20576665" w:tentative="1">
      <w:start w:val="1"/>
      <w:numFmt w:val="lowerLetter"/>
      <w:lvlText w:val="%5."/>
      <w:lvlJc w:val="left"/>
      <w:pPr>
        <w:ind w:left="3600" w:hanging="360"/>
      </w:pPr>
    </w:lvl>
    <w:lvl w:ilvl="5" w:tplc="20576665" w:tentative="1">
      <w:start w:val="1"/>
      <w:numFmt w:val="lowerRoman"/>
      <w:lvlText w:val="%6."/>
      <w:lvlJc w:val="right"/>
      <w:pPr>
        <w:ind w:left="4320" w:hanging="180"/>
      </w:pPr>
    </w:lvl>
    <w:lvl w:ilvl="6" w:tplc="20576665" w:tentative="1">
      <w:start w:val="1"/>
      <w:numFmt w:val="decimal"/>
      <w:lvlText w:val="%7."/>
      <w:lvlJc w:val="left"/>
      <w:pPr>
        <w:ind w:left="5040" w:hanging="360"/>
      </w:pPr>
    </w:lvl>
    <w:lvl w:ilvl="7" w:tplc="20576665" w:tentative="1">
      <w:start w:val="1"/>
      <w:numFmt w:val="lowerLetter"/>
      <w:lvlText w:val="%8."/>
      <w:lvlJc w:val="left"/>
      <w:pPr>
        <w:ind w:left="5760" w:hanging="360"/>
      </w:pPr>
    </w:lvl>
    <w:lvl w:ilvl="8" w:tplc="20576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3">
    <w:multiLevelType w:val="hybridMultilevel"/>
    <w:lvl w:ilvl="0" w:tplc="27785016">
      <w:start w:val="1"/>
      <w:numFmt w:val="decimal"/>
      <w:lvlText w:val="%1."/>
      <w:lvlJc w:val="left"/>
      <w:pPr>
        <w:ind w:left="720" w:hanging="360"/>
      </w:pPr>
    </w:lvl>
    <w:lvl w:ilvl="1" w:tplc="27785016" w:tentative="1">
      <w:start w:val="1"/>
      <w:numFmt w:val="lowerLetter"/>
      <w:lvlText w:val="%2."/>
      <w:lvlJc w:val="left"/>
      <w:pPr>
        <w:ind w:left="1440" w:hanging="360"/>
      </w:pPr>
    </w:lvl>
    <w:lvl w:ilvl="2" w:tplc="27785016" w:tentative="1">
      <w:start w:val="1"/>
      <w:numFmt w:val="lowerRoman"/>
      <w:lvlText w:val="%3."/>
      <w:lvlJc w:val="right"/>
      <w:pPr>
        <w:ind w:left="2160" w:hanging="180"/>
      </w:pPr>
    </w:lvl>
    <w:lvl w:ilvl="3" w:tplc="27785016" w:tentative="1">
      <w:start w:val="1"/>
      <w:numFmt w:val="decimal"/>
      <w:lvlText w:val="%4."/>
      <w:lvlJc w:val="left"/>
      <w:pPr>
        <w:ind w:left="2880" w:hanging="360"/>
      </w:pPr>
    </w:lvl>
    <w:lvl w:ilvl="4" w:tplc="27785016" w:tentative="1">
      <w:start w:val="1"/>
      <w:numFmt w:val="lowerLetter"/>
      <w:lvlText w:val="%5."/>
      <w:lvlJc w:val="left"/>
      <w:pPr>
        <w:ind w:left="3600" w:hanging="360"/>
      </w:pPr>
    </w:lvl>
    <w:lvl w:ilvl="5" w:tplc="27785016" w:tentative="1">
      <w:start w:val="1"/>
      <w:numFmt w:val="lowerRoman"/>
      <w:lvlText w:val="%6."/>
      <w:lvlJc w:val="right"/>
      <w:pPr>
        <w:ind w:left="4320" w:hanging="180"/>
      </w:pPr>
    </w:lvl>
    <w:lvl w:ilvl="6" w:tplc="27785016" w:tentative="1">
      <w:start w:val="1"/>
      <w:numFmt w:val="decimal"/>
      <w:lvlText w:val="%7."/>
      <w:lvlJc w:val="left"/>
      <w:pPr>
        <w:ind w:left="5040" w:hanging="360"/>
      </w:pPr>
    </w:lvl>
    <w:lvl w:ilvl="7" w:tplc="27785016" w:tentative="1">
      <w:start w:val="1"/>
      <w:numFmt w:val="lowerLetter"/>
      <w:lvlText w:val="%8."/>
      <w:lvlJc w:val="left"/>
      <w:pPr>
        <w:ind w:left="5760" w:hanging="360"/>
      </w:pPr>
    </w:lvl>
    <w:lvl w:ilvl="8" w:tplc="27785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2">
    <w:multiLevelType w:val="hybridMultilevel"/>
    <w:lvl w:ilvl="0" w:tplc="92282126">
      <w:start w:val="1"/>
      <w:numFmt w:val="decimal"/>
      <w:lvlText w:val="%1."/>
      <w:lvlJc w:val="left"/>
      <w:pPr>
        <w:ind w:left="720" w:hanging="360"/>
      </w:pPr>
    </w:lvl>
    <w:lvl w:ilvl="1" w:tplc="92282126" w:tentative="1">
      <w:start w:val="1"/>
      <w:numFmt w:val="lowerLetter"/>
      <w:lvlText w:val="%2."/>
      <w:lvlJc w:val="left"/>
      <w:pPr>
        <w:ind w:left="1440" w:hanging="360"/>
      </w:pPr>
    </w:lvl>
    <w:lvl w:ilvl="2" w:tplc="92282126" w:tentative="1">
      <w:start w:val="1"/>
      <w:numFmt w:val="lowerRoman"/>
      <w:lvlText w:val="%3."/>
      <w:lvlJc w:val="right"/>
      <w:pPr>
        <w:ind w:left="2160" w:hanging="180"/>
      </w:pPr>
    </w:lvl>
    <w:lvl w:ilvl="3" w:tplc="92282126" w:tentative="1">
      <w:start w:val="1"/>
      <w:numFmt w:val="decimal"/>
      <w:lvlText w:val="%4."/>
      <w:lvlJc w:val="left"/>
      <w:pPr>
        <w:ind w:left="2880" w:hanging="360"/>
      </w:pPr>
    </w:lvl>
    <w:lvl w:ilvl="4" w:tplc="92282126" w:tentative="1">
      <w:start w:val="1"/>
      <w:numFmt w:val="lowerLetter"/>
      <w:lvlText w:val="%5."/>
      <w:lvlJc w:val="left"/>
      <w:pPr>
        <w:ind w:left="3600" w:hanging="360"/>
      </w:pPr>
    </w:lvl>
    <w:lvl w:ilvl="5" w:tplc="92282126" w:tentative="1">
      <w:start w:val="1"/>
      <w:numFmt w:val="lowerRoman"/>
      <w:lvlText w:val="%6."/>
      <w:lvlJc w:val="right"/>
      <w:pPr>
        <w:ind w:left="4320" w:hanging="180"/>
      </w:pPr>
    </w:lvl>
    <w:lvl w:ilvl="6" w:tplc="92282126" w:tentative="1">
      <w:start w:val="1"/>
      <w:numFmt w:val="decimal"/>
      <w:lvlText w:val="%7."/>
      <w:lvlJc w:val="left"/>
      <w:pPr>
        <w:ind w:left="5040" w:hanging="360"/>
      </w:pPr>
    </w:lvl>
    <w:lvl w:ilvl="7" w:tplc="92282126" w:tentative="1">
      <w:start w:val="1"/>
      <w:numFmt w:val="lowerLetter"/>
      <w:lvlText w:val="%8."/>
      <w:lvlJc w:val="left"/>
      <w:pPr>
        <w:ind w:left="5760" w:hanging="360"/>
      </w:pPr>
    </w:lvl>
    <w:lvl w:ilvl="8" w:tplc="92282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1">
    <w:multiLevelType w:val="hybridMultilevel"/>
    <w:lvl w:ilvl="0" w:tplc="38183915">
      <w:start w:val="1"/>
      <w:numFmt w:val="decimal"/>
      <w:lvlText w:val="%1."/>
      <w:lvlJc w:val="left"/>
      <w:pPr>
        <w:ind w:left="720" w:hanging="360"/>
      </w:pPr>
    </w:lvl>
    <w:lvl w:ilvl="1" w:tplc="38183915" w:tentative="1">
      <w:start w:val="1"/>
      <w:numFmt w:val="lowerLetter"/>
      <w:lvlText w:val="%2."/>
      <w:lvlJc w:val="left"/>
      <w:pPr>
        <w:ind w:left="1440" w:hanging="360"/>
      </w:pPr>
    </w:lvl>
    <w:lvl w:ilvl="2" w:tplc="38183915" w:tentative="1">
      <w:start w:val="1"/>
      <w:numFmt w:val="lowerRoman"/>
      <w:lvlText w:val="%3."/>
      <w:lvlJc w:val="right"/>
      <w:pPr>
        <w:ind w:left="2160" w:hanging="180"/>
      </w:pPr>
    </w:lvl>
    <w:lvl w:ilvl="3" w:tplc="38183915" w:tentative="1">
      <w:start w:val="1"/>
      <w:numFmt w:val="decimal"/>
      <w:lvlText w:val="%4."/>
      <w:lvlJc w:val="left"/>
      <w:pPr>
        <w:ind w:left="2880" w:hanging="360"/>
      </w:pPr>
    </w:lvl>
    <w:lvl w:ilvl="4" w:tplc="38183915" w:tentative="1">
      <w:start w:val="1"/>
      <w:numFmt w:val="lowerLetter"/>
      <w:lvlText w:val="%5."/>
      <w:lvlJc w:val="left"/>
      <w:pPr>
        <w:ind w:left="3600" w:hanging="360"/>
      </w:pPr>
    </w:lvl>
    <w:lvl w:ilvl="5" w:tplc="38183915" w:tentative="1">
      <w:start w:val="1"/>
      <w:numFmt w:val="lowerRoman"/>
      <w:lvlText w:val="%6."/>
      <w:lvlJc w:val="right"/>
      <w:pPr>
        <w:ind w:left="4320" w:hanging="180"/>
      </w:pPr>
    </w:lvl>
    <w:lvl w:ilvl="6" w:tplc="38183915" w:tentative="1">
      <w:start w:val="1"/>
      <w:numFmt w:val="decimal"/>
      <w:lvlText w:val="%7."/>
      <w:lvlJc w:val="left"/>
      <w:pPr>
        <w:ind w:left="5040" w:hanging="360"/>
      </w:pPr>
    </w:lvl>
    <w:lvl w:ilvl="7" w:tplc="38183915" w:tentative="1">
      <w:start w:val="1"/>
      <w:numFmt w:val="lowerLetter"/>
      <w:lvlText w:val="%8."/>
      <w:lvlJc w:val="left"/>
      <w:pPr>
        <w:ind w:left="5760" w:hanging="360"/>
      </w:pPr>
    </w:lvl>
    <w:lvl w:ilvl="8" w:tplc="38183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0">
    <w:multiLevelType w:val="hybridMultilevel"/>
    <w:lvl w:ilvl="0" w:tplc="38222780">
      <w:start w:val="1"/>
      <w:numFmt w:val="decimal"/>
      <w:lvlText w:val="%1."/>
      <w:lvlJc w:val="left"/>
      <w:pPr>
        <w:ind w:left="720" w:hanging="360"/>
      </w:pPr>
    </w:lvl>
    <w:lvl w:ilvl="1" w:tplc="38222780" w:tentative="1">
      <w:start w:val="1"/>
      <w:numFmt w:val="lowerLetter"/>
      <w:lvlText w:val="%2."/>
      <w:lvlJc w:val="left"/>
      <w:pPr>
        <w:ind w:left="1440" w:hanging="360"/>
      </w:pPr>
    </w:lvl>
    <w:lvl w:ilvl="2" w:tplc="38222780" w:tentative="1">
      <w:start w:val="1"/>
      <w:numFmt w:val="lowerRoman"/>
      <w:lvlText w:val="%3."/>
      <w:lvlJc w:val="right"/>
      <w:pPr>
        <w:ind w:left="2160" w:hanging="180"/>
      </w:pPr>
    </w:lvl>
    <w:lvl w:ilvl="3" w:tplc="38222780" w:tentative="1">
      <w:start w:val="1"/>
      <w:numFmt w:val="decimal"/>
      <w:lvlText w:val="%4."/>
      <w:lvlJc w:val="left"/>
      <w:pPr>
        <w:ind w:left="2880" w:hanging="360"/>
      </w:pPr>
    </w:lvl>
    <w:lvl w:ilvl="4" w:tplc="38222780" w:tentative="1">
      <w:start w:val="1"/>
      <w:numFmt w:val="lowerLetter"/>
      <w:lvlText w:val="%5."/>
      <w:lvlJc w:val="left"/>
      <w:pPr>
        <w:ind w:left="3600" w:hanging="360"/>
      </w:pPr>
    </w:lvl>
    <w:lvl w:ilvl="5" w:tplc="38222780" w:tentative="1">
      <w:start w:val="1"/>
      <w:numFmt w:val="lowerRoman"/>
      <w:lvlText w:val="%6."/>
      <w:lvlJc w:val="right"/>
      <w:pPr>
        <w:ind w:left="4320" w:hanging="180"/>
      </w:pPr>
    </w:lvl>
    <w:lvl w:ilvl="6" w:tplc="38222780" w:tentative="1">
      <w:start w:val="1"/>
      <w:numFmt w:val="decimal"/>
      <w:lvlText w:val="%7."/>
      <w:lvlJc w:val="left"/>
      <w:pPr>
        <w:ind w:left="5040" w:hanging="360"/>
      </w:pPr>
    </w:lvl>
    <w:lvl w:ilvl="7" w:tplc="38222780" w:tentative="1">
      <w:start w:val="1"/>
      <w:numFmt w:val="lowerLetter"/>
      <w:lvlText w:val="%8."/>
      <w:lvlJc w:val="left"/>
      <w:pPr>
        <w:ind w:left="5760" w:hanging="360"/>
      </w:pPr>
    </w:lvl>
    <w:lvl w:ilvl="8" w:tplc="38222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9">
    <w:multiLevelType w:val="hybridMultilevel"/>
    <w:lvl w:ilvl="0" w:tplc="59655412">
      <w:start w:val="1"/>
      <w:numFmt w:val="decimal"/>
      <w:lvlText w:val="%1."/>
      <w:lvlJc w:val="left"/>
      <w:pPr>
        <w:ind w:left="720" w:hanging="360"/>
      </w:pPr>
    </w:lvl>
    <w:lvl w:ilvl="1" w:tplc="59655412" w:tentative="1">
      <w:start w:val="1"/>
      <w:numFmt w:val="lowerLetter"/>
      <w:lvlText w:val="%2."/>
      <w:lvlJc w:val="left"/>
      <w:pPr>
        <w:ind w:left="1440" w:hanging="360"/>
      </w:pPr>
    </w:lvl>
    <w:lvl w:ilvl="2" w:tplc="59655412" w:tentative="1">
      <w:start w:val="1"/>
      <w:numFmt w:val="lowerRoman"/>
      <w:lvlText w:val="%3."/>
      <w:lvlJc w:val="right"/>
      <w:pPr>
        <w:ind w:left="2160" w:hanging="180"/>
      </w:pPr>
    </w:lvl>
    <w:lvl w:ilvl="3" w:tplc="59655412" w:tentative="1">
      <w:start w:val="1"/>
      <w:numFmt w:val="decimal"/>
      <w:lvlText w:val="%4."/>
      <w:lvlJc w:val="left"/>
      <w:pPr>
        <w:ind w:left="2880" w:hanging="360"/>
      </w:pPr>
    </w:lvl>
    <w:lvl w:ilvl="4" w:tplc="59655412" w:tentative="1">
      <w:start w:val="1"/>
      <w:numFmt w:val="lowerLetter"/>
      <w:lvlText w:val="%5."/>
      <w:lvlJc w:val="left"/>
      <w:pPr>
        <w:ind w:left="3600" w:hanging="360"/>
      </w:pPr>
    </w:lvl>
    <w:lvl w:ilvl="5" w:tplc="59655412" w:tentative="1">
      <w:start w:val="1"/>
      <w:numFmt w:val="lowerRoman"/>
      <w:lvlText w:val="%6."/>
      <w:lvlJc w:val="right"/>
      <w:pPr>
        <w:ind w:left="4320" w:hanging="180"/>
      </w:pPr>
    </w:lvl>
    <w:lvl w:ilvl="6" w:tplc="59655412" w:tentative="1">
      <w:start w:val="1"/>
      <w:numFmt w:val="decimal"/>
      <w:lvlText w:val="%7."/>
      <w:lvlJc w:val="left"/>
      <w:pPr>
        <w:ind w:left="5040" w:hanging="360"/>
      </w:pPr>
    </w:lvl>
    <w:lvl w:ilvl="7" w:tplc="59655412" w:tentative="1">
      <w:start w:val="1"/>
      <w:numFmt w:val="lowerLetter"/>
      <w:lvlText w:val="%8."/>
      <w:lvlJc w:val="left"/>
      <w:pPr>
        <w:ind w:left="5760" w:hanging="360"/>
      </w:pPr>
    </w:lvl>
    <w:lvl w:ilvl="8" w:tplc="5965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8">
    <w:multiLevelType w:val="hybridMultilevel"/>
    <w:lvl w:ilvl="0" w:tplc="19869484">
      <w:start w:val="1"/>
      <w:numFmt w:val="decimal"/>
      <w:lvlText w:val="%1."/>
      <w:lvlJc w:val="left"/>
      <w:pPr>
        <w:ind w:left="720" w:hanging="360"/>
      </w:pPr>
    </w:lvl>
    <w:lvl w:ilvl="1" w:tplc="19869484" w:tentative="1">
      <w:start w:val="1"/>
      <w:numFmt w:val="lowerLetter"/>
      <w:lvlText w:val="%2."/>
      <w:lvlJc w:val="left"/>
      <w:pPr>
        <w:ind w:left="1440" w:hanging="360"/>
      </w:pPr>
    </w:lvl>
    <w:lvl w:ilvl="2" w:tplc="19869484" w:tentative="1">
      <w:start w:val="1"/>
      <w:numFmt w:val="lowerRoman"/>
      <w:lvlText w:val="%3."/>
      <w:lvlJc w:val="right"/>
      <w:pPr>
        <w:ind w:left="2160" w:hanging="180"/>
      </w:pPr>
    </w:lvl>
    <w:lvl w:ilvl="3" w:tplc="19869484" w:tentative="1">
      <w:start w:val="1"/>
      <w:numFmt w:val="decimal"/>
      <w:lvlText w:val="%4."/>
      <w:lvlJc w:val="left"/>
      <w:pPr>
        <w:ind w:left="2880" w:hanging="360"/>
      </w:pPr>
    </w:lvl>
    <w:lvl w:ilvl="4" w:tplc="19869484" w:tentative="1">
      <w:start w:val="1"/>
      <w:numFmt w:val="lowerLetter"/>
      <w:lvlText w:val="%5."/>
      <w:lvlJc w:val="left"/>
      <w:pPr>
        <w:ind w:left="3600" w:hanging="360"/>
      </w:pPr>
    </w:lvl>
    <w:lvl w:ilvl="5" w:tplc="19869484" w:tentative="1">
      <w:start w:val="1"/>
      <w:numFmt w:val="lowerRoman"/>
      <w:lvlText w:val="%6."/>
      <w:lvlJc w:val="right"/>
      <w:pPr>
        <w:ind w:left="4320" w:hanging="180"/>
      </w:pPr>
    </w:lvl>
    <w:lvl w:ilvl="6" w:tplc="19869484" w:tentative="1">
      <w:start w:val="1"/>
      <w:numFmt w:val="decimal"/>
      <w:lvlText w:val="%7."/>
      <w:lvlJc w:val="left"/>
      <w:pPr>
        <w:ind w:left="5040" w:hanging="360"/>
      </w:pPr>
    </w:lvl>
    <w:lvl w:ilvl="7" w:tplc="19869484" w:tentative="1">
      <w:start w:val="1"/>
      <w:numFmt w:val="lowerLetter"/>
      <w:lvlText w:val="%8."/>
      <w:lvlJc w:val="left"/>
      <w:pPr>
        <w:ind w:left="5760" w:hanging="360"/>
      </w:pPr>
    </w:lvl>
    <w:lvl w:ilvl="8" w:tplc="19869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7">
    <w:multiLevelType w:val="hybridMultilevel"/>
    <w:lvl w:ilvl="0" w:tplc="48829130">
      <w:start w:val="1"/>
      <w:numFmt w:val="decimal"/>
      <w:lvlText w:val="%1."/>
      <w:lvlJc w:val="left"/>
      <w:pPr>
        <w:ind w:left="720" w:hanging="360"/>
      </w:pPr>
    </w:lvl>
    <w:lvl w:ilvl="1" w:tplc="48829130" w:tentative="1">
      <w:start w:val="1"/>
      <w:numFmt w:val="lowerLetter"/>
      <w:lvlText w:val="%2."/>
      <w:lvlJc w:val="left"/>
      <w:pPr>
        <w:ind w:left="1440" w:hanging="360"/>
      </w:pPr>
    </w:lvl>
    <w:lvl w:ilvl="2" w:tplc="48829130" w:tentative="1">
      <w:start w:val="1"/>
      <w:numFmt w:val="lowerRoman"/>
      <w:lvlText w:val="%3."/>
      <w:lvlJc w:val="right"/>
      <w:pPr>
        <w:ind w:left="2160" w:hanging="180"/>
      </w:pPr>
    </w:lvl>
    <w:lvl w:ilvl="3" w:tplc="48829130" w:tentative="1">
      <w:start w:val="1"/>
      <w:numFmt w:val="decimal"/>
      <w:lvlText w:val="%4."/>
      <w:lvlJc w:val="left"/>
      <w:pPr>
        <w:ind w:left="2880" w:hanging="360"/>
      </w:pPr>
    </w:lvl>
    <w:lvl w:ilvl="4" w:tplc="48829130" w:tentative="1">
      <w:start w:val="1"/>
      <w:numFmt w:val="lowerLetter"/>
      <w:lvlText w:val="%5."/>
      <w:lvlJc w:val="left"/>
      <w:pPr>
        <w:ind w:left="3600" w:hanging="360"/>
      </w:pPr>
    </w:lvl>
    <w:lvl w:ilvl="5" w:tplc="48829130" w:tentative="1">
      <w:start w:val="1"/>
      <w:numFmt w:val="lowerRoman"/>
      <w:lvlText w:val="%6."/>
      <w:lvlJc w:val="right"/>
      <w:pPr>
        <w:ind w:left="4320" w:hanging="180"/>
      </w:pPr>
    </w:lvl>
    <w:lvl w:ilvl="6" w:tplc="48829130" w:tentative="1">
      <w:start w:val="1"/>
      <w:numFmt w:val="decimal"/>
      <w:lvlText w:val="%7."/>
      <w:lvlJc w:val="left"/>
      <w:pPr>
        <w:ind w:left="5040" w:hanging="360"/>
      </w:pPr>
    </w:lvl>
    <w:lvl w:ilvl="7" w:tplc="48829130" w:tentative="1">
      <w:start w:val="1"/>
      <w:numFmt w:val="lowerLetter"/>
      <w:lvlText w:val="%8."/>
      <w:lvlJc w:val="left"/>
      <w:pPr>
        <w:ind w:left="5760" w:hanging="360"/>
      </w:pPr>
    </w:lvl>
    <w:lvl w:ilvl="8" w:tplc="48829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6">
    <w:multiLevelType w:val="hybridMultilevel"/>
    <w:lvl w:ilvl="0" w:tplc="97935470">
      <w:start w:val="1"/>
      <w:numFmt w:val="decimal"/>
      <w:lvlText w:val="%1."/>
      <w:lvlJc w:val="left"/>
      <w:pPr>
        <w:ind w:left="720" w:hanging="360"/>
      </w:pPr>
    </w:lvl>
    <w:lvl w:ilvl="1" w:tplc="97935470" w:tentative="1">
      <w:start w:val="1"/>
      <w:numFmt w:val="lowerLetter"/>
      <w:lvlText w:val="%2."/>
      <w:lvlJc w:val="left"/>
      <w:pPr>
        <w:ind w:left="1440" w:hanging="360"/>
      </w:pPr>
    </w:lvl>
    <w:lvl w:ilvl="2" w:tplc="97935470" w:tentative="1">
      <w:start w:val="1"/>
      <w:numFmt w:val="lowerRoman"/>
      <w:lvlText w:val="%3."/>
      <w:lvlJc w:val="right"/>
      <w:pPr>
        <w:ind w:left="2160" w:hanging="180"/>
      </w:pPr>
    </w:lvl>
    <w:lvl w:ilvl="3" w:tplc="97935470" w:tentative="1">
      <w:start w:val="1"/>
      <w:numFmt w:val="decimal"/>
      <w:lvlText w:val="%4."/>
      <w:lvlJc w:val="left"/>
      <w:pPr>
        <w:ind w:left="2880" w:hanging="360"/>
      </w:pPr>
    </w:lvl>
    <w:lvl w:ilvl="4" w:tplc="97935470" w:tentative="1">
      <w:start w:val="1"/>
      <w:numFmt w:val="lowerLetter"/>
      <w:lvlText w:val="%5."/>
      <w:lvlJc w:val="left"/>
      <w:pPr>
        <w:ind w:left="3600" w:hanging="360"/>
      </w:pPr>
    </w:lvl>
    <w:lvl w:ilvl="5" w:tplc="97935470" w:tentative="1">
      <w:start w:val="1"/>
      <w:numFmt w:val="lowerRoman"/>
      <w:lvlText w:val="%6."/>
      <w:lvlJc w:val="right"/>
      <w:pPr>
        <w:ind w:left="4320" w:hanging="180"/>
      </w:pPr>
    </w:lvl>
    <w:lvl w:ilvl="6" w:tplc="97935470" w:tentative="1">
      <w:start w:val="1"/>
      <w:numFmt w:val="decimal"/>
      <w:lvlText w:val="%7."/>
      <w:lvlJc w:val="left"/>
      <w:pPr>
        <w:ind w:left="5040" w:hanging="360"/>
      </w:pPr>
    </w:lvl>
    <w:lvl w:ilvl="7" w:tplc="97935470" w:tentative="1">
      <w:start w:val="1"/>
      <w:numFmt w:val="lowerLetter"/>
      <w:lvlText w:val="%8."/>
      <w:lvlJc w:val="left"/>
      <w:pPr>
        <w:ind w:left="5760" w:hanging="360"/>
      </w:pPr>
    </w:lvl>
    <w:lvl w:ilvl="8" w:tplc="97935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5">
    <w:multiLevelType w:val="hybridMultilevel"/>
    <w:lvl w:ilvl="0" w:tplc="38492842">
      <w:start w:val="1"/>
      <w:numFmt w:val="decimal"/>
      <w:lvlText w:val="%1."/>
      <w:lvlJc w:val="left"/>
      <w:pPr>
        <w:ind w:left="720" w:hanging="360"/>
      </w:pPr>
    </w:lvl>
    <w:lvl w:ilvl="1" w:tplc="38492842" w:tentative="1">
      <w:start w:val="1"/>
      <w:numFmt w:val="lowerLetter"/>
      <w:lvlText w:val="%2."/>
      <w:lvlJc w:val="left"/>
      <w:pPr>
        <w:ind w:left="1440" w:hanging="360"/>
      </w:pPr>
    </w:lvl>
    <w:lvl w:ilvl="2" w:tplc="38492842" w:tentative="1">
      <w:start w:val="1"/>
      <w:numFmt w:val="lowerRoman"/>
      <w:lvlText w:val="%3."/>
      <w:lvlJc w:val="right"/>
      <w:pPr>
        <w:ind w:left="2160" w:hanging="180"/>
      </w:pPr>
    </w:lvl>
    <w:lvl w:ilvl="3" w:tplc="38492842" w:tentative="1">
      <w:start w:val="1"/>
      <w:numFmt w:val="decimal"/>
      <w:lvlText w:val="%4."/>
      <w:lvlJc w:val="left"/>
      <w:pPr>
        <w:ind w:left="2880" w:hanging="360"/>
      </w:pPr>
    </w:lvl>
    <w:lvl w:ilvl="4" w:tplc="38492842" w:tentative="1">
      <w:start w:val="1"/>
      <w:numFmt w:val="lowerLetter"/>
      <w:lvlText w:val="%5."/>
      <w:lvlJc w:val="left"/>
      <w:pPr>
        <w:ind w:left="3600" w:hanging="360"/>
      </w:pPr>
    </w:lvl>
    <w:lvl w:ilvl="5" w:tplc="38492842" w:tentative="1">
      <w:start w:val="1"/>
      <w:numFmt w:val="lowerRoman"/>
      <w:lvlText w:val="%6."/>
      <w:lvlJc w:val="right"/>
      <w:pPr>
        <w:ind w:left="4320" w:hanging="180"/>
      </w:pPr>
    </w:lvl>
    <w:lvl w:ilvl="6" w:tplc="38492842" w:tentative="1">
      <w:start w:val="1"/>
      <w:numFmt w:val="decimal"/>
      <w:lvlText w:val="%7."/>
      <w:lvlJc w:val="left"/>
      <w:pPr>
        <w:ind w:left="5040" w:hanging="360"/>
      </w:pPr>
    </w:lvl>
    <w:lvl w:ilvl="7" w:tplc="38492842" w:tentative="1">
      <w:start w:val="1"/>
      <w:numFmt w:val="lowerLetter"/>
      <w:lvlText w:val="%8."/>
      <w:lvlJc w:val="left"/>
      <w:pPr>
        <w:ind w:left="5760" w:hanging="360"/>
      </w:pPr>
    </w:lvl>
    <w:lvl w:ilvl="8" w:tplc="38492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4">
    <w:multiLevelType w:val="hybridMultilevel"/>
    <w:lvl w:ilvl="0" w:tplc="77044755">
      <w:start w:val="1"/>
      <w:numFmt w:val="decimal"/>
      <w:lvlText w:val="%1."/>
      <w:lvlJc w:val="left"/>
      <w:pPr>
        <w:ind w:left="720" w:hanging="360"/>
      </w:pPr>
    </w:lvl>
    <w:lvl w:ilvl="1" w:tplc="77044755" w:tentative="1">
      <w:start w:val="1"/>
      <w:numFmt w:val="lowerLetter"/>
      <w:lvlText w:val="%2."/>
      <w:lvlJc w:val="left"/>
      <w:pPr>
        <w:ind w:left="1440" w:hanging="360"/>
      </w:pPr>
    </w:lvl>
    <w:lvl w:ilvl="2" w:tplc="77044755" w:tentative="1">
      <w:start w:val="1"/>
      <w:numFmt w:val="lowerRoman"/>
      <w:lvlText w:val="%3."/>
      <w:lvlJc w:val="right"/>
      <w:pPr>
        <w:ind w:left="2160" w:hanging="180"/>
      </w:pPr>
    </w:lvl>
    <w:lvl w:ilvl="3" w:tplc="77044755" w:tentative="1">
      <w:start w:val="1"/>
      <w:numFmt w:val="decimal"/>
      <w:lvlText w:val="%4."/>
      <w:lvlJc w:val="left"/>
      <w:pPr>
        <w:ind w:left="2880" w:hanging="360"/>
      </w:pPr>
    </w:lvl>
    <w:lvl w:ilvl="4" w:tplc="77044755" w:tentative="1">
      <w:start w:val="1"/>
      <w:numFmt w:val="lowerLetter"/>
      <w:lvlText w:val="%5."/>
      <w:lvlJc w:val="left"/>
      <w:pPr>
        <w:ind w:left="3600" w:hanging="360"/>
      </w:pPr>
    </w:lvl>
    <w:lvl w:ilvl="5" w:tplc="77044755" w:tentative="1">
      <w:start w:val="1"/>
      <w:numFmt w:val="lowerRoman"/>
      <w:lvlText w:val="%6."/>
      <w:lvlJc w:val="right"/>
      <w:pPr>
        <w:ind w:left="4320" w:hanging="180"/>
      </w:pPr>
    </w:lvl>
    <w:lvl w:ilvl="6" w:tplc="77044755" w:tentative="1">
      <w:start w:val="1"/>
      <w:numFmt w:val="decimal"/>
      <w:lvlText w:val="%7."/>
      <w:lvlJc w:val="left"/>
      <w:pPr>
        <w:ind w:left="5040" w:hanging="360"/>
      </w:pPr>
    </w:lvl>
    <w:lvl w:ilvl="7" w:tplc="77044755" w:tentative="1">
      <w:start w:val="1"/>
      <w:numFmt w:val="lowerLetter"/>
      <w:lvlText w:val="%8."/>
      <w:lvlJc w:val="left"/>
      <w:pPr>
        <w:ind w:left="5760" w:hanging="360"/>
      </w:pPr>
    </w:lvl>
    <w:lvl w:ilvl="8" w:tplc="77044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3">
    <w:multiLevelType w:val="hybridMultilevel"/>
    <w:lvl w:ilvl="0" w:tplc="77974749">
      <w:start w:val="1"/>
      <w:numFmt w:val="decimal"/>
      <w:lvlText w:val="%1."/>
      <w:lvlJc w:val="left"/>
      <w:pPr>
        <w:ind w:left="720" w:hanging="360"/>
      </w:pPr>
    </w:lvl>
    <w:lvl w:ilvl="1" w:tplc="77974749" w:tentative="1">
      <w:start w:val="1"/>
      <w:numFmt w:val="lowerLetter"/>
      <w:lvlText w:val="%2."/>
      <w:lvlJc w:val="left"/>
      <w:pPr>
        <w:ind w:left="1440" w:hanging="360"/>
      </w:pPr>
    </w:lvl>
    <w:lvl w:ilvl="2" w:tplc="77974749" w:tentative="1">
      <w:start w:val="1"/>
      <w:numFmt w:val="lowerRoman"/>
      <w:lvlText w:val="%3."/>
      <w:lvlJc w:val="right"/>
      <w:pPr>
        <w:ind w:left="2160" w:hanging="180"/>
      </w:pPr>
    </w:lvl>
    <w:lvl w:ilvl="3" w:tplc="77974749" w:tentative="1">
      <w:start w:val="1"/>
      <w:numFmt w:val="decimal"/>
      <w:lvlText w:val="%4."/>
      <w:lvlJc w:val="left"/>
      <w:pPr>
        <w:ind w:left="2880" w:hanging="360"/>
      </w:pPr>
    </w:lvl>
    <w:lvl w:ilvl="4" w:tplc="77974749" w:tentative="1">
      <w:start w:val="1"/>
      <w:numFmt w:val="lowerLetter"/>
      <w:lvlText w:val="%5."/>
      <w:lvlJc w:val="left"/>
      <w:pPr>
        <w:ind w:left="3600" w:hanging="360"/>
      </w:pPr>
    </w:lvl>
    <w:lvl w:ilvl="5" w:tplc="77974749" w:tentative="1">
      <w:start w:val="1"/>
      <w:numFmt w:val="lowerRoman"/>
      <w:lvlText w:val="%6."/>
      <w:lvlJc w:val="right"/>
      <w:pPr>
        <w:ind w:left="4320" w:hanging="180"/>
      </w:pPr>
    </w:lvl>
    <w:lvl w:ilvl="6" w:tplc="77974749" w:tentative="1">
      <w:start w:val="1"/>
      <w:numFmt w:val="decimal"/>
      <w:lvlText w:val="%7."/>
      <w:lvlJc w:val="left"/>
      <w:pPr>
        <w:ind w:left="5040" w:hanging="360"/>
      </w:pPr>
    </w:lvl>
    <w:lvl w:ilvl="7" w:tplc="77974749" w:tentative="1">
      <w:start w:val="1"/>
      <w:numFmt w:val="lowerLetter"/>
      <w:lvlText w:val="%8."/>
      <w:lvlJc w:val="left"/>
      <w:pPr>
        <w:ind w:left="5760" w:hanging="360"/>
      </w:pPr>
    </w:lvl>
    <w:lvl w:ilvl="8" w:tplc="77974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2">
    <w:multiLevelType w:val="hybridMultilevel"/>
    <w:lvl w:ilvl="0" w:tplc="26535449">
      <w:start w:val="1"/>
      <w:numFmt w:val="decimal"/>
      <w:lvlText w:val="%1."/>
      <w:lvlJc w:val="left"/>
      <w:pPr>
        <w:ind w:left="720" w:hanging="360"/>
      </w:pPr>
    </w:lvl>
    <w:lvl w:ilvl="1" w:tplc="26535449" w:tentative="1">
      <w:start w:val="1"/>
      <w:numFmt w:val="lowerLetter"/>
      <w:lvlText w:val="%2."/>
      <w:lvlJc w:val="left"/>
      <w:pPr>
        <w:ind w:left="1440" w:hanging="360"/>
      </w:pPr>
    </w:lvl>
    <w:lvl w:ilvl="2" w:tplc="26535449" w:tentative="1">
      <w:start w:val="1"/>
      <w:numFmt w:val="lowerRoman"/>
      <w:lvlText w:val="%3."/>
      <w:lvlJc w:val="right"/>
      <w:pPr>
        <w:ind w:left="2160" w:hanging="180"/>
      </w:pPr>
    </w:lvl>
    <w:lvl w:ilvl="3" w:tplc="26535449" w:tentative="1">
      <w:start w:val="1"/>
      <w:numFmt w:val="decimal"/>
      <w:lvlText w:val="%4."/>
      <w:lvlJc w:val="left"/>
      <w:pPr>
        <w:ind w:left="2880" w:hanging="360"/>
      </w:pPr>
    </w:lvl>
    <w:lvl w:ilvl="4" w:tplc="26535449" w:tentative="1">
      <w:start w:val="1"/>
      <w:numFmt w:val="lowerLetter"/>
      <w:lvlText w:val="%5."/>
      <w:lvlJc w:val="left"/>
      <w:pPr>
        <w:ind w:left="3600" w:hanging="360"/>
      </w:pPr>
    </w:lvl>
    <w:lvl w:ilvl="5" w:tplc="26535449" w:tentative="1">
      <w:start w:val="1"/>
      <w:numFmt w:val="lowerRoman"/>
      <w:lvlText w:val="%6."/>
      <w:lvlJc w:val="right"/>
      <w:pPr>
        <w:ind w:left="4320" w:hanging="180"/>
      </w:pPr>
    </w:lvl>
    <w:lvl w:ilvl="6" w:tplc="26535449" w:tentative="1">
      <w:start w:val="1"/>
      <w:numFmt w:val="decimal"/>
      <w:lvlText w:val="%7."/>
      <w:lvlJc w:val="left"/>
      <w:pPr>
        <w:ind w:left="5040" w:hanging="360"/>
      </w:pPr>
    </w:lvl>
    <w:lvl w:ilvl="7" w:tplc="26535449" w:tentative="1">
      <w:start w:val="1"/>
      <w:numFmt w:val="lowerLetter"/>
      <w:lvlText w:val="%8."/>
      <w:lvlJc w:val="left"/>
      <w:pPr>
        <w:ind w:left="5760" w:hanging="360"/>
      </w:pPr>
    </w:lvl>
    <w:lvl w:ilvl="8" w:tplc="26535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1">
    <w:multiLevelType w:val="hybridMultilevel"/>
    <w:lvl w:ilvl="0" w:tplc="43001120">
      <w:start w:val="1"/>
      <w:numFmt w:val="decimal"/>
      <w:lvlText w:val="%1."/>
      <w:lvlJc w:val="left"/>
      <w:pPr>
        <w:ind w:left="720" w:hanging="360"/>
      </w:pPr>
    </w:lvl>
    <w:lvl w:ilvl="1" w:tplc="43001120" w:tentative="1">
      <w:start w:val="1"/>
      <w:numFmt w:val="lowerLetter"/>
      <w:lvlText w:val="%2."/>
      <w:lvlJc w:val="left"/>
      <w:pPr>
        <w:ind w:left="1440" w:hanging="360"/>
      </w:pPr>
    </w:lvl>
    <w:lvl w:ilvl="2" w:tplc="43001120" w:tentative="1">
      <w:start w:val="1"/>
      <w:numFmt w:val="lowerRoman"/>
      <w:lvlText w:val="%3."/>
      <w:lvlJc w:val="right"/>
      <w:pPr>
        <w:ind w:left="2160" w:hanging="180"/>
      </w:pPr>
    </w:lvl>
    <w:lvl w:ilvl="3" w:tplc="43001120" w:tentative="1">
      <w:start w:val="1"/>
      <w:numFmt w:val="decimal"/>
      <w:lvlText w:val="%4."/>
      <w:lvlJc w:val="left"/>
      <w:pPr>
        <w:ind w:left="2880" w:hanging="360"/>
      </w:pPr>
    </w:lvl>
    <w:lvl w:ilvl="4" w:tplc="43001120" w:tentative="1">
      <w:start w:val="1"/>
      <w:numFmt w:val="lowerLetter"/>
      <w:lvlText w:val="%5."/>
      <w:lvlJc w:val="left"/>
      <w:pPr>
        <w:ind w:left="3600" w:hanging="360"/>
      </w:pPr>
    </w:lvl>
    <w:lvl w:ilvl="5" w:tplc="43001120" w:tentative="1">
      <w:start w:val="1"/>
      <w:numFmt w:val="lowerRoman"/>
      <w:lvlText w:val="%6."/>
      <w:lvlJc w:val="right"/>
      <w:pPr>
        <w:ind w:left="4320" w:hanging="180"/>
      </w:pPr>
    </w:lvl>
    <w:lvl w:ilvl="6" w:tplc="43001120" w:tentative="1">
      <w:start w:val="1"/>
      <w:numFmt w:val="decimal"/>
      <w:lvlText w:val="%7."/>
      <w:lvlJc w:val="left"/>
      <w:pPr>
        <w:ind w:left="5040" w:hanging="360"/>
      </w:pPr>
    </w:lvl>
    <w:lvl w:ilvl="7" w:tplc="43001120" w:tentative="1">
      <w:start w:val="1"/>
      <w:numFmt w:val="lowerLetter"/>
      <w:lvlText w:val="%8."/>
      <w:lvlJc w:val="left"/>
      <w:pPr>
        <w:ind w:left="5760" w:hanging="360"/>
      </w:pPr>
    </w:lvl>
    <w:lvl w:ilvl="8" w:tplc="43001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0">
    <w:multiLevelType w:val="hybridMultilevel"/>
    <w:lvl w:ilvl="0" w:tplc="13095363">
      <w:start w:val="1"/>
      <w:numFmt w:val="decimal"/>
      <w:lvlText w:val="%1."/>
      <w:lvlJc w:val="left"/>
      <w:pPr>
        <w:ind w:left="720" w:hanging="360"/>
      </w:pPr>
    </w:lvl>
    <w:lvl w:ilvl="1" w:tplc="13095363" w:tentative="1">
      <w:start w:val="1"/>
      <w:numFmt w:val="lowerLetter"/>
      <w:lvlText w:val="%2."/>
      <w:lvlJc w:val="left"/>
      <w:pPr>
        <w:ind w:left="1440" w:hanging="360"/>
      </w:pPr>
    </w:lvl>
    <w:lvl w:ilvl="2" w:tplc="13095363" w:tentative="1">
      <w:start w:val="1"/>
      <w:numFmt w:val="lowerRoman"/>
      <w:lvlText w:val="%3."/>
      <w:lvlJc w:val="right"/>
      <w:pPr>
        <w:ind w:left="2160" w:hanging="180"/>
      </w:pPr>
    </w:lvl>
    <w:lvl w:ilvl="3" w:tplc="13095363" w:tentative="1">
      <w:start w:val="1"/>
      <w:numFmt w:val="decimal"/>
      <w:lvlText w:val="%4."/>
      <w:lvlJc w:val="left"/>
      <w:pPr>
        <w:ind w:left="2880" w:hanging="360"/>
      </w:pPr>
    </w:lvl>
    <w:lvl w:ilvl="4" w:tplc="13095363" w:tentative="1">
      <w:start w:val="1"/>
      <w:numFmt w:val="lowerLetter"/>
      <w:lvlText w:val="%5."/>
      <w:lvlJc w:val="left"/>
      <w:pPr>
        <w:ind w:left="3600" w:hanging="360"/>
      </w:pPr>
    </w:lvl>
    <w:lvl w:ilvl="5" w:tplc="13095363" w:tentative="1">
      <w:start w:val="1"/>
      <w:numFmt w:val="lowerRoman"/>
      <w:lvlText w:val="%6."/>
      <w:lvlJc w:val="right"/>
      <w:pPr>
        <w:ind w:left="4320" w:hanging="180"/>
      </w:pPr>
    </w:lvl>
    <w:lvl w:ilvl="6" w:tplc="13095363" w:tentative="1">
      <w:start w:val="1"/>
      <w:numFmt w:val="decimal"/>
      <w:lvlText w:val="%7."/>
      <w:lvlJc w:val="left"/>
      <w:pPr>
        <w:ind w:left="5040" w:hanging="360"/>
      </w:pPr>
    </w:lvl>
    <w:lvl w:ilvl="7" w:tplc="13095363" w:tentative="1">
      <w:start w:val="1"/>
      <w:numFmt w:val="lowerLetter"/>
      <w:lvlText w:val="%8."/>
      <w:lvlJc w:val="left"/>
      <w:pPr>
        <w:ind w:left="5760" w:hanging="360"/>
      </w:pPr>
    </w:lvl>
    <w:lvl w:ilvl="8" w:tplc="13095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9">
    <w:multiLevelType w:val="hybridMultilevel"/>
    <w:lvl w:ilvl="0" w:tplc="77186447">
      <w:start w:val="1"/>
      <w:numFmt w:val="decimal"/>
      <w:lvlText w:val="%1."/>
      <w:lvlJc w:val="left"/>
      <w:pPr>
        <w:ind w:left="720" w:hanging="360"/>
      </w:pPr>
    </w:lvl>
    <w:lvl w:ilvl="1" w:tplc="77186447" w:tentative="1">
      <w:start w:val="1"/>
      <w:numFmt w:val="lowerLetter"/>
      <w:lvlText w:val="%2."/>
      <w:lvlJc w:val="left"/>
      <w:pPr>
        <w:ind w:left="1440" w:hanging="360"/>
      </w:pPr>
    </w:lvl>
    <w:lvl w:ilvl="2" w:tplc="77186447" w:tentative="1">
      <w:start w:val="1"/>
      <w:numFmt w:val="lowerRoman"/>
      <w:lvlText w:val="%3."/>
      <w:lvlJc w:val="right"/>
      <w:pPr>
        <w:ind w:left="2160" w:hanging="180"/>
      </w:pPr>
    </w:lvl>
    <w:lvl w:ilvl="3" w:tplc="77186447" w:tentative="1">
      <w:start w:val="1"/>
      <w:numFmt w:val="decimal"/>
      <w:lvlText w:val="%4."/>
      <w:lvlJc w:val="left"/>
      <w:pPr>
        <w:ind w:left="2880" w:hanging="360"/>
      </w:pPr>
    </w:lvl>
    <w:lvl w:ilvl="4" w:tplc="77186447" w:tentative="1">
      <w:start w:val="1"/>
      <w:numFmt w:val="lowerLetter"/>
      <w:lvlText w:val="%5."/>
      <w:lvlJc w:val="left"/>
      <w:pPr>
        <w:ind w:left="3600" w:hanging="360"/>
      </w:pPr>
    </w:lvl>
    <w:lvl w:ilvl="5" w:tplc="77186447" w:tentative="1">
      <w:start w:val="1"/>
      <w:numFmt w:val="lowerRoman"/>
      <w:lvlText w:val="%6."/>
      <w:lvlJc w:val="right"/>
      <w:pPr>
        <w:ind w:left="4320" w:hanging="180"/>
      </w:pPr>
    </w:lvl>
    <w:lvl w:ilvl="6" w:tplc="77186447" w:tentative="1">
      <w:start w:val="1"/>
      <w:numFmt w:val="decimal"/>
      <w:lvlText w:val="%7."/>
      <w:lvlJc w:val="left"/>
      <w:pPr>
        <w:ind w:left="5040" w:hanging="360"/>
      </w:pPr>
    </w:lvl>
    <w:lvl w:ilvl="7" w:tplc="77186447" w:tentative="1">
      <w:start w:val="1"/>
      <w:numFmt w:val="lowerLetter"/>
      <w:lvlText w:val="%8."/>
      <w:lvlJc w:val="left"/>
      <w:pPr>
        <w:ind w:left="5760" w:hanging="360"/>
      </w:pPr>
    </w:lvl>
    <w:lvl w:ilvl="8" w:tplc="77186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8">
    <w:multiLevelType w:val="hybridMultilevel"/>
    <w:lvl w:ilvl="0" w:tplc="58960507">
      <w:start w:val="1"/>
      <w:numFmt w:val="decimal"/>
      <w:lvlText w:val="%1."/>
      <w:lvlJc w:val="left"/>
      <w:pPr>
        <w:ind w:left="720" w:hanging="360"/>
      </w:pPr>
    </w:lvl>
    <w:lvl w:ilvl="1" w:tplc="58960507" w:tentative="1">
      <w:start w:val="1"/>
      <w:numFmt w:val="lowerLetter"/>
      <w:lvlText w:val="%2."/>
      <w:lvlJc w:val="left"/>
      <w:pPr>
        <w:ind w:left="1440" w:hanging="360"/>
      </w:pPr>
    </w:lvl>
    <w:lvl w:ilvl="2" w:tplc="58960507" w:tentative="1">
      <w:start w:val="1"/>
      <w:numFmt w:val="lowerRoman"/>
      <w:lvlText w:val="%3."/>
      <w:lvlJc w:val="right"/>
      <w:pPr>
        <w:ind w:left="2160" w:hanging="180"/>
      </w:pPr>
    </w:lvl>
    <w:lvl w:ilvl="3" w:tplc="58960507" w:tentative="1">
      <w:start w:val="1"/>
      <w:numFmt w:val="decimal"/>
      <w:lvlText w:val="%4."/>
      <w:lvlJc w:val="left"/>
      <w:pPr>
        <w:ind w:left="2880" w:hanging="360"/>
      </w:pPr>
    </w:lvl>
    <w:lvl w:ilvl="4" w:tplc="58960507" w:tentative="1">
      <w:start w:val="1"/>
      <w:numFmt w:val="lowerLetter"/>
      <w:lvlText w:val="%5."/>
      <w:lvlJc w:val="left"/>
      <w:pPr>
        <w:ind w:left="3600" w:hanging="360"/>
      </w:pPr>
    </w:lvl>
    <w:lvl w:ilvl="5" w:tplc="58960507" w:tentative="1">
      <w:start w:val="1"/>
      <w:numFmt w:val="lowerRoman"/>
      <w:lvlText w:val="%6."/>
      <w:lvlJc w:val="right"/>
      <w:pPr>
        <w:ind w:left="4320" w:hanging="180"/>
      </w:pPr>
    </w:lvl>
    <w:lvl w:ilvl="6" w:tplc="58960507" w:tentative="1">
      <w:start w:val="1"/>
      <w:numFmt w:val="decimal"/>
      <w:lvlText w:val="%7."/>
      <w:lvlJc w:val="left"/>
      <w:pPr>
        <w:ind w:left="5040" w:hanging="360"/>
      </w:pPr>
    </w:lvl>
    <w:lvl w:ilvl="7" w:tplc="58960507" w:tentative="1">
      <w:start w:val="1"/>
      <w:numFmt w:val="lowerLetter"/>
      <w:lvlText w:val="%8."/>
      <w:lvlJc w:val="left"/>
      <w:pPr>
        <w:ind w:left="5760" w:hanging="360"/>
      </w:pPr>
    </w:lvl>
    <w:lvl w:ilvl="8" w:tplc="58960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7">
    <w:multiLevelType w:val="hybridMultilevel"/>
    <w:lvl w:ilvl="0" w:tplc="43364275">
      <w:start w:val="1"/>
      <w:numFmt w:val="decimal"/>
      <w:lvlText w:val="%1."/>
      <w:lvlJc w:val="left"/>
      <w:pPr>
        <w:ind w:left="720" w:hanging="360"/>
      </w:pPr>
    </w:lvl>
    <w:lvl w:ilvl="1" w:tplc="43364275" w:tentative="1">
      <w:start w:val="1"/>
      <w:numFmt w:val="lowerLetter"/>
      <w:lvlText w:val="%2."/>
      <w:lvlJc w:val="left"/>
      <w:pPr>
        <w:ind w:left="1440" w:hanging="360"/>
      </w:pPr>
    </w:lvl>
    <w:lvl w:ilvl="2" w:tplc="43364275" w:tentative="1">
      <w:start w:val="1"/>
      <w:numFmt w:val="lowerRoman"/>
      <w:lvlText w:val="%3."/>
      <w:lvlJc w:val="right"/>
      <w:pPr>
        <w:ind w:left="2160" w:hanging="180"/>
      </w:pPr>
    </w:lvl>
    <w:lvl w:ilvl="3" w:tplc="43364275" w:tentative="1">
      <w:start w:val="1"/>
      <w:numFmt w:val="decimal"/>
      <w:lvlText w:val="%4."/>
      <w:lvlJc w:val="left"/>
      <w:pPr>
        <w:ind w:left="2880" w:hanging="360"/>
      </w:pPr>
    </w:lvl>
    <w:lvl w:ilvl="4" w:tplc="43364275" w:tentative="1">
      <w:start w:val="1"/>
      <w:numFmt w:val="lowerLetter"/>
      <w:lvlText w:val="%5."/>
      <w:lvlJc w:val="left"/>
      <w:pPr>
        <w:ind w:left="3600" w:hanging="360"/>
      </w:pPr>
    </w:lvl>
    <w:lvl w:ilvl="5" w:tplc="43364275" w:tentative="1">
      <w:start w:val="1"/>
      <w:numFmt w:val="lowerRoman"/>
      <w:lvlText w:val="%6."/>
      <w:lvlJc w:val="right"/>
      <w:pPr>
        <w:ind w:left="4320" w:hanging="180"/>
      </w:pPr>
    </w:lvl>
    <w:lvl w:ilvl="6" w:tplc="43364275" w:tentative="1">
      <w:start w:val="1"/>
      <w:numFmt w:val="decimal"/>
      <w:lvlText w:val="%7."/>
      <w:lvlJc w:val="left"/>
      <w:pPr>
        <w:ind w:left="5040" w:hanging="360"/>
      </w:pPr>
    </w:lvl>
    <w:lvl w:ilvl="7" w:tplc="43364275" w:tentative="1">
      <w:start w:val="1"/>
      <w:numFmt w:val="lowerLetter"/>
      <w:lvlText w:val="%8."/>
      <w:lvlJc w:val="left"/>
      <w:pPr>
        <w:ind w:left="5760" w:hanging="360"/>
      </w:pPr>
    </w:lvl>
    <w:lvl w:ilvl="8" w:tplc="43364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6">
    <w:multiLevelType w:val="hybridMultilevel"/>
    <w:lvl w:ilvl="0" w:tplc="71726006">
      <w:start w:val="1"/>
      <w:numFmt w:val="decimal"/>
      <w:lvlText w:val="%1."/>
      <w:lvlJc w:val="left"/>
      <w:pPr>
        <w:ind w:left="720" w:hanging="360"/>
      </w:pPr>
    </w:lvl>
    <w:lvl w:ilvl="1" w:tplc="71726006" w:tentative="1">
      <w:start w:val="1"/>
      <w:numFmt w:val="lowerLetter"/>
      <w:lvlText w:val="%2."/>
      <w:lvlJc w:val="left"/>
      <w:pPr>
        <w:ind w:left="1440" w:hanging="360"/>
      </w:pPr>
    </w:lvl>
    <w:lvl w:ilvl="2" w:tplc="71726006" w:tentative="1">
      <w:start w:val="1"/>
      <w:numFmt w:val="lowerRoman"/>
      <w:lvlText w:val="%3."/>
      <w:lvlJc w:val="right"/>
      <w:pPr>
        <w:ind w:left="2160" w:hanging="180"/>
      </w:pPr>
    </w:lvl>
    <w:lvl w:ilvl="3" w:tplc="71726006" w:tentative="1">
      <w:start w:val="1"/>
      <w:numFmt w:val="decimal"/>
      <w:lvlText w:val="%4."/>
      <w:lvlJc w:val="left"/>
      <w:pPr>
        <w:ind w:left="2880" w:hanging="360"/>
      </w:pPr>
    </w:lvl>
    <w:lvl w:ilvl="4" w:tplc="71726006" w:tentative="1">
      <w:start w:val="1"/>
      <w:numFmt w:val="lowerLetter"/>
      <w:lvlText w:val="%5."/>
      <w:lvlJc w:val="left"/>
      <w:pPr>
        <w:ind w:left="3600" w:hanging="360"/>
      </w:pPr>
    </w:lvl>
    <w:lvl w:ilvl="5" w:tplc="71726006" w:tentative="1">
      <w:start w:val="1"/>
      <w:numFmt w:val="lowerRoman"/>
      <w:lvlText w:val="%6."/>
      <w:lvlJc w:val="right"/>
      <w:pPr>
        <w:ind w:left="4320" w:hanging="180"/>
      </w:pPr>
    </w:lvl>
    <w:lvl w:ilvl="6" w:tplc="71726006" w:tentative="1">
      <w:start w:val="1"/>
      <w:numFmt w:val="decimal"/>
      <w:lvlText w:val="%7."/>
      <w:lvlJc w:val="left"/>
      <w:pPr>
        <w:ind w:left="5040" w:hanging="360"/>
      </w:pPr>
    </w:lvl>
    <w:lvl w:ilvl="7" w:tplc="71726006" w:tentative="1">
      <w:start w:val="1"/>
      <w:numFmt w:val="lowerLetter"/>
      <w:lvlText w:val="%8."/>
      <w:lvlJc w:val="left"/>
      <w:pPr>
        <w:ind w:left="5760" w:hanging="360"/>
      </w:pPr>
    </w:lvl>
    <w:lvl w:ilvl="8" w:tplc="71726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5">
    <w:multiLevelType w:val="hybridMultilevel"/>
    <w:lvl w:ilvl="0" w:tplc="40142734">
      <w:start w:val="1"/>
      <w:numFmt w:val="decimal"/>
      <w:lvlText w:val="%1."/>
      <w:lvlJc w:val="left"/>
      <w:pPr>
        <w:ind w:left="720" w:hanging="360"/>
      </w:pPr>
    </w:lvl>
    <w:lvl w:ilvl="1" w:tplc="40142734" w:tentative="1">
      <w:start w:val="1"/>
      <w:numFmt w:val="lowerLetter"/>
      <w:lvlText w:val="%2."/>
      <w:lvlJc w:val="left"/>
      <w:pPr>
        <w:ind w:left="1440" w:hanging="360"/>
      </w:pPr>
    </w:lvl>
    <w:lvl w:ilvl="2" w:tplc="40142734" w:tentative="1">
      <w:start w:val="1"/>
      <w:numFmt w:val="lowerRoman"/>
      <w:lvlText w:val="%3."/>
      <w:lvlJc w:val="right"/>
      <w:pPr>
        <w:ind w:left="2160" w:hanging="180"/>
      </w:pPr>
    </w:lvl>
    <w:lvl w:ilvl="3" w:tplc="40142734" w:tentative="1">
      <w:start w:val="1"/>
      <w:numFmt w:val="decimal"/>
      <w:lvlText w:val="%4."/>
      <w:lvlJc w:val="left"/>
      <w:pPr>
        <w:ind w:left="2880" w:hanging="360"/>
      </w:pPr>
    </w:lvl>
    <w:lvl w:ilvl="4" w:tplc="40142734" w:tentative="1">
      <w:start w:val="1"/>
      <w:numFmt w:val="lowerLetter"/>
      <w:lvlText w:val="%5."/>
      <w:lvlJc w:val="left"/>
      <w:pPr>
        <w:ind w:left="3600" w:hanging="360"/>
      </w:pPr>
    </w:lvl>
    <w:lvl w:ilvl="5" w:tplc="40142734" w:tentative="1">
      <w:start w:val="1"/>
      <w:numFmt w:val="lowerRoman"/>
      <w:lvlText w:val="%6."/>
      <w:lvlJc w:val="right"/>
      <w:pPr>
        <w:ind w:left="4320" w:hanging="180"/>
      </w:pPr>
    </w:lvl>
    <w:lvl w:ilvl="6" w:tplc="40142734" w:tentative="1">
      <w:start w:val="1"/>
      <w:numFmt w:val="decimal"/>
      <w:lvlText w:val="%7."/>
      <w:lvlJc w:val="left"/>
      <w:pPr>
        <w:ind w:left="5040" w:hanging="360"/>
      </w:pPr>
    </w:lvl>
    <w:lvl w:ilvl="7" w:tplc="40142734" w:tentative="1">
      <w:start w:val="1"/>
      <w:numFmt w:val="lowerLetter"/>
      <w:lvlText w:val="%8."/>
      <w:lvlJc w:val="left"/>
      <w:pPr>
        <w:ind w:left="5760" w:hanging="360"/>
      </w:pPr>
    </w:lvl>
    <w:lvl w:ilvl="8" w:tplc="40142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4">
    <w:multiLevelType w:val="hybridMultilevel"/>
    <w:lvl w:ilvl="0" w:tplc="58583971">
      <w:start w:val="1"/>
      <w:numFmt w:val="decimal"/>
      <w:lvlText w:val="%1."/>
      <w:lvlJc w:val="left"/>
      <w:pPr>
        <w:ind w:left="720" w:hanging="360"/>
      </w:pPr>
    </w:lvl>
    <w:lvl w:ilvl="1" w:tplc="58583971" w:tentative="1">
      <w:start w:val="1"/>
      <w:numFmt w:val="lowerLetter"/>
      <w:lvlText w:val="%2."/>
      <w:lvlJc w:val="left"/>
      <w:pPr>
        <w:ind w:left="1440" w:hanging="360"/>
      </w:pPr>
    </w:lvl>
    <w:lvl w:ilvl="2" w:tplc="58583971" w:tentative="1">
      <w:start w:val="1"/>
      <w:numFmt w:val="lowerRoman"/>
      <w:lvlText w:val="%3."/>
      <w:lvlJc w:val="right"/>
      <w:pPr>
        <w:ind w:left="2160" w:hanging="180"/>
      </w:pPr>
    </w:lvl>
    <w:lvl w:ilvl="3" w:tplc="58583971" w:tentative="1">
      <w:start w:val="1"/>
      <w:numFmt w:val="decimal"/>
      <w:lvlText w:val="%4."/>
      <w:lvlJc w:val="left"/>
      <w:pPr>
        <w:ind w:left="2880" w:hanging="360"/>
      </w:pPr>
    </w:lvl>
    <w:lvl w:ilvl="4" w:tplc="58583971" w:tentative="1">
      <w:start w:val="1"/>
      <w:numFmt w:val="lowerLetter"/>
      <w:lvlText w:val="%5."/>
      <w:lvlJc w:val="left"/>
      <w:pPr>
        <w:ind w:left="3600" w:hanging="360"/>
      </w:pPr>
    </w:lvl>
    <w:lvl w:ilvl="5" w:tplc="58583971" w:tentative="1">
      <w:start w:val="1"/>
      <w:numFmt w:val="lowerRoman"/>
      <w:lvlText w:val="%6."/>
      <w:lvlJc w:val="right"/>
      <w:pPr>
        <w:ind w:left="4320" w:hanging="180"/>
      </w:pPr>
    </w:lvl>
    <w:lvl w:ilvl="6" w:tplc="58583971" w:tentative="1">
      <w:start w:val="1"/>
      <w:numFmt w:val="decimal"/>
      <w:lvlText w:val="%7."/>
      <w:lvlJc w:val="left"/>
      <w:pPr>
        <w:ind w:left="5040" w:hanging="360"/>
      </w:pPr>
    </w:lvl>
    <w:lvl w:ilvl="7" w:tplc="58583971" w:tentative="1">
      <w:start w:val="1"/>
      <w:numFmt w:val="lowerLetter"/>
      <w:lvlText w:val="%8."/>
      <w:lvlJc w:val="left"/>
      <w:pPr>
        <w:ind w:left="5760" w:hanging="360"/>
      </w:pPr>
    </w:lvl>
    <w:lvl w:ilvl="8" w:tplc="58583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3">
    <w:multiLevelType w:val="hybridMultilevel"/>
    <w:lvl w:ilvl="0" w:tplc="43058175">
      <w:start w:val="1"/>
      <w:numFmt w:val="decimal"/>
      <w:lvlText w:val="%1."/>
      <w:lvlJc w:val="left"/>
      <w:pPr>
        <w:ind w:left="720" w:hanging="360"/>
      </w:pPr>
    </w:lvl>
    <w:lvl w:ilvl="1" w:tplc="43058175" w:tentative="1">
      <w:start w:val="1"/>
      <w:numFmt w:val="lowerLetter"/>
      <w:lvlText w:val="%2."/>
      <w:lvlJc w:val="left"/>
      <w:pPr>
        <w:ind w:left="1440" w:hanging="360"/>
      </w:pPr>
    </w:lvl>
    <w:lvl w:ilvl="2" w:tplc="43058175" w:tentative="1">
      <w:start w:val="1"/>
      <w:numFmt w:val="lowerRoman"/>
      <w:lvlText w:val="%3."/>
      <w:lvlJc w:val="right"/>
      <w:pPr>
        <w:ind w:left="2160" w:hanging="180"/>
      </w:pPr>
    </w:lvl>
    <w:lvl w:ilvl="3" w:tplc="43058175" w:tentative="1">
      <w:start w:val="1"/>
      <w:numFmt w:val="decimal"/>
      <w:lvlText w:val="%4."/>
      <w:lvlJc w:val="left"/>
      <w:pPr>
        <w:ind w:left="2880" w:hanging="360"/>
      </w:pPr>
    </w:lvl>
    <w:lvl w:ilvl="4" w:tplc="43058175" w:tentative="1">
      <w:start w:val="1"/>
      <w:numFmt w:val="lowerLetter"/>
      <w:lvlText w:val="%5."/>
      <w:lvlJc w:val="left"/>
      <w:pPr>
        <w:ind w:left="3600" w:hanging="360"/>
      </w:pPr>
    </w:lvl>
    <w:lvl w:ilvl="5" w:tplc="43058175" w:tentative="1">
      <w:start w:val="1"/>
      <w:numFmt w:val="lowerRoman"/>
      <w:lvlText w:val="%6."/>
      <w:lvlJc w:val="right"/>
      <w:pPr>
        <w:ind w:left="4320" w:hanging="180"/>
      </w:pPr>
    </w:lvl>
    <w:lvl w:ilvl="6" w:tplc="43058175" w:tentative="1">
      <w:start w:val="1"/>
      <w:numFmt w:val="decimal"/>
      <w:lvlText w:val="%7."/>
      <w:lvlJc w:val="left"/>
      <w:pPr>
        <w:ind w:left="5040" w:hanging="360"/>
      </w:pPr>
    </w:lvl>
    <w:lvl w:ilvl="7" w:tplc="43058175" w:tentative="1">
      <w:start w:val="1"/>
      <w:numFmt w:val="lowerLetter"/>
      <w:lvlText w:val="%8."/>
      <w:lvlJc w:val="left"/>
      <w:pPr>
        <w:ind w:left="5760" w:hanging="360"/>
      </w:pPr>
    </w:lvl>
    <w:lvl w:ilvl="8" w:tplc="43058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2">
    <w:multiLevelType w:val="hybridMultilevel"/>
    <w:lvl w:ilvl="0" w:tplc="19770886">
      <w:start w:val="1"/>
      <w:numFmt w:val="decimal"/>
      <w:lvlText w:val="%1."/>
      <w:lvlJc w:val="left"/>
      <w:pPr>
        <w:ind w:left="720" w:hanging="360"/>
      </w:pPr>
    </w:lvl>
    <w:lvl w:ilvl="1" w:tplc="19770886" w:tentative="1">
      <w:start w:val="1"/>
      <w:numFmt w:val="lowerLetter"/>
      <w:lvlText w:val="%2."/>
      <w:lvlJc w:val="left"/>
      <w:pPr>
        <w:ind w:left="1440" w:hanging="360"/>
      </w:pPr>
    </w:lvl>
    <w:lvl w:ilvl="2" w:tplc="19770886" w:tentative="1">
      <w:start w:val="1"/>
      <w:numFmt w:val="lowerRoman"/>
      <w:lvlText w:val="%3."/>
      <w:lvlJc w:val="right"/>
      <w:pPr>
        <w:ind w:left="2160" w:hanging="180"/>
      </w:pPr>
    </w:lvl>
    <w:lvl w:ilvl="3" w:tplc="19770886" w:tentative="1">
      <w:start w:val="1"/>
      <w:numFmt w:val="decimal"/>
      <w:lvlText w:val="%4."/>
      <w:lvlJc w:val="left"/>
      <w:pPr>
        <w:ind w:left="2880" w:hanging="360"/>
      </w:pPr>
    </w:lvl>
    <w:lvl w:ilvl="4" w:tplc="19770886" w:tentative="1">
      <w:start w:val="1"/>
      <w:numFmt w:val="lowerLetter"/>
      <w:lvlText w:val="%5."/>
      <w:lvlJc w:val="left"/>
      <w:pPr>
        <w:ind w:left="3600" w:hanging="360"/>
      </w:pPr>
    </w:lvl>
    <w:lvl w:ilvl="5" w:tplc="19770886" w:tentative="1">
      <w:start w:val="1"/>
      <w:numFmt w:val="lowerRoman"/>
      <w:lvlText w:val="%6."/>
      <w:lvlJc w:val="right"/>
      <w:pPr>
        <w:ind w:left="4320" w:hanging="180"/>
      </w:pPr>
    </w:lvl>
    <w:lvl w:ilvl="6" w:tplc="19770886" w:tentative="1">
      <w:start w:val="1"/>
      <w:numFmt w:val="decimal"/>
      <w:lvlText w:val="%7."/>
      <w:lvlJc w:val="left"/>
      <w:pPr>
        <w:ind w:left="5040" w:hanging="360"/>
      </w:pPr>
    </w:lvl>
    <w:lvl w:ilvl="7" w:tplc="19770886" w:tentative="1">
      <w:start w:val="1"/>
      <w:numFmt w:val="lowerLetter"/>
      <w:lvlText w:val="%8."/>
      <w:lvlJc w:val="left"/>
      <w:pPr>
        <w:ind w:left="5760" w:hanging="360"/>
      </w:pPr>
    </w:lvl>
    <w:lvl w:ilvl="8" w:tplc="19770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1">
    <w:multiLevelType w:val="hybridMultilevel"/>
    <w:lvl w:ilvl="0" w:tplc="70244839">
      <w:start w:val="1"/>
      <w:numFmt w:val="decimal"/>
      <w:lvlText w:val="%1."/>
      <w:lvlJc w:val="left"/>
      <w:pPr>
        <w:ind w:left="720" w:hanging="360"/>
      </w:pPr>
    </w:lvl>
    <w:lvl w:ilvl="1" w:tplc="70244839" w:tentative="1">
      <w:start w:val="1"/>
      <w:numFmt w:val="lowerLetter"/>
      <w:lvlText w:val="%2."/>
      <w:lvlJc w:val="left"/>
      <w:pPr>
        <w:ind w:left="1440" w:hanging="360"/>
      </w:pPr>
    </w:lvl>
    <w:lvl w:ilvl="2" w:tplc="70244839" w:tentative="1">
      <w:start w:val="1"/>
      <w:numFmt w:val="lowerRoman"/>
      <w:lvlText w:val="%3."/>
      <w:lvlJc w:val="right"/>
      <w:pPr>
        <w:ind w:left="2160" w:hanging="180"/>
      </w:pPr>
    </w:lvl>
    <w:lvl w:ilvl="3" w:tplc="70244839" w:tentative="1">
      <w:start w:val="1"/>
      <w:numFmt w:val="decimal"/>
      <w:lvlText w:val="%4."/>
      <w:lvlJc w:val="left"/>
      <w:pPr>
        <w:ind w:left="2880" w:hanging="360"/>
      </w:pPr>
    </w:lvl>
    <w:lvl w:ilvl="4" w:tplc="70244839" w:tentative="1">
      <w:start w:val="1"/>
      <w:numFmt w:val="lowerLetter"/>
      <w:lvlText w:val="%5."/>
      <w:lvlJc w:val="left"/>
      <w:pPr>
        <w:ind w:left="3600" w:hanging="360"/>
      </w:pPr>
    </w:lvl>
    <w:lvl w:ilvl="5" w:tplc="70244839" w:tentative="1">
      <w:start w:val="1"/>
      <w:numFmt w:val="lowerRoman"/>
      <w:lvlText w:val="%6."/>
      <w:lvlJc w:val="right"/>
      <w:pPr>
        <w:ind w:left="4320" w:hanging="180"/>
      </w:pPr>
    </w:lvl>
    <w:lvl w:ilvl="6" w:tplc="70244839" w:tentative="1">
      <w:start w:val="1"/>
      <w:numFmt w:val="decimal"/>
      <w:lvlText w:val="%7."/>
      <w:lvlJc w:val="left"/>
      <w:pPr>
        <w:ind w:left="5040" w:hanging="360"/>
      </w:pPr>
    </w:lvl>
    <w:lvl w:ilvl="7" w:tplc="70244839" w:tentative="1">
      <w:start w:val="1"/>
      <w:numFmt w:val="lowerLetter"/>
      <w:lvlText w:val="%8."/>
      <w:lvlJc w:val="left"/>
      <w:pPr>
        <w:ind w:left="5760" w:hanging="360"/>
      </w:pPr>
    </w:lvl>
    <w:lvl w:ilvl="8" w:tplc="70244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0">
    <w:multiLevelType w:val="hybridMultilevel"/>
    <w:lvl w:ilvl="0" w:tplc="35886053">
      <w:start w:val="1"/>
      <w:numFmt w:val="decimal"/>
      <w:lvlText w:val="%1."/>
      <w:lvlJc w:val="left"/>
      <w:pPr>
        <w:ind w:left="720" w:hanging="360"/>
      </w:pPr>
    </w:lvl>
    <w:lvl w:ilvl="1" w:tplc="35886053" w:tentative="1">
      <w:start w:val="1"/>
      <w:numFmt w:val="lowerLetter"/>
      <w:lvlText w:val="%2."/>
      <w:lvlJc w:val="left"/>
      <w:pPr>
        <w:ind w:left="1440" w:hanging="360"/>
      </w:pPr>
    </w:lvl>
    <w:lvl w:ilvl="2" w:tplc="35886053" w:tentative="1">
      <w:start w:val="1"/>
      <w:numFmt w:val="lowerRoman"/>
      <w:lvlText w:val="%3."/>
      <w:lvlJc w:val="right"/>
      <w:pPr>
        <w:ind w:left="2160" w:hanging="180"/>
      </w:pPr>
    </w:lvl>
    <w:lvl w:ilvl="3" w:tplc="35886053" w:tentative="1">
      <w:start w:val="1"/>
      <w:numFmt w:val="decimal"/>
      <w:lvlText w:val="%4."/>
      <w:lvlJc w:val="left"/>
      <w:pPr>
        <w:ind w:left="2880" w:hanging="360"/>
      </w:pPr>
    </w:lvl>
    <w:lvl w:ilvl="4" w:tplc="35886053" w:tentative="1">
      <w:start w:val="1"/>
      <w:numFmt w:val="lowerLetter"/>
      <w:lvlText w:val="%5."/>
      <w:lvlJc w:val="left"/>
      <w:pPr>
        <w:ind w:left="3600" w:hanging="360"/>
      </w:pPr>
    </w:lvl>
    <w:lvl w:ilvl="5" w:tplc="35886053" w:tentative="1">
      <w:start w:val="1"/>
      <w:numFmt w:val="lowerRoman"/>
      <w:lvlText w:val="%6."/>
      <w:lvlJc w:val="right"/>
      <w:pPr>
        <w:ind w:left="4320" w:hanging="180"/>
      </w:pPr>
    </w:lvl>
    <w:lvl w:ilvl="6" w:tplc="35886053" w:tentative="1">
      <w:start w:val="1"/>
      <w:numFmt w:val="decimal"/>
      <w:lvlText w:val="%7."/>
      <w:lvlJc w:val="left"/>
      <w:pPr>
        <w:ind w:left="5040" w:hanging="360"/>
      </w:pPr>
    </w:lvl>
    <w:lvl w:ilvl="7" w:tplc="35886053" w:tentative="1">
      <w:start w:val="1"/>
      <w:numFmt w:val="lowerLetter"/>
      <w:lvlText w:val="%8."/>
      <w:lvlJc w:val="left"/>
      <w:pPr>
        <w:ind w:left="5760" w:hanging="360"/>
      </w:pPr>
    </w:lvl>
    <w:lvl w:ilvl="8" w:tplc="35886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9">
    <w:multiLevelType w:val="hybridMultilevel"/>
    <w:lvl w:ilvl="0" w:tplc="94951392">
      <w:start w:val="1"/>
      <w:numFmt w:val="decimal"/>
      <w:lvlText w:val="%1."/>
      <w:lvlJc w:val="left"/>
      <w:pPr>
        <w:ind w:left="720" w:hanging="360"/>
      </w:pPr>
    </w:lvl>
    <w:lvl w:ilvl="1" w:tplc="94951392" w:tentative="1">
      <w:start w:val="1"/>
      <w:numFmt w:val="lowerLetter"/>
      <w:lvlText w:val="%2."/>
      <w:lvlJc w:val="left"/>
      <w:pPr>
        <w:ind w:left="1440" w:hanging="360"/>
      </w:pPr>
    </w:lvl>
    <w:lvl w:ilvl="2" w:tplc="94951392" w:tentative="1">
      <w:start w:val="1"/>
      <w:numFmt w:val="lowerRoman"/>
      <w:lvlText w:val="%3."/>
      <w:lvlJc w:val="right"/>
      <w:pPr>
        <w:ind w:left="2160" w:hanging="180"/>
      </w:pPr>
    </w:lvl>
    <w:lvl w:ilvl="3" w:tplc="94951392" w:tentative="1">
      <w:start w:val="1"/>
      <w:numFmt w:val="decimal"/>
      <w:lvlText w:val="%4."/>
      <w:lvlJc w:val="left"/>
      <w:pPr>
        <w:ind w:left="2880" w:hanging="360"/>
      </w:pPr>
    </w:lvl>
    <w:lvl w:ilvl="4" w:tplc="94951392" w:tentative="1">
      <w:start w:val="1"/>
      <w:numFmt w:val="lowerLetter"/>
      <w:lvlText w:val="%5."/>
      <w:lvlJc w:val="left"/>
      <w:pPr>
        <w:ind w:left="3600" w:hanging="360"/>
      </w:pPr>
    </w:lvl>
    <w:lvl w:ilvl="5" w:tplc="94951392" w:tentative="1">
      <w:start w:val="1"/>
      <w:numFmt w:val="lowerRoman"/>
      <w:lvlText w:val="%6."/>
      <w:lvlJc w:val="right"/>
      <w:pPr>
        <w:ind w:left="4320" w:hanging="180"/>
      </w:pPr>
    </w:lvl>
    <w:lvl w:ilvl="6" w:tplc="94951392" w:tentative="1">
      <w:start w:val="1"/>
      <w:numFmt w:val="decimal"/>
      <w:lvlText w:val="%7."/>
      <w:lvlJc w:val="left"/>
      <w:pPr>
        <w:ind w:left="5040" w:hanging="360"/>
      </w:pPr>
    </w:lvl>
    <w:lvl w:ilvl="7" w:tplc="94951392" w:tentative="1">
      <w:start w:val="1"/>
      <w:numFmt w:val="lowerLetter"/>
      <w:lvlText w:val="%8."/>
      <w:lvlJc w:val="left"/>
      <w:pPr>
        <w:ind w:left="5760" w:hanging="360"/>
      </w:pPr>
    </w:lvl>
    <w:lvl w:ilvl="8" w:tplc="94951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8">
    <w:multiLevelType w:val="hybridMultilevel"/>
    <w:lvl w:ilvl="0" w:tplc="74960001">
      <w:start w:val="1"/>
      <w:numFmt w:val="decimal"/>
      <w:lvlText w:val="%1."/>
      <w:lvlJc w:val="left"/>
      <w:pPr>
        <w:ind w:left="720" w:hanging="360"/>
      </w:pPr>
    </w:lvl>
    <w:lvl w:ilvl="1" w:tplc="74960001" w:tentative="1">
      <w:start w:val="1"/>
      <w:numFmt w:val="lowerLetter"/>
      <w:lvlText w:val="%2."/>
      <w:lvlJc w:val="left"/>
      <w:pPr>
        <w:ind w:left="1440" w:hanging="360"/>
      </w:pPr>
    </w:lvl>
    <w:lvl w:ilvl="2" w:tplc="74960001" w:tentative="1">
      <w:start w:val="1"/>
      <w:numFmt w:val="lowerRoman"/>
      <w:lvlText w:val="%3."/>
      <w:lvlJc w:val="right"/>
      <w:pPr>
        <w:ind w:left="2160" w:hanging="180"/>
      </w:pPr>
    </w:lvl>
    <w:lvl w:ilvl="3" w:tplc="74960001" w:tentative="1">
      <w:start w:val="1"/>
      <w:numFmt w:val="decimal"/>
      <w:lvlText w:val="%4."/>
      <w:lvlJc w:val="left"/>
      <w:pPr>
        <w:ind w:left="2880" w:hanging="360"/>
      </w:pPr>
    </w:lvl>
    <w:lvl w:ilvl="4" w:tplc="74960001" w:tentative="1">
      <w:start w:val="1"/>
      <w:numFmt w:val="lowerLetter"/>
      <w:lvlText w:val="%5."/>
      <w:lvlJc w:val="left"/>
      <w:pPr>
        <w:ind w:left="3600" w:hanging="360"/>
      </w:pPr>
    </w:lvl>
    <w:lvl w:ilvl="5" w:tplc="74960001" w:tentative="1">
      <w:start w:val="1"/>
      <w:numFmt w:val="lowerRoman"/>
      <w:lvlText w:val="%6."/>
      <w:lvlJc w:val="right"/>
      <w:pPr>
        <w:ind w:left="4320" w:hanging="180"/>
      </w:pPr>
    </w:lvl>
    <w:lvl w:ilvl="6" w:tplc="74960001" w:tentative="1">
      <w:start w:val="1"/>
      <w:numFmt w:val="decimal"/>
      <w:lvlText w:val="%7."/>
      <w:lvlJc w:val="left"/>
      <w:pPr>
        <w:ind w:left="5040" w:hanging="360"/>
      </w:pPr>
    </w:lvl>
    <w:lvl w:ilvl="7" w:tplc="74960001" w:tentative="1">
      <w:start w:val="1"/>
      <w:numFmt w:val="lowerLetter"/>
      <w:lvlText w:val="%8."/>
      <w:lvlJc w:val="left"/>
      <w:pPr>
        <w:ind w:left="5760" w:hanging="360"/>
      </w:pPr>
    </w:lvl>
    <w:lvl w:ilvl="8" w:tplc="74960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7">
    <w:multiLevelType w:val="hybridMultilevel"/>
    <w:lvl w:ilvl="0" w:tplc="76132028">
      <w:start w:val="1"/>
      <w:numFmt w:val="decimal"/>
      <w:lvlText w:val="%1."/>
      <w:lvlJc w:val="left"/>
      <w:pPr>
        <w:ind w:left="720" w:hanging="360"/>
      </w:pPr>
    </w:lvl>
    <w:lvl w:ilvl="1" w:tplc="76132028" w:tentative="1">
      <w:start w:val="1"/>
      <w:numFmt w:val="lowerLetter"/>
      <w:lvlText w:val="%2."/>
      <w:lvlJc w:val="left"/>
      <w:pPr>
        <w:ind w:left="1440" w:hanging="360"/>
      </w:pPr>
    </w:lvl>
    <w:lvl w:ilvl="2" w:tplc="76132028" w:tentative="1">
      <w:start w:val="1"/>
      <w:numFmt w:val="lowerRoman"/>
      <w:lvlText w:val="%3."/>
      <w:lvlJc w:val="right"/>
      <w:pPr>
        <w:ind w:left="2160" w:hanging="180"/>
      </w:pPr>
    </w:lvl>
    <w:lvl w:ilvl="3" w:tplc="76132028" w:tentative="1">
      <w:start w:val="1"/>
      <w:numFmt w:val="decimal"/>
      <w:lvlText w:val="%4."/>
      <w:lvlJc w:val="left"/>
      <w:pPr>
        <w:ind w:left="2880" w:hanging="360"/>
      </w:pPr>
    </w:lvl>
    <w:lvl w:ilvl="4" w:tplc="76132028" w:tentative="1">
      <w:start w:val="1"/>
      <w:numFmt w:val="lowerLetter"/>
      <w:lvlText w:val="%5."/>
      <w:lvlJc w:val="left"/>
      <w:pPr>
        <w:ind w:left="3600" w:hanging="360"/>
      </w:pPr>
    </w:lvl>
    <w:lvl w:ilvl="5" w:tplc="76132028" w:tentative="1">
      <w:start w:val="1"/>
      <w:numFmt w:val="lowerRoman"/>
      <w:lvlText w:val="%6."/>
      <w:lvlJc w:val="right"/>
      <w:pPr>
        <w:ind w:left="4320" w:hanging="180"/>
      </w:pPr>
    </w:lvl>
    <w:lvl w:ilvl="6" w:tplc="76132028" w:tentative="1">
      <w:start w:val="1"/>
      <w:numFmt w:val="decimal"/>
      <w:lvlText w:val="%7."/>
      <w:lvlJc w:val="left"/>
      <w:pPr>
        <w:ind w:left="5040" w:hanging="360"/>
      </w:pPr>
    </w:lvl>
    <w:lvl w:ilvl="7" w:tplc="76132028" w:tentative="1">
      <w:start w:val="1"/>
      <w:numFmt w:val="lowerLetter"/>
      <w:lvlText w:val="%8."/>
      <w:lvlJc w:val="left"/>
      <w:pPr>
        <w:ind w:left="5760" w:hanging="360"/>
      </w:pPr>
    </w:lvl>
    <w:lvl w:ilvl="8" w:tplc="76132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6">
    <w:multiLevelType w:val="hybridMultilevel"/>
    <w:lvl w:ilvl="0" w:tplc="17441502">
      <w:start w:val="1"/>
      <w:numFmt w:val="decimal"/>
      <w:lvlText w:val="%1."/>
      <w:lvlJc w:val="left"/>
      <w:pPr>
        <w:ind w:left="720" w:hanging="360"/>
      </w:pPr>
    </w:lvl>
    <w:lvl w:ilvl="1" w:tplc="17441502" w:tentative="1">
      <w:start w:val="1"/>
      <w:numFmt w:val="lowerLetter"/>
      <w:lvlText w:val="%2."/>
      <w:lvlJc w:val="left"/>
      <w:pPr>
        <w:ind w:left="1440" w:hanging="360"/>
      </w:pPr>
    </w:lvl>
    <w:lvl w:ilvl="2" w:tplc="17441502" w:tentative="1">
      <w:start w:val="1"/>
      <w:numFmt w:val="lowerRoman"/>
      <w:lvlText w:val="%3."/>
      <w:lvlJc w:val="right"/>
      <w:pPr>
        <w:ind w:left="2160" w:hanging="180"/>
      </w:pPr>
    </w:lvl>
    <w:lvl w:ilvl="3" w:tplc="17441502" w:tentative="1">
      <w:start w:val="1"/>
      <w:numFmt w:val="decimal"/>
      <w:lvlText w:val="%4."/>
      <w:lvlJc w:val="left"/>
      <w:pPr>
        <w:ind w:left="2880" w:hanging="360"/>
      </w:pPr>
    </w:lvl>
    <w:lvl w:ilvl="4" w:tplc="17441502" w:tentative="1">
      <w:start w:val="1"/>
      <w:numFmt w:val="lowerLetter"/>
      <w:lvlText w:val="%5."/>
      <w:lvlJc w:val="left"/>
      <w:pPr>
        <w:ind w:left="3600" w:hanging="360"/>
      </w:pPr>
    </w:lvl>
    <w:lvl w:ilvl="5" w:tplc="17441502" w:tentative="1">
      <w:start w:val="1"/>
      <w:numFmt w:val="lowerRoman"/>
      <w:lvlText w:val="%6."/>
      <w:lvlJc w:val="right"/>
      <w:pPr>
        <w:ind w:left="4320" w:hanging="180"/>
      </w:pPr>
    </w:lvl>
    <w:lvl w:ilvl="6" w:tplc="17441502" w:tentative="1">
      <w:start w:val="1"/>
      <w:numFmt w:val="decimal"/>
      <w:lvlText w:val="%7."/>
      <w:lvlJc w:val="left"/>
      <w:pPr>
        <w:ind w:left="5040" w:hanging="360"/>
      </w:pPr>
    </w:lvl>
    <w:lvl w:ilvl="7" w:tplc="17441502" w:tentative="1">
      <w:start w:val="1"/>
      <w:numFmt w:val="lowerLetter"/>
      <w:lvlText w:val="%8."/>
      <w:lvlJc w:val="left"/>
      <w:pPr>
        <w:ind w:left="5760" w:hanging="360"/>
      </w:pPr>
    </w:lvl>
    <w:lvl w:ilvl="8" w:tplc="17441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5">
    <w:multiLevelType w:val="hybridMultilevel"/>
    <w:lvl w:ilvl="0" w:tplc="41877898">
      <w:start w:val="1"/>
      <w:numFmt w:val="decimal"/>
      <w:lvlText w:val="%1."/>
      <w:lvlJc w:val="left"/>
      <w:pPr>
        <w:ind w:left="720" w:hanging="360"/>
      </w:pPr>
    </w:lvl>
    <w:lvl w:ilvl="1" w:tplc="41877898" w:tentative="1">
      <w:start w:val="1"/>
      <w:numFmt w:val="lowerLetter"/>
      <w:lvlText w:val="%2."/>
      <w:lvlJc w:val="left"/>
      <w:pPr>
        <w:ind w:left="1440" w:hanging="360"/>
      </w:pPr>
    </w:lvl>
    <w:lvl w:ilvl="2" w:tplc="41877898" w:tentative="1">
      <w:start w:val="1"/>
      <w:numFmt w:val="lowerRoman"/>
      <w:lvlText w:val="%3."/>
      <w:lvlJc w:val="right"/>
      <w:pPr>
        <w:ind w:left="2160" w:hanging="180"/>
      </w:pPr>
    </w:lvl>
    <w:lvl w:ilvl="3" w:tplc="41877898" w:tentative="1">
      <w:start w:val="1"/>
      <w:numFmt w:val="decimal"/>
      <w:lvlText w:val="%4."/>
      <w:lvlJc w:val="left"/>
      <w:pPr>
        <w:ind w:left="2880" w:hanging="360"/>
      </w:pPr>
    </w:lvl>
    <w:lvl w:ilvl="4" w:tplc="41877898" w:tentative="1">
      <w:start w:val="1"/>
      <w:numFmt w:val="lowerLetter"/>
      <w:lvlText w:val="%5."/>
      <w:lvlJc w:val="left"/>
      <w:pPr>
        <w:ind w:left="3600" w:hanging="360"/>
      </w:pPr>
    </w:lvl>
    <w:lvl w:ilvl="5" w:tplc="41877898" w:tentative="1">
      <w:start w:val="1"/>
      <w:numFmt w:val="lowerRoman"/>
      <w:lvlText w:val="%6."/>
      <w:lvlJc w:val="right"/>
      <w:pPr>
        <w:ind w:left="4320" w:hanging="180"/>
      </w:pPr>
    </w:lvl>
    <w:lvl w:ilvl="6" w:tplc="41877898" w:tentative="1">
      <w:start w:val="1"/>
      <w:numFmt w:val="decimal"/>
      <w:lvlText w:val="%7."/>
      <w:lvlJc w:val="left"/>
      <w:pPr>
        <w:ind w:left="5040" w:hanging="360"/>
      </w:pPr>
    </w:lvl>
    <w:lvl w:ilvl="7" w:tplc="41877898" w:tentative="1">
      <w:start w:val="1"/>
      <w:numFmt w:val="lowerLetter"/>
      <w:lvlText w:val="%8."/>
      <w:lvlJc w:val="left"/>
      <w:pPr>
        <w:ind w:left="5760" w:hanging="360"/>
      </w:pPr>
    </w:lvl>
    <w:lvl w:ilvl="8" w:tplc="41877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4">
    <w:multiLevelType w:val="hybridMultilevel"/>
    <w:lvl w:ilvl="0" w:tplc="69604272">
      <w:start w:val="1"/>
      <w:numFmt w:val="decimal"/>
      <w:lvlText w:val="%1."/>
      <w:lvlJc w:val="left"/>
      <w:pPr>
        <w:ind w:left="720" w:hanging="360"/>
      </w:pPr>
    </w:lvl>
    <w:lvl w:ilvl="1" w:tplc="69604272" w:tentative="1">
      <w:start w:val="1"/>
      <w:numFmt w:val="lowerLetter"/>
      <w:lvlText w:val="%2."/>
      <w:lvlJc w:val="left"/>
      <w:pPr>
        <w:ind w:left="1440" w:hanging="360"/>
      </w:pPr>
    </w:lvl>
    <w:lvl w:ilvl="2" w:tplc="69604272" w:tentative="1">
      <w:start w:val="1"/>
      <w:numFmt w:val="lowerRoman"/>
      <w:lvlText w:val="%3."/>
      <w:lvlJc w:val="right"/>
      <w:pPr>
        <w:ind w:left="2160" w:hanging="180"/>
      </w:pPr>
    </w:lvl>
    <w:lvl w:ilvl="3" w:tplc="69604272" w:tentative="1">
      <w:start w:val="1"/>
      <w:numFmt w:val="decimal"/>
      <w:lvlText w:val="%4."/>
      <w:lvlJc w:val="left"/>
      <w:pPr>
        <w:ind w:left="2880" w:hanging="360"/>
      </w:pPr>
    </w:lvl>
    <w:lvl w:ilvl="4" w:tplc="69604272" w:tentative="1">
      <w:start w:val="1"/>
      <w:numFmt w:val="lowerLetter"/>
      <w:lvlText w:val="%5."/>
      <w:lvlJc w:val="left"/>
      <w:pPr>
        <w:ind w:left="3600" w:hanging="360"/>
      </w:pPr>
    </w:lvl>
    <w:lvl w:ilvl="5" w:tplc="69604272" w:tentative="1">
      <w:start w:val="1"/>
      <w:numFmt w:val="lowerRoman"/>
      <w:lvlText w:val="%6."/>
      <w:lvlJc w:val="right"/>
      <w:pPr>
        <w:ind w:left="4320" w:hanging="180"/>
      </w:pPr>
    </w:lvl>
    <w:lvl w:ilvl="6" w:tplc="69604272" w:tentative="1">
      <w:start w:val="1"/>
      <w:numFmt w:val="decimal"/>
      <w:lvlText w:val="%7."/>
      <w:lvlJc w:val="left"/>
      <w:pPr>
        <w:ind w:left="5040" w:hanging="360"/>
      </w:pPr>
    </w:lvl>
    <w:lvl w:ilvl="7" w:tplc="69604272" w:tentative="1">
      <w:start w:val="1"/>
      <w:numFmt w:val="lowerLetter"/>
      <w:lvlText w:val="%8."/>
      <w:lvlJc w:val="left"/>
      <w:pPr>
        <w:ind w:left="5760" w:hanging="360"/>
      </w:pPr>
    </w:lvl>
    <w:lvl w:ilvl="8" w:tplc="69604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3">
    <w:multiLevelType w:val="hybridMultilevel"/>
    <w:lvl w:ilvl="0" w:tplc="96419346">
      <w:start w:val="1"/>
      <w:numFmt w:val="decimal"/>
      <w:lvlText w:val="%1."/>
      <w:lvlJc w:val="left"/>
      <w:pPr>
        <w:ind w:left="720" w:hanging="360"/>
      </w:pPr>
    </w:lvl>
    <w:lvl w:ilvl="1" w:tplc="96419346" w:tentative="1">
      <w:start w:val="1"/>
      <w:numFmt w:val="lowerLetter"/>
      <w:lvlText w:val="%2."/>
      <w:lvlJc w:val="left"/>
      <w:pPr>
        <w:ind w:left="1440" w:hanging="360"/>
      </w:pPr>
    </w:lvl>
    <w:lvl w:ilvl="2" w:tplc="96419346" w:tentative="1">
      <w:start w:val="1"/>
      <w:numFmt w:val="lowerRoman"/>
      <w:lvlText w:val="%3."/>
      <w:lvlJc w:val="right"/>
      <w:pPr>
        <w:ind w:left="2160" w:hanging="180"/>
      </w:pPr>
    </w:lvl>
    <w:lvl w:ilvl="3" w:tplc="96419346" w:tentative="1">
      <w:start w:val="1"/>
      <w:numFmt w:val="decimal"/>
      <w:lvlText w:val="%4."/>
      <w:lvlJc w:val="left"/>
      <w:pPr>
        <w:ind w:left="2880" w:hanging="360"/>
      </w:pPr>
    </w:lvl>
    <w:lvl w:ilvl="4" w:tplc="96419346" w:tentative="1">
      <w:start w:val="1"/>
      <w:numFmt w:val="lowerLetter"/>
      <w:lvlText w:val="%5."/>
      <w:lvlJc w:val="left"/>
      <w:pPr>
        <w:ind w:left="3600" w:hanging="360"/>
      </w:pPr>
    </w:lvl>
    <w:lvl w:ilvl="5" w:tplc="96419346" w:tentative="1">
      <w:start w:val="1"/>
      <w:numFmt w:val="lowerRoman"/>
      <w:lvlText w:val="%6."/>
      <w:lvlJc w:val="right"/>
      <w:pPr>
        <w:ind w:left="4320" w:hanging="180"/>
      </w:pPr>
    </w:lvl>
    <w:lvl w:ilvl="6" w:tplc="96419346" w:tentative="1">
      <w:start w:val="1"/>
      <w:numFmt w:val="decimal"/>
      <w:lvlText w:val="%7."/>
      <w:lvlJc w:val="left"/>
      <w:pPr>
        <w:ind w:left="5040" w:hanging="360"/>
      </w:pPr>
    </w:lvl>
    <w:lvl w:ilvl="7" w:tplc="96419346" w:tentative="1">
      <w:start w:val="1"/>
      <w:numFmt w:val="lowerLetter"/>
      <w:lvlText w:val="%8."/>
      <w:lvlJc w:val="left"/>
      <w:pPr>
        <w:ind w:left="5760" w:hanging="360"/>
      </w:pPr>
    </w:lvl>
    <w:lvl w:ilvl="8" w:tplc="96419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2">
    <w:multiLevelType w:val="hybridMultilevel"/>
    <w:lvl w:ilvl="0" w:tplc="23175148">
      <w:start w:val="1"/>
      <w:numFmt w:val="decimal"/>
      <w:lvlText w:val="%1."/>
      <w:lvlJc w:val="left"/>
      <w:pPr>
        <w:ind w:left="720" w:hanging="360"/>
      </w:pPr>
    </w:lvl>
    <w:lvl w:ilvl="1" w:tplc="23175148" w:tentative="1">
      <w:start w:val="1"/>
      <w:numFmt w:val="lowerLetter"/>
      <w:lvlText w:val="%2."/>
      <w:lvlJc w:val="left"/>
      <w:pPr>
        <w:ind w:left="1440" w:hanging="360"/>
      </w:pPr>
    </w:lvl>
    <w:lvl w:ilvl="2" w:tplc="23175148" w:tentative="1">
      <w:start w:val="1"/>
      <w:numFmt w:val="lowerRoman"/>
      <w:lvlText w:val="%3."/>
      <w:lvlJc w:val="right"/>
      <w:pPr>
        <w:ind w:left="2160" w:hanging="180"/>
      </w:pPr>
    </w:lvl>
    <w:lvl w:ilvl="3" w:tplc="23175148" w:tentative="1">
      <w:start w:val="1"/>
      <w:numFmt w:val="decimal"/>
      <w:lvlText w:val="%4."/>
      <w:lvlJc w:val="left"/>
      <w:pPr>
        <w:ind w:left="2880" w:hanging="360"/>
      </w:pPr>
    </w:lvl>
    <w:lvl w:ilvl="4" w:tplc="23175148" w:tentative="1">
      <w:start w:val="1"/>
      <w:numFmt w:val="lowerLetter"/>
      <w:lvlText w:val="%5."/>
      <w:lvlJc w:val="left"/>
      <w:pPr>
        <w:ind w:left="3600" w:hanging="360"/>
      </w:pPr>
    </w:lvl>
    <w:lvl w:ilvl="5" w:tplc="23175148" w:tentative="1">
      <w:start w:val="1"/>
      <w:numFmt w:val="lowerRoman"/>
      <w:lvlText w:val="%6."/>
      <w:lvlJc w:val="right"/>
      <w:pPr>
        <w:ind w:left="4320" w:hanging="180"/>
      </w:pPr>
    </w:lvl>
    <w:lvl w:ilvl="6" w:tplc="23175148" w:tentative="1">
      <w:start w:val="1"/>
      <w:numFmt w:val="decimal"/>
      <w:lvlText w:val="%7."/>
      <w:lvlJc w:val="left"/>
      <w:pPr>
        <w:ind w:left="5040" w:hanging="360"/>
      </w:pPr>
    </w:lvl>
    <w:lvl w:ilvl="7" w:tplc="23175148" w:tentative="1">
      <w:start w:val="1"/>
      <w:numFmt w:val="lowerLetter"/>
      <w:lvlText w:val="%8."/>
      <w:lvlJc w:val="left"/>
      <w:pPr>
        <w:ind w:left="5760" w:hanging="360"/>
      </w:pPr>
    </w:lvl>
    <w:lvl w:ilvl="8" w:tplc="23175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1">
    <w:multiLevelType w:val="hybridMultilevel"/>
    <w:lvl w:ilvl="0" w:tplc="17717160">
      <w:start w:val="1"/>
      <w:numFmt w:val="decimal"/>
      <w:lvlText w:val="%1."/>
      <w:lvlJc w:val="left"/>
      <w:pPr>
        <w:ind w:left="720" w:hanging="360"/>
      </w:pPr>
    </w:lvl>
    <w:lvl w:ilvl="1" w:tplc="17717160" w:tentative="1">
      <w:start w:val="1"/>
      <w:numFmt w:val="lowerLetter"/>
      <w:lvlText w:val="%2."/>
      <w:lvlJc w:val="left"/>
      <w:pPr>
        <w:ind w:left="1440" w:hanging="360"/>
      </w:pPr>
    </w:lvl>
    <w:lvl w:ilvl="2" w:tplc="17717160" w:tentative="1">
      <w:start w:val="1"/>
      <w:numFmt w:val="lowerRoman"/>
      <w:lvlText w:val="%3."/>
      <w:lvlJc w:val="right"/>
      <w:pPr>
        <w:ind w:left="2160" w:hanging="180"/>
      </w:pPr>
    </w:lvl>
    <w:lvl w:ilvl="3" w:tplc="17717160" w:tentative="1">
      <w:start w:val="1"/>
      <w:numFmt w:val="decimal"/>
      <w:lvlText w:val="%4."/>
      <w:lvlJc w:val="left"/>
      <w:pPr>
        <w:ind w:left="2880" w:hanging="360"/>
      </w:pPr>
    </w:lvl>
    <w:lvl w:ilvl="4" w:tplc="17717160" w:tentative="1">
      <w:start w:val="1"/>
      <w:numFmt w:val="lowerLetter"/>
      <w:lvlText w:val="%5."/>
      <w:lvlJc w:val="left"/>
      <w:pPr>
        <w:ind w:left="3600" w:hanging="360"/>
      </w:pPr>
    </w:lvl>
    <w:lvl w:ilvl="5" w:tplc="17717160" w:tentative="1">
      <w:start w:val="1"/>
      <w:numFmt w:val="lowerRoman"/>
      <w:lvlText w:val="%6."/>
      <w:lvlJc w:val="right"/>
      <w:pPr>
        <w:ind w:left="4320" w:hanging="180"/>
      </w:pPr>
    </w:lvl>
    <w:lvl w:ilvl="6" w:tplc="17717160" w:tentative="1">
      <w:start w:val="1"/>
      <w:numFmt w:val="decimal"/>
      <w:lvlText w:val="%7."/>
      <w:lvlJc w:val="left"/>
      <w:pPr>
        <w:ind w:left="5040" w:hanging="360"/>
      </w:pPr>
    </w:lvl>
    <w:lvl w:ilvl="7" w:tplc="17717160" w:tentative="1">
      <w:start w:val="1"/>
      <w:numFmt w:val="lowerLetter"/>
      <w:lvlText w:val="%8."/>
      <w:lvlJc w:val="left"/>
      <w:pPr>
        <w:ind w:left="5760" w:hanging="360"/>
      </w:pPr>
    </w:lvl>
    <w:lvl w:ilvl="8" w:tplc="17717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0">
    <w:multiLevelType w:val="hybridMultilevel"/>
    <w:lvl w:ilvl="0" w:tplc="48350690">
      <w:start w:val="1"/>
      <w:numFmt w:val="decimal"/>
      <w:lvlText w:val="%1."/>
      <w:lvlJc w:val="left"/>
      <w:pPr>
        <w:ind w:left="720" w:hanging="360"/>
      </w:pPr>
    </w:lvl>
    <w:lvl w:ilvl="1" w:tplc="48350690" w:tentative="1">
      <w:start w:val="1"/>
      <w:numFmt w:val="lowerLetter"/>
      <w:lvlText w:val="%2."/>
      <w:lvlJc w:val="left"/>
      <w:pPr>
        <w:ind w:left="1440" w:hanging="360"/>
      </w:pPr>
    </w:lvl>
    <w:lvl w:ilvl="2" w:tplc="48350690" w:tentative="1">
      <w:start w:val="1"/>
      <w:numFmt w:val="lowerRoman"/>
      <w:lvlText w:val="%3."/>
      <w:lvlJc w:val="right"/>
      <w:pPr>
        <w:ind w:left="2160" w:hanging="180"/>
      </w:pPr>
    </w:lvl>
    <w:lvl w:ilvl="3" w:tplc="48350690" w:tentative="1">
      <w:start w:val="1"/>
      <w:numFmt w:val="decimal"/>
      <w:lvlText w:val="%4."/>
      <w:lvlJc w:val="left"/>
      <w:pPr>
        <w:ind w:left="2880" w:hanging="360"/>
      </w:pPr>
    </w:lvl>
    <w:lvl w:ilvl="4" w:tplc="48350690" w:tentative="1">
      <w:start w:val="1"/>
      <w:numFmt w:val="lowerLetter"/>
      <w:lvlText w:val="%5."/>
      <w:lvlJc w:val="left"/>
      <w:pPr>
        <w:ind w:left="3600" w:hanging="360"/>
      </w:pPr>
    </w:lvl>
    <w:lvl w:ilvl="5" w:tplc="48350690" w:tentative="1">
      <w:start w:val="1"/>
      <w:numFmt w:val="lowerRoman"/>
      <w:lvlText w:val="%6."/>
      <w:lvlJc w:val="right"/>
      <w:pPr>
        <w:ind w:left="4320" w:hanging="180"/>
      </w:pPr>
    </w:lvl>
    <w:lvl w:ilvl="6" w:tplc="48350690" w:tentative="1">
      <w:start w:val="1"/>
      <w:numFmt w:val="decimal"/>
      <w:lvlText w:val="%7."/>
      <w:lvlJc w:val="left"/>
      <w:pPr>
        <w:ind w:left="5040" w:hanging="360"/>
      </w:pPr>
    </w:lvl>
    <w:lvl w:ilvl="7" w:tplc="48350690" w:tentative="1">
      <w:start w:val="1"/>
      <w:numFmt w:val="lowerLetter"/>
      <w:lvlText w:val="%8."/>
      <w:lvlJc w:val="left"/>
      <w:pPr>
        <w:ind w:left="5760" w:hanging="360"/>
      </w:pPr>
    </w:lvl>
    <w:lvl w:ilvl="8" w:tplc="48350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9">
    <w:multiLevelType w:val="hybridMultilevel"/>
    <w:lvl w:ilvl="0" w:tplc="32337152">
      <w:start w:val="1"/>
      <w:numFmt w:val="decimal"/>
      <w:lvlText w:val="%1."/>
      <w:lvlJc w:val="left"/>
      <w:pPr>
        <w:ind w:left="720" w:hanging="360"/>
      </w:pPr>
    </w:lvl>
    <w:lvl w:ilvl="1" w:tplc="32337152" w:tentative="1">
      <w:start w:val="1"/>
      <w:numFmt w:val="lowerLetter"/>
      <w:lvlText w:val="%2."/>
      <w:lvlJc w:val="left"/>
      <w:pPr>
        <w:ind w:left="1440" w:hanging="360"/>
      </w:pPr>
    </w:lvl>
    <w:lvl w:ilvl="2" w:tplc="32337152" w:tentative="1">
      <w:start w:val="1"/>
      <w:numFmt w:val="lowerRoman"/>
      <w:lvlText w:val="%3."/>
      <w:lvlJc w:val="right"/>
      <w:pPr>
        <w:ind w:left="2160" w:hanging="180"/>
      </w:pPr>
    </w:lvl>
    <w:lvl w:ilvl="3" w:tplc="32337152" w:tentative="1">
      <w:start w:val="1"/>
      <w:numFmt w:val="decimal"/>
      <w:lvlText w:val="%4."/>
      <w:lvlJc w:val="left"/>
      <w:pPr>
        <w:ind w:left="2880" w:hanging="360"/>
      </w:pPr>
    </w:lvl>
    <w:lvl w:ilvl="4" w:tplc="32337152" w:tentative="1">
      <w:start w:val="1"/>
      <w:numFmt w:val="lowerLetter"/>
      <w:lvlText w:val="%5."/>
      <w:lvlJc w:val="left"/>
      <w:pPr>
        <w:ind w:left="3600" w:hanging="360"/>
      </w:pPr>
    </w:lvl>
    <w:lvl w:ilvl="5" w:tplc="32337152" w:tentative="1">
      <w:start w:val="1"/>
      <w:numFmt w:val="lowerRoman"/>
      <w:lvlText w:val="%6."/>
      <w:lvlJc w:val="right"/>
      <w:pPr>
        <w:ind w:left="4320" w:hanging="180"/>
      </w:pPr>
    </w:lvl>
    <w:lvl w:ilvl="6" w:tplc="32337152" w:tentative="1">
      <w:start w:val="1"/>
      <w:numFmt w:val="decimal"/>
      <w:lvlText w:val="%7."/>
      <w:lvlJc w:val="left"/>
      <w:pPr>
        <w:ind w:left="5040" w:hanging="360"/>
      </w:pPr>
    </w:lvl>
    <w:lvl w:ilvl="7" w:tplc="32337152" w:tentative="1">
      <w:start w:val="1"/>
      <w:numFmt w:val="lowerLetter"/>
      <w:lvlText w:val="%8."/>
      <w:lvlJc w:val="left"/>
      <w:pPr>
        <w:ind w:left="5760" w:hanging="360"/>
      </w:pPr>
    </w:lvl>
    <w:lvl w:ilvl="8" w:tplc="32337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8">
    <w:multiLevelType w:val="hybridMultilevel"/>
    <w:lvl w:ilvl="0" w:tplc="85909464">
      <w:start w:val="1"/>
      <w:numFmt w:val="decimal"/>
      <w:lvlText w:val="%1."/>
      <w:lvlJc w:val="left"/>
      <w:pPr>
        <w:ind w:left="720" w:hanging="360"/>
      </w:pPr>
    </w:lvl>
    <w:lvl w:ilvl="1" w:tplc="85909464" w:tentative="1">
      <w:start w:val="1"/>
      <w:numFmt w:val="lowerLetter"/>
      <w:lvlText w:val="%2."/>
      <w:lvlJc w:val="left"/>
      <w:pPr>
        <w:ind w:left="1440" w:hanging="360"/>
      </w:pPr>
    </w:lvl>
    <w:lvl w:ilvl="2" w:tplc="85909464" w:tentative="1">
      <w:start w:val="1"/>
      <w:numFmt w:val="lowerRoman"/>
      <w:lvlText w:val="%3."/>
      <w:lvlJc w:val="right"/>
      <w:pPr>
        <w:ind w:left="2160" w:hanging="180"/>
      </w:pPr>
    </w:lvl>
    <w:lvl w:ilvl="3" w:tplc="85909464" w:tentative="1">
      <w:start w:val="1"/>
      <w:numFmt w:val="decimal"/>
      <w:lvlText w:val="%4."/>
      <w:lvlJc w:val="left"/>
      <w:pPr>
        <w:ind w:left="2880" w:hanging="360"/>
      </w:pPr>
    </w:lvl>
    <w:lvl w:ilvl="4" w:tplc="85909464" w:tentative="1">
      <w:start w:val="1"/>
      <w:numFmt w:val="lowerLetter"/>
      <w:lvlText w:val="%5."/>
      <w:lvlJc w:val="left"/>
      <w:pPr>
        <w:ind w:left="3600" w:hanging="360"/>
      </w:pPr>
    </w:lvl>
    <w:lvl w:ilvl="5" w:tplc="85909464" w:tentative="1">
      <w:start w:val="1"/>
      <w:numFmt w:val="lowerRoman"/>
      <w:lvlText w:val="%6."/>
      <w:lvlJc w:val="right"/>
      <w:pPr>
        <w:ind w:left="4320" w:hanging="180"/>
      </w:pPr>
    </w:lvl>
    <w:lvl w:ilvl="6" w:tplc="85909464" w:tentative="1">
      <w:start w:val="1"/>
      <w:numFmt w:val="decimal"/>
      <w:lvlText w:val="%7."/>
      <w:lvlJc w:val="left"/>
      <w:pPr>
        <w:ind w:left="5040" w:hanging="360"/>
      </w:pPr>
    </w:lvl>
    <w:lvl w:ilvl="7" w:tplc="85909464" w:tentative="1">
      <w:start w:val="1"/>
      <w:numFmt w:val="lowerLetter"/>
      <w:lvlText w:val="%8."/>
      <w:lvlJc w:val="left"/>
      <w:pPr>
        <w:ind w:left="5760" w:hanging="360"/>
      </w:pPr>
    </w:lvl>
    <w:lvl w:ilvl="8" w:tplc="85909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7">
    <w:multiLevelType w:val="hybridMultilevel"/>
    <w:lvl w:ilvl="0" w:tplc="60869997">
      <w:start w:val="1"/>
      <w:numFmt w:val="decimal"/>
      <w:lvlText w:val="%1."/>
      <w:lvlJc w:val="left"/>
      <w:pPr>
        <w:ind w:left="720" w:hanging="360"/>
      </w:pPr>
    </w:lvl>
    <w:lvl w:ilvl="1" w:tplc="60869997" w:tentative="1">
      <w:start w:val="1"/>
      <w:numFmt w:val="lowerLetter"/>
      <w:lvlText w:val="%2."/>
      <w:lvlJc w:val="left"/>
      <w:pPr>
        <w:ind w:left="1440" w:hanging="360"/>
      </w:pPr>
    </w:lvl>
    <w:lvl w:ilvl="2" w:tplc="60869997" w:tentative="1">
      <w:start w:val="1"/>
      <w:numFmt w:val="lowerRoman"/>
      <w:lvlText w:val="%3."/>
      <w:lvlJc w:val="right"/>
      <w:pPr>
        <w:ind w:left="2160" w:hanging="180"/>
      </w:pPr>
    </w:lvl>
    <w:lvl w:ilvl="3" w:tplc="60869997" w:tentative="1">
      <w:start w:val="1"/>
      <w:numFmt w:val="decimal"/>
      <w:lvlText w:val="%4."/>
      <w:lvlJc w:val="left"/>
      <w:pPr>
        <w:ind w:left="2880" w:hanging="360"/>
      </w:pPr>
    </w:lvl>
    <w:lvl w:ilvl="4" w:tplc="60869997" w:tentative="1">
      <w:start w:val="1"/>
      <w:numFmt w:val="lowerLetter"/>
      <w:lvlText w:val="%5."/>
      <w:lvlJc w:val="left"/>
      <w:pPr>
        <w:ind w:left="3600" w:hanging="360"/>
      </w:pPr>
    </w:lvl>
    <w:lvl w:ilvl="5" w:tplc="60869997" w:tentative="1">
      <w:start w:val="1"/>
      <w:numFmt w:val="lowerRoman"/>
      <w:lvlText w:val="%6."/>
      <w:lvlJc w:val="right"/>
      <w:pPr>
        <w:ind w:left="4320" w:hanging="180"/>
      </w:pPr>
    </w:lvl>
    <w:lvl w:ilvl="6" w:tplc="60869997" w:tentative="1">
      <w:start w:val="1"/>
      <w:numFmt w:val="decimal"/>
      <w:lvlText w:val="%7."/>
      <w:lvlJc w:val="left"/>
      <w:pPr>
        <w:ind w:left="5040" w:hanging="360"/>
      </w:pPr>
    </w:lvl>
    <w:lvl w:ilvl="7" w:tplc="60869997" w:tentative="1">
      <w:start w:val="1"/>
      <w:numFmt w:val="lowerLetter"/>
      <w:lvlText w:val="%8."/>
      <w:lvlJc w:val="left"/>
      <w:pPr>
        <w:ind w:left="5760" w:hanging="360"/>
      </w:pPr>
    </w:lvl>
    <w:lvl w:ilvl="8" w:tplc="60869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6">
    <w:multiLevelType w:val="hybridMultilevel"/>
    <w:lvl w:ilvl="0" w:tplc="47229559">
      <w:start w:val="1"/>
      <w:numFmt w:val="decimal"/>
      <w:lvlText w:val="%1."/>
      <w:lvlJc w:val="left"/>
      <w:pPr>
        <w:ind w:left="720" w:hanging="360"/>
      </w:pPr>
    </w:lvl>
    <w:lvl w:ilvl="1" w:tplc="47229559" w:tentative="1">
      <w:start w:val="1"/>
      <w:numFmt w:val="lowerLetter"/>
      <w:lvlText w:val="%2."/>
      <w:lvlJc w:val="left"/>
      <w:pPr>
        <w:ind w:left="1440" w:hanging="360"/>
      </w:pPr>
    </w:lvl>
    <w:lvl w:ilvl="2" w:tplc="47229559" w:tentative="1">
      <w:start w:val="1"/>
      <w:numFmt w:val="lowerRoman"/>
      <w:lvlText w:val="%3."/>
      <w:lvlJc w:val="right"/>
      <w:pPr>
        <w:ind w:left="2160" w:hanging="180"/>
      </w:pPr>
    </w:lvl>
    <w:lvl w:ilvl="3" w:tplc="47229559" w:tentative="1">
      <w:start w:val="1"/>
      <w:numFmt w:val="decimal"/>
      <w:lvlText w:val="%4."/>
      <w:lvlJc w:val="left"/>
      <w:pPr>
        <w:ind w:left="2880" w:hanging="360"/>
      </w:pPr>
    </w:lvl>
    <w:lvl w:ilvl="4" w:tplc="47229559" w:tentative="1">
      <w:start w:val="1"/>
      <w:numFmt w:val="lowerLetter"/>
      <w:lvlText w:val="%5."/>
      <w:lvlJc w:val="left"/>
      <w:pPr>
        <w:ind w:left="3600" w:hanging="360"/>
      </w:pPr>
    </w:lvl>
    <w:lvl w:ilvl="5" w:tplc="47229559" w:tentative="1">
      <w:start w:val="1"/>
      <w:numFmt w:val="lowerRoman"/>
      <w:lvlText w:val="%6."/>
      <w:lvlJc w:val="right"/>
      <w:pPr>
        <w:ind w:left="4320" w:hanging="180"/>
      </w:pPr>
    </w:lvl>
    <w:lvl w:ilvl="6" w:tplc="47229559" w:tentative="1">
      <w:start w:val="1"/>
      <w:numFmt w:val="decimal"/>
      <w:lvlText w:val="%7."/>
      <w:lvlJc w:val="left"/>
      <w:pPr>
        <w:ind w:left="5040" w:hanging="360"/>
      </w:pPr>
    </w:lvl>
    <w:lvl w:ilvl="7" w:tplc="47229559" w:tentative="1">
      <w:start w:val="1"/>
      <w:numFmt w:val="lowerLetter"/>
      <w:lvlText w:val="%8."/>
      <w:lvlJc w:val="left"/>
      <w:pPr>
        <w:ind w:left="5760" w:hanging="360"/>
      </w:pPr>
    </w:lvl>
    <w:lvl w:ilvl="8" w:tplc="47229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5">
    <w:multiLevelType w:val="hybridMultilevel"/>
    <w:lvl w:ilvl="0" w:tplc="52809979">
      <w:start w:val="1"/>
      <w:numFmt w:val="decimal"/>
      <w:lvlText w:val="%1."/>
      <w:lvlJc w:val="left"/>
      <w:pPr>
        <w:ind w:left="720" w:hanging="360"/>
      </w:pPr>
    </w:lvl>
    <w:lvl w:ilvl="1" w:tplc="52809979" w:tentative="1">
      <w:start w:val="1"/>
      <w:numFmt w:val="lowerLetter"/>
      <w:lvlText w:val="%2."/>
      <w:lvlJc w:val="left"/>
      <w:pPr>
        <w:ind w:left="1440" w:hanging="360"/>
      </w:pPr>
    </w:lvl>
    <w:lvl w:ilvl="2" w:tplc="52809979" w:tentative="1">
      <w:start w:val="1"/>
      <w:numFmt w:val="lowerRoman"/>
      <w:lvlText w:val="%3."/>
      <w:lvlJc w:val="right"/>
      <w:pPr>
        <w:ind w:left="2160" w:hanging="180"/>
      </w:pPr>
    </w:lvl>
    <w:lvl w:ilvl="3" w:tplc="52809979" w:tentative="1">
      <w:start w:val="1"/>
      <w:numFmt w:val="decimal"/>
      <w:lvlText w:val="%4."/>
      <w:lvlJc w:val="left"/>
      <w:pPr>
        <w:ind w:left="2880" w:hanging="360"/>
      </w:pPr>
    </w:lvl>
    <w:lvl w:ilvl="4" w:tplc="52809979" w:tentative="1">
      <w:start w:val="1"/>
      <w:numFmt w:val="lowerLetter"/>
      <w:lvlText w:val="%5."/>
      <w:lvlJc w:val="left"/>
      <w:pPr>
        <w:ind w:left="3600" w:hanging="360"/>
      </w:pPr>
    </w:lvl>
    <w:lvl w:ilvl="5" w:tplc="52809979" w:tentative="1">
      <w:start w:val="1"/>
      <w:numFmt w:val="lowerRoman"/>
      <w:lvlText w:val="%6."/>
      <w:lvlJc w:val="right"/>
      <w:pPr>
        <w:ind w:left="4320" w:hanging="180"/>
      </w:pPr>
    </w:lvl>
    <w:lvl w:ilvl="6" w:tplc="52809979" w:tentative="1">
      <w:start w:val="1"/>
      <w:numFmt w:val="decimal"/>
      <w:lvlText w:val="%7."/>
      <w:lvlJc w:val="left"/>
      <w:pPr>
        <w:ind w:left="5040" w:hanging="360"/>
      </w:pPr>
    </w:lvl>
    <w:lvl w:ilvl="7" w:tplc="52809979" w:tentative="1">
      <w:start w:val="1"/>
      <w:numFmt w:val="lowerLetter"/>
      <w:lvlText w:val="%8."/>
      <w:lvlJc w:val="left"/>
      <w:pPr>
        <w:ind w:left="5760" w:hanging="360"/>
      </w:pPr>
    </w:lvl>
    <w:lvl w:ilvl="8" w:tplc="52809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4">
    <w:multiLevelType w:val="hybridMultilevel"/>
    <w:lvl w:ilvl="0" w:tplc="49841610">
      <w:start w:val="1"/>
      <w:numFmt w:val="decimal"/>
      <w:lvlText w:val="%1."/>
      <w:lvlJc w:val="left"/>
      <w:pPr>
        <w:ind w:left="720" w:hanging="360"/>
      </w:pPr>
    </w:lvl>
    <w:lvl w:ilvl="1" w:tplc="49841610" w:tentative="1">
      <w:start w:val="1"/>
      <w:numFmt w:val="lowerLetter"/>
      <w:lvlText w:val="%2."/>
      <w:lvlJc w:val="left"/>
      <w:pPr>
        <w:ind w:left="1440" w:hanging="360"/>
      </w:pPr>
    </w:lvl>
    <w:lvl w:ilvl="2" w:tplc="49841610" w:tentative="1">
      <w:start w:val="1"/>
      <w:numFmt w:val="lowerRoman"/>
      <w:lvlText w:val="%3."/>
      <w:lvlJc w:val="right"/>
      <w:pPr>
        <w:ind w:left="2160" w:hanging="180"/>
      </w:pPr>
    </w:lvl>
    <w:lvl w:ilvl="3" w:tplc="49841610" w:tentative="1">
      <w:start w:val="1"/>
      <w:numFmt w:val="decimal"/>
      <w:lvlText w:val="%4."/>
      <w:lvlJc w:val="left"/>
      <w:pPr>
        <w:ind w:left="2880" w:hanging="360"/>
      </w:pPr>
    </w:lvl>
    <w:lvl w:ilvl="4" w:tplc="49841610" w:tentative="1">
      <w:start w:val="1"/>
      <w:numFmt w:val="lowerLetter"/>
      <w:lvlText w:val="%5."/>
      <w:lvlJc w:val="left"/>
      <w:pPr>
        <w:ind w:left="3600" w:hanging="360"/>
      </w:pPr>
    </w:lvl>
    <w:lvl w:ilvl="5" w:tplc="49841610" w:tentative="1">
      <w:start w:val="1"/>
      <w:numFmt w:val="lowerRoman"/>
      <w:lvlText w:val="%6."/>
      <w:lvlJc w:val="right"/>
      <w:pPr>
        <w:ind w:left="4320" w:hanging="180"/>
      </w:pPr>
    </w:lvl>
    <w:lvl w:ilvl="6" w:tplc="49841610" w:tentative="1">
      <w:start w:val="1"/>
      <w:numFmt w:val="decimal"/>
      <w:lvlText w:val="%7."/>
      <w:lvlJc w:val="left"/>
      <w:pPr>
        <w:ind w:left="5040" w:hanging="360"/>
      </w:pPr>
    </w:lvl>
    <w:lvl w:ilvl="7" w:tplc="49841610" w:tentative="1">
      <w:start w:val="1"/>
      <w:numFmt w:val="lowerLetter"/>
      <w:lvlText w:val="%8."/>
      <w:lvlJc w:val="left"/>
      <w:pPr>
        <w:ind w:left="5760" w:hanging="360"/>
      </w:pPr>
    </w:lvl>
    <w:lvl w:ilvl="8" w:tplc="49841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3">
    <w:multiLevelType w:val="hybridMultilevel"/>
    <w:lvl w:ilvl="0" w:tplc="88565365">
      <w:start w:val="1"/>
      <w:numFmt w:val="decimal"/>
      <w:lvlText w:val="%1."/>
      <w:lvlJc w:val="left"/>
      <w:pPr>
        <w:ind w:left="720" w:hanging="360"/>
      </w:pPr>
    </w:lvl>
    <w:lvl w:ilvl="1" w:tplc="88565365" w:tentative="1">
      <w:start w:val="1"/>
      <w:numFmt w:val="lowerLetter"/>
      <w:lvlText w:val="%2."/>
      <w:lvlJc w:val="left"/>
      <w:pPr>
        <w:ind w:left="1440" w:hanging="360"/>
      </w:pPr>
    </w:lvl>
    <w:lvl w:ilvl="2" w:tplc="88565365" w:tentative="1">
      <w:start w:val="1"/>
      <w:numFmt w:val="lowerRoman"/>
      <w:lvlText w:val="%3."/>
      <w:lvlJc w:val="right"/>
      <w:pPr>
        <w:ind w:left="2160" w:hanging="180"/>
      </w:pPr>
    </w:lvl>
    <w:lvl w:ilvl="3" w:tplc="88565365" w:tentative="1">
      <w:start w:val="1"/>
      <w:numFmt w:val="decimal"/>
      <w:lvlText w:val="%4."/>
      <w:lvlJc w:val="left"/>
      <w:pPr>
        <w:ind w:left="2880" w:hanging="360"/>
      </w:pPr>
    </w:lvl>
    <w:lvl w:ilvl="4" w:tplc="88565365" w:tentative="1">
      <w:start w:val="1"/>
      <w:numFmt w:val="lowerLetter"/>
      <w:lvlText w:val="%5."/>
      <w:lvlJc w:val="left"/>
      <w:pPr>
        <w:ind w:left="3600" w:hanging="360"/>
      </w:pPr>
    </w:lvl>
    <w:lvl w:ilvl="5" w:tplc="88565365" w:tentative="1">
      <w:start w:val="1"/>
      <w:numFmt w:val="lowerRoman"/>
      <w:lvlText w:val="%6."/>
      <w:lvlJc w:val="right"/>
      <w:pPr>
        <w:ind w:left="4320" w:hanging="180"/>
      </w:pPr>
    </w:lvl>
    <w:lvl w:ilvl="6" w:tplc="88565365" w:tentative="1">
      <w:start w:val="1"/>
      <w:numFmt w:val="decimal"/>
      <w:lvlText w:val="%7."/>
      <w:lvlJc w:val="left"/>
      <w:pPr>
        <w:ind w:left="5040" w:hanging="360"/>
      </w:pPr>
    </w:lvl>
    <w:lvl w:ilvl="7" w:tplc="88565365" w:tentative="1">
      <w:start w:val="1"/>
      <w:numFmt w:val="lowerLetter"/>
      <w:lvlText w:val="%8."/>
      <w:lvlJc w:val="left"/>
      <w:pPr>
        <w:ind w:left="5760" w:hanging="360"/>
      </w:pPr>
    </w:lvl>
    <w:lvl w:ilvl="8" w:tplc="88565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2">
    <w:multiLevelType w:val="hybridMultilevel"/>
    <w:lvl w:ilvl="0" w:tplc="65911301">
      <w:start w:val="1"/>
      <w:numFmt w:val="decimal"/>
      <w:lvlText w:val="%1."/>
      <w:lvlJc w:val="left"/>
      <w:pPr>
        <w:ind w:left="720" w:hanging="360"/>
      </w:pPr>
    </w:lvl>
    <w:lvl w:ilvl="1" w:tplc="65911301" w:tentative="1">
      <w:start w:val="1"/>
      <w:numFmt w:val="lowerLetter"/>
      <w:lvlText w:val="%2."/>
      <w:lvlJc w:val="left"/>
      <w:pPr>
        <w:ind w:left="1440" w:hanging="360"/>
      </w:pPr>
    </w:lvl>
    <w:lvl w:ilvl="2" w:tplc="65911301" w:tentative="1">
      <w:start w:val="1"/>
      <w:numFmt w:val="lowerRoman"/>
      <w:lvlText w:val="%3."/>
      <w:lvlJc w:val="right"/>
      <w:pPr>
        <w:ind w:left="2160" w:hanging="180"/>
      </w:pPr>
    </w:lvl>
    <w:lvl w:ilvl="3" w:tplc="65911301" w:tentative="1">
      <w:start w:val="1"/>
      <w:numFmt w:val="decimal"/>
      <w:lvlText w:val="%4."/>
      <w:lvlJc w:val="left"/>
      <w:pPr>
        <w:ind w:left="2880" w:hanging="360"/>
      </w:pPr>
    </w:lvl>
    <w:lvl w:ilvl="4" w:tplc="65911301" w:tentative="1">
      <w:start w:val="1"/>
      <w:numFmt w:val="lowerLetter"/>
      <w:lvlText w:val="%5."/>
      <w:lvlJc w:val="left"/>
      <w:pPr>
        <w:ind w:left="3600" w:hanging="360"/>
      </w:pPr>
    </w:lvl>
    <w:lvl w:ilvl="5" w:tplc="65911301" w:tentative="1">
      <w:start w:val="1"/>
      <w:numFmt w:val="lowerRoman"/>
      <w:lvlText w:val="%6."/>
      <w:lvlJc w:val="right"/>
      <w:pPr>
        <w:ind w:left="4320" w:hanging="180"/>
      </w:pPr>
    </w:lvl>
    <w:lvl w:ilvl="6" w:tplc="65911301" w:tentative="1">
      <w:start w:val="1"/>
      <w:numFmt w:val="decimal"/>
      <w:lvlText w:val="%7."/>
      <w:lvlJc w:val="left"/>
      <w:pPr>
        <w:ind w:left="5040" w:hanging="360"/>
      </w:pPr>
    </w:lvl>
    <w:lvl w:ilvl="7" w:tplc="65911301" w:tentative="1">
      <w:start w:val="1"/>
      <w:numFmt w:val="lowerLetter"/>
      <w:lvlText w:val="%8."/>
      <w:lvlJc w:val="left"/>
      <w:pPr>
        <w:ind w:left="5760" w:hanging="360"/>
      </w:pPr>
    </w:lvl>
    <w:lvl w:ilvl="8" w:tplc="65911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1">
    <w:multiLevelType w:val="hybridMultilevel"/>
    <w:lvl w:ilvl="0" w:tplc="97437542">
      <w:start w:val="1"/>
      <w:numFmt w:val="decimal"/>
      <w:lvlText w:val="%1."/>
      <w:lvlJc w:val="left"/>
      <w:pPr>
        <w:ind w:left="720" w:hanging="360"/>
      </w:pPr>
    </w:lvl>
    <w:lvl w:ilvl="1" w:tplc="97437542" w:tentative="1">
      <w:start w:val="1"/>
      <w:numFmt w:val="lowerLetter"/>
      <w:lvlText w:val="%2."/>
      <w:lvlJc w:val="left"/>
      <w:pPr>
        <w:ind w:left="1440" w:hanging="360"/>
      </w:pPr>
    </w:lvl>
    <w:lvl w:ilvl="2" w:tplc="97437542" w:tentative="1">
      <w:start w:val="1"/>
      <w:numFmt w:val="lowerRoman"/>
      <w:lvlText w:val="%3."/>
      <w:lvlJc w:val="right"/>
      <w:pPr>
        <w:ind w:left="2160" w:hanging="180"/>
      </w:pPr>
    </w:lvl>
    <w:lvl w:ilvl="3" w:tplc="97437542" w:tentative="1">
      <w:start w:val="1"/>
      <w:numFmt w:val="decimal"/>
      <w:lvlText w:val="%4."/>
      <w:lvlJc w:val="left"/>
      <w:pPr>
        <w:ind w:left="2880" w:hanging="360"/>
      </w:pPr>
    </w:lvl>
    <w:lvl w:ilvl="4" w:tplc="97437542" w:tentative="1">
      <w:start w:val="1"/>
      <w:numFmt w:val="lowerLetter"/>
      <w:lvlText w:val="%5."/>
      <w:lvlJc w:val="left"/>
      <w:pPr>
        <w:ind w:left="3600" w:hanging="360"/>
      </w:pPr>
    </w:lvl>
    <w:lvl w:ilvl="5" w:tplc="97437542" w:tentative="1">
      <w:start w:val="1"/>
      <w:numFmt w:val="lowerRoman"/>
      <w:lvlText w:val="%6."/>
      <w:lvlJc w:val="right"/>
      <w:pPr>
        <w:ind w:left="4320" w:hanging="180"/>
      </w:pPr>
    </w:lvl>
    <w:lvl w:ilvl="6" w:tplc="97437542" w:tentative="1">
      <w:start w:val="1"/>
      <w:numFmt w:val="decimal"/>
      <w:lvlText w:val="%7."/>
      <w:lvlJc w:val="left"/>
      <w:pPr>
        <w:ind w:left="5040" w:hanging="360"/>
      </w:pPr>
    </w:lvl>
    <w:lvl w:ilvl="7" w:tplc="97437542" w:tentative="1">
      <w:start w:val="1"/>
      <w:numFmt w:val="lowerLetter"/>
      <w:lvlText w:val="%8."/>
      <w:lvlJc w:val="left"/>
      <w:pPr>
        <w:ind w:left="5760" w:hanging="360"/>
      </w:pPr>
    </w:lvl>
    <w:lvl w:ilvl="8" w:tplc="97437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0">
    <w:multiLevelType w:val="hybridMultilevel"/>
    <w:lvl w:ilvl="0" w:tplc="69497000">
      <w:start w:val="1"/>
      <w:numFmt w:val="decimal"/>
      <w:lvlText w:val="%1."/>
      <w:lvlJc w:val="left"/>
      <w:pPr>
        <w:ind w:left="720" w:hanging="360"/>
      </w:pPr>
    </w:lvl>
    <w:lvl w:ilvl="1" w:tplc="69497000" w:tentative="1">
      <w:start w:val="1"/>
      <w:numFmt w:val="lowerLetter"/>
      <w:lvlText w:val="%2."/>
      <w:lvlJc w:val="left"/>
      <w:pPr>
        <w:ind w:left="1440" w:hanging="360"/>
      </w:pPr>
    </w:lvl>
    <w:lvl w:ilvl="2" w:tplc="69497000" w:tentative="1">
      <w:start w:val="1"/>
      <w:numFmt w:val="lowerRoman"/>
      <w:lvlText w:val="%3."/>
      <w:lvlJc w:val="right"/>
      <w:pPr>
        <w:ind w:left="2160" w:hanging="180"/>
      </w:pPr>
    </w:lvl>
    <w:lvl w:ilvl="3" w:tplc="69497000" w:tentative="1">
      <w:start w:val="1"/>
      <w:numFmt w:val="decimal"/>
      <w:lvlText w:val="%4."/>
      <w:lvlJc w:val="left"/>
      <w:pPr>
        <w:ind w:left="2880" w:hanging="360"/>
      </w:pPr>
    </w:lvl>
    <w:lvl w:ilvl="4" w:tplc="69497000" w:tentative="1">
      <w:start w:val="1"/>
      <w:numFmt w:val="lowerLetter"/>
      <w:lvlText w:val="%5."/>
      <w:lvlJc w:val="left"/>
      <w:pPr>
        <w:ind w:left="3600" w:hanging="360"/>
      </w:pPr>
    </w:lvl>
    <w:lvl w:ilvl="5" w:tplc="69497000" w:tentative="1">
      <w:start w:val="1"/>
      <w:numFmt w:val="lowerRoman"/>
      <w:lvlText w:val="%6."/>
      <w:lvlJc w:val="right"/>
      <w:pPr>
        <w:ind w:left="4320" w:hanging="180"/>
      </w:pPr>
    </w:lvl>
    <w:lvl w:ilvl="6" w:tplc="69497000" w:tentative="1">
      <w:start w:val="1"/>
      <w:numFmt w:val="decimal"/>
      <w:lvlText w:val="%7."/>
      <w:lvlJc w:val="left"/>
      <w:pPr>
        <w:ind w:left="5040" w:hanging="360"/>
      </w:pPr>
    </w:lvl>
    <w:lvl w:ilvl="7" w:tplc="69497000" w:tentative="1">
      <w:start w:val="1"/>
      <w:numFmt w:val="lowerLetter"/>
      <w:lvlText w:val="%8."/>
      <w:lvlJc w:val="left"/>
      <w:pPr>
        <w:ind w:left="5760" w:hanging="360"/>
      </w:pPr>
    </w:lvl>
    <w:lvl w:ilvl="8" w:tplc="69497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9">
    <w:multiLevelType w:val="hybridMultilevel"/>
    <w:lvl w:ilvl="0" w:tplc="27609494">
      <w:start w:val="1"/>
      <w:numFmt w:val="decimal"/>
      <w:lvlText w:val="%1."/>
      <w:lvlJc w:val="left"/>
      <w:pPr>
        <w:ind w:left="720" w:hanging="360"/>
      </w:pPr>
    </w:lvl>
    <w:lvl w:ilvl="1" w:tplc="27609494" w:tentative="1">
      <w:start w:val="1"/>
      <w:numFmt w:val="lowerLetter"/>
      <w:lvlText w:val="%2."/>
      <w:lvlJc w:val="left"/>
      <w:pPr>
        <w:ind w:left="1440" w:hanging="360"/>
      </w:pPr>
    </w:lvl>
    <w:lvl w:ilvl="2" w:tplc="27609494" w:tentative="1">
      <w:start w:val="1"/>
      <w:numFmt w:val="lowerRoman"/>
      <w:lvlText w:val="%3."/>
      <w:lvlJc w:val="right"/>
      <w:pPr>
        <w:ind w:left="2160" w:hanging="180"/>
      </w:pPr>
    </w:lvl>
    <w:lvl w:ilvl="3" w:tplc="27609494" w:tentative="1">
      <w:start w:val="1"/>
      <w:numFmt w:val="decimal"/>
      <w:lvlText w:val="%4."/>
      <w:lvlJc w:val="left"/>
      <w:pPr>
        <w:ind w:left="2880" w:hanging="360"/>
      </w:pPr>
    </w:lvl>
    <w:lvl w:ilvl="4" w:tplc="27609494" w:tentative="1">
      <w:start w:val="1"/>
      <w:numFmt w:val="lowerLetter"/>
      <w:lvlText w:val="%5."/>
      <w:lvlJc w:val="left"/>
      <w:pPr>
        <w:ind w:left="3600" w:hanging="360"/>
      </w:pPr>
    </w:lvl>
    <w:lvl w:ilvl="5" w:tplc="27609494" w:tentative="1">
      <w:start w:val="1"/>
      <w:numFmt w:val="lowerRoman"/>
      <w:lvlText w:val="%6."/>
      <w:lvlJc w:val="right"/>
      <w:pPr>
        <w:ind w:left="4320" w:hanging="180"/>
      </w:pPr>
    </w:lvl>
    <w:lvl w:ilvl="6" w:tplc="27609494" w:tentative="1">
      <w:start w:val="1"/>
      <w:numFmt w:val="decimal"/>
      <w:lvlText w:val="%7."/>
      <w:lvlJc w:val="left"/>
      <w:pPr>
        <w:ind w:left="5040" w:hanging="360"/>
      </w:pPr>
    </w:lvl>
    <w:lvl w:ilvl="7" w:tplc="27609494" w:tentative="1">
      <w:start w:val="1"/>
      <w:numFmt w:val="lowerLetter"/>
      <w:lvlText w:val="%8."/>
      <w:lvlJc w:val="left"/>
      <w:pPr>
        <w:ind w:left="5760" w:hanging="360"/>
      </w:pPr>
    </w:lvl>
    <w:lvl w:ilvl="8" w:tplc="27609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8">
    <w:multiLevelType w:val="hybridMultilevel"/>
    <w:lvl w:ilvl="0" w:tplc="19065696">
      <w:start w:val="1"/>
      <w:numFmt w:val="decimal"/>
      <w:lvlText w:val="%1."/>
      <w:lvlJc w:val="left"/>
      <w:pPr>
        <w:ind w:left="720" w:hanging="360"/>
      </w:pPr>
    </w:lvl>
    <w:lvl w:ilvl="1" w:tplc="19065696" w:tentative="1">
      <w:start w:val="1"/>
      <w:numFmt w:val="lowerLetter"/>
      <w:lvlText w:val="%2."/>
      <w:lvlJc w:val="left"/>
      <w:pPr>
        <w:ind w:left="1440" w:hanging="360"/>
      </w:pPr>
    </w:lvl>
    <w:lvl w:ilvl="2" w:tplc="19065696" w:tentative="1">
      <w:start w:val="1"/>
      <w:numFmt w:val="lowerRoman"/>
      <w:lvlText w:val="%3."/>
      <w:lvlJc w:val="right"/>
      <w:pPr>
        <w:ind w:left="2160" w:hanging="180"/>
      </w:pPr>
    </w:lvl>
    <w:lvl w:ilvl="3" w:tplc="19065696" w:tentative="1">
      <w:start w:val="1"/>
      <w:numFmt w:val="decimal"/>
      <w:lvlText w:val="%4."/>
      <w:lvlJc w:val="left"/>
      <w:pPr>
        <w:ind w:left="2880" w:hanging="360"/>
      </w:pPr>
    </w:lvl>
    <w:lvl w:ilvl="4" w:tplc="19065696" w:tentative="1">
      <w:start w:val="1"/>
      <w:numFmt w:val="lowerLetter"/>
      <w:lvlText w:val="%5."/>
      <w:lvlJc w:val="left"/>
      <w:pPr>
        <w:ind w:left="3600" w:hanging="360"/>
      </w:pPr>
    </w:lvl>
    <w:lvl w:ilvl="5" w:tplc="19065696" w:tentative="1">
      <w:start w:val="1"/>
      <w:numFmt w:val="lowerRoman"/>
      <w:lvlText w:val="%6."/>
      <w:lvlJc w:val="right"/>
      <w:pPr>
        <w:ind w:left="4320" w:hanging="180"/>
      </w:pPr>
    </w:lvl>
    <w:lvl w:ilvl="6" w:tplc="19065696" w:tentative="1">
      <w:start w:val="1"/>
      <w:numFmt w:val="decimal"/>
      <w:lvlText w:val="%7."/>
      <w:lvlJc w:val="left"/>
      <w:pPr>
        <w:ind w:left="5040" w:hanging="360"/>
      </w:pPr>
    </w:lvl>
    <w:lvl w:ilvl="7" w:tplc="19065696" w:tentative="1">
      <w:start w:val="1"/>
      <w:numFmt w:val="lowerLetter"/>
      <w:lvlText w:val="%8."/>
      <w:lvlJc w:val="left"/>
      <w:pPr>
        <w:ind w:left="5760" w:hanging="360"/>
      </w:pPr>
    </w:lvl>
    <w:lvl w:ilvl="8" w:tplc="19065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7">
    <w:multiLevelType w:val="hybridMultilevel"/>
    <w:lvl w:ilvl="0" w:tplc="41225260">
      <w:start w:val="1"/>
      <w:numFmt w:val="decimal"/>
      <w:lvlText w:val="%1."/>
      <w:lvlJc w:val="left"/>
      <w:pPr>
        <w:ind w:left="720" w:hanging="360"/>
      </w:pPr>
    </w:lvl>
    <w:lvl w:ilvl="1" w:tplc="41225260" w:tentative="1">
      <w:start w:val="1"/>
      <w:numFmt w:val="lowerLetter"/>
      <w:lvlText w:val="%2."/>
      <w:lvlJc w:val="left"/>
      <w:pPr>
        <w:ind w:left="1440" w:hanging="360"/>
      </w:pPr>
    </w:lvl>
    <w:lvl w:ilvl="2" w:tplc="41225260" w:tentative="1">
      <w:start w:val="1"/>
      <w:numFmt w:val="lowerRoman"/>
      <w:lvlText w:val="%3."/>
      <w:lvlJc w:val="right"/>
      <w:pPr>
        <w:ind w:left="2160" w:hanging="180"/>
      </w:pPr>
    </w:lvl>
    <w:lvl w:ilvl="3" w:tplc="41225260" w:tentative="1">
      <w:start w:val="1"/>
      <w:numFmt w:val="decimal"/>
      <w:lvlText w:val="%4."/>
      <w:lvlJc w:val="left"/>
      <w:pPr>
        <w:ind w:left="2880" w:hanging="360"/>
      </w:pPr>
    </w:lvl>
    <w:lvl w:ilvl="4" w:tplc="41225260" w:tentative="1">
      <w:start w:val="1"/>
      <w:numFmt w:val="lowerLetter"/>
      <w:lvlText w:val="%5."/>
      <w:lvlJc w:val="left"/>
      <w:pPr>
        <w:ind w:left="3600" w:hanging="360"/>
      </w:pPr>
    </w:lvl>
    <w:lvl w:ilvl="5" w:tplc="41225260" w:tentative="1">
      <w:start w:val="1"/>
      <w:numFmt w:val="lowerRoman"/>
      <w:lvlText w:val="%6."/>
      <w:lvlJc w:val="right"/>
      <w:pPr>
        <w:ind w:left="4320" w:hanging="180"/>
      </w:pPr>
    </w:lvl>
    <w:lvl w:ilvl="6" w:tplc="41225260" w:tentative="1">
      <w:start w:val="1"/>
      <w:numFmt w:val="decimal"/>
      <w:lvlText w:val="%7."/>
      <w:lvlJc w:val="left"/>
      <w:pPr>
        <w:ind w:left="5040" w:hanging="360"/>
      </w:pPr>
    </w:lvl>
    <w:lvl w:ilvl="7" w:tplc="41225260" w:tentative="1">
      <w:start w:val="1"/>
      <w:numFmt w:val="lowerLetter"/>
      <w:lvlText w:val="%8."/>
      <w:lvlJc w:val="left"/>
      <w:pPr>
        <w:ind w:left="5760" w:hanging="360"/>
      </w:pPr>
    </w:lvl>
    <w:lvl w:ilvl="8" w:tplc="41225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6">
    <w:multiLevelType w:val="hybridMultilevel"/>
    <w:lvl w:ilvl="0" w:tplc="95867930">
      <w:start w:val="1"/>
      <w:numFmt w:val="decimal"/>
      <w:lvlText w:val="%1."/>
      <w:lvlJc w:val="left"/>
      <w:pPr>
        <w:ind w:left="720" w:hanging="360"/>
      </w:pPr>
    </w:lvl>
    <w:lvl w:ilvl="1" w:tplc="95867930" w:tentative="1">
      <w:start w:val="1"/>
      <w:numFmt w:val="lowerLetter"/>
      <w:lvlText w:val="%2."/>
      <w:lvlJc w:val="left"/>
      <w:pPr>
        <w:ind w:left="1440" w:hanging="360"/>
      </w:pPr>
    </w:lvl>
    <w:lvl w:ilvl="2" w:tplc="95867930" w:tentative="1">
      <w:start w:val="1"/>
      <w:numFmt w:val="lowerRoman"/>
      <w:lvlText w:val="%3."/>
      <w:lvlJc w:val="right"/>
      <w:pPr>
        <w:ind w:left="2160" w:hanging="180"/>
      </w:pPr>
    </w:lvl>
    <w:lvl w:ilvl="3" w:tplc="95867930" w:tentative="1">
      <w:start w:val="1"/>
      <w:numFmt w:val="decimal"/>
      <w:lvlText w:val="%4."/>
      <w:lvlJc w:val="left"/>
      <w:pPr>
        <w:ind w:left="2880" w:hanging="360"/>
      </w:pPr>
    </w:lvl>
    <w:lvl w:ilvl="4" w:tplc="95867930" w:tentative="1">
      <w:start w:val="1"/>
      <w:numFmt w:val="lowerLetter"/>
      <w:lvlText w:val="%5."/>
      <w:lvlJc w:val="left"/>
      <w:pPr>
        <w:ind w:left="3600" w:hanging="360"/>
      </w:pPr>
    </w:lvl>
    <w:lvl w:ilvl="5" w:tplc="95867930" w:tentative="1">
      <w:start w:val="1"/>
      <w:numFmt w:val="lowerRoman"/>
      <w:lvlText w:val="%6."/>
      <w:lvlJc w:val="right"/>
      <w:pPr>
        <w:ind w:left="4320" w:hanging="180"/>
      </w:pPr>
    </w:lvl>
    <w:lvl w:ilvl="6" w:tplc="95867930" w:tentative="1">
      <w:start w:val="1"/>
      <w:numFmt w:val="decimal"/>
      <w:lvlText w:val="%7."/>
      <w:lvlJc w:val="left"/>
      <w:pPr>
        <w:ind w:left="5040" w:hanging="360"/>
      </w:pPr>
    </w:lvl>
    <w:lvl w:ilvl="7" w:tplc="95867930" w:tentative="1">
      <w:start w:val="1"/>
      <w:numFmt w:val="lowerLetter"/>
      <w:lvlText w:val="%8."/>
      <w:lvlJc w:val="left"/>
      <w:pPr>
        <w:ind w:left="5760" w:hanging="360"/>
      </w:pPr>
    </w:lvl>
    <w:lvl w:ilvl="8" w:tplc="95867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5">
    <w:multiLevelType w:val="hybridMultilevel"/>
    <w:lvl w:ilvl="0" w:tplc="19100861">
      <w:start w:val="1"/>
      <w:numFmt w:val="decimal"/>
      <w:lvlText w:val="%1."/>
      <w:lvlJc w:val="left"/>
      <w:pPr>
        <w:ind w:left="720" w:hanging="360"/>
      </w:pPr>
    </w:lvl>
    <w:lvl w:ilvl="1" w:tplc="19100861" w:tentative="1">
      <w:start w:val="1"/>
      <w:numFmt w:val="lowerLetter"/>
      <w:lvlText w:val="%2."/>
      <w:lvlJc w:val="left"/>
      <w:pPr>
        <w:ind w:left="1440" w:hanging="360"/>
      </w:pPr>
    </w:lvl>
    <w:lvl w:ilvl="2" w:tplc="19100861" w:tentative="1">
      <w:start w:val="1"/>
      <w:numFmt w:val="lowerRoman"/>
      <w:lvlText w:val="%3."/>
      <w:lvlJc w:val="right"/>
      <w:pPr>
        <w:ind w:left="2160" w:hanging="180"/>
      </w:pPr>
    </w:lvl>
    <w:lvl w:ilvl="3" w:tplc="19100861" w:tentative="1">
      <w:start w:val="1"/>
      <w:numFmt w:val="decimal"/>
      <w:lvlText w:val="%4."/>
      <w:lvlJc w:val="left"/>
      <w:pPr>
        <w:ind w:left="2880" w:hanging="360"/>
      </w:pPr>
    </w:lvl>
    <w:lvl w:ilvl="4" w:tplc="19100861" w:tentative="1">
      <w:start w:val="1"/>
      <w:numFmt w:val="lowerLetter"/>
      <w:lvlText w:val="%5."/>
      <w:lvlJc w:val="left"/>
      <w:pPr>
        <w:ind w:left="3600" w:hanging="360"/>
      </w:pPr>
    </w:lvl>
    <w:lvl w:ilvl="5" w:tplc="19100861" w:tentative="1">
      <w:start w:val="1"/>
      <w:numFmt w:val="lowerRoman"/>
      <w:lvlText w:val="%6."/>
      <w:lvlJc w:val="right"/>
      <w:pPr>
        <w:ind w:left="4320" w:hanging="180"/>
      </w:pPr>
    </w:lvl>
    <w:lvl w:ilvl="6" w:tplc="19100861" w:tentative="1">
      <w:start w:val="1"/>
      <w:numFmt w:val="decimal"/>
      <w:lvlText w:val="%7."/>
      <w:lvlJc w:val="left"/>
      <w:pPr>
        <w:ind w:left="5040" w:hanging="360"/>
      </w:pPr>
    </w:lvl>
    <w:lvl w:ilvl="7" w:tplc="19100861" w:tentative="1">
      <w:start w:val="1"/>
      <w:numFmt w:val="lowerLetter"/>
      <w:lvlText w:val="%8."/>
      <w:lvlJc w:val="left"/>
      <w:pPr>
        <w:ind w:left="5760" w:hanging="360"/>
      </w:pPr>
    </w:lvl>
    <w:lvl w:ilvl="8" w:tplc="19100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4">
    <w:multiLevelType w:val="hybridMultilevel"/>
    <w:lvl w:ilvl="0" w:tplc="64774188">
      <w:start w:val="1"/>
      <w:numFmt w:val="decimal"/>
      <w:lvlText w:val="%1."/>
      <w:lvlJc w:val="left"/>
      <w:pPr>
        <w:ind w:left="720" w:hanging="360"/>
      </w:pPr>
    </w:lvl>
    <w:lvl w:ilvl="1" w:tplc="64774188" w:tentative="1">
      <w:start w:val="1"/>
      <w:numFmt w:val="lowerLetter"/>
      <w:lvlText w:val="%2."/>
      <w:lvlJc w:val="left"/>
      <w:pPr>
        <w:ind w:left="1440" w:hanging="360"/>
      </w:pPr>
    </w:lvl>
    <w:lvl w:ilvl="2" w:tplc="64774188" w:tentative="1">
      <w:start w:val="1"/>
      <w:numFmt w:val="lowerRoman"/>
      <w:lvlText w:val="%3."/>
      <w:lvlJc w:val="right"/>
      <w:pPr>
        <w:ind w:left="2160" w:hanging="180"/>
      </w:pPr>
    </w:lvl>
    <w:lvl w:ilvl="3" w:tplc="64774188" w:tentative="1">
      <w:start w:val="1"/>
      <w:numFmt w:val="decimal"/>
      <w:lvlText w:val="%4."/>
      <w:lvlJc w:val="left"/>
      <w:pPr>
        <w:ind w:left="2880" w:hanging="360"/>
      </w:pPr>
    </w:lvl>
    <w:lvl w:ilvl="4" w:tplc="64774188" w:tentative="1">
      <w:start w:val="1"/>
      <w:numFmt w:val="lowerLetter"/>
      <w:lvlText w:val="%5."/>
      <w:lvlJc w:val="left"/>
      <w:pPr>
        <w:ind w:left="3600" w:hanging="360"/>
      </w:pPr>
    </w:lvl>
    <w:lvl w:ilvl="5" w:tplc="64774188" w:tentative="1">
      <w:start w:val="1"/>
      <w:numFmt w:val="lowerRoman"/>
      <w:lvlText w:val="%6."/>
      <w:lvlJc w:val="right"/>
      <w:pPr>
        <w:ind w:left="4320" w:hanging="180"/>
      </w:pPr>
    </w:lvl>
    <w:lvl w:ilvl="6" w:tplc="64774188" w:tentative="1">
      <w:start w:val="1"/>
      <w:numFmt w:val="decimal"/>
      <w:lvlText w:val="%7."/>
      <w:lvlJc w:val="left"/>
      <w:pPr>
        <w:ind w:left="5040" w:hanging="360"/>
      </w:pPr>
    </w:lvl>
    <w:lvl w:ilvl="7" w:tplc="64774188" w:tentative="1">
      <w:start w:val="1"/>
      <w:numFmt w:val="lowerLetter"/>
      <w:lvlText w:val="%8."/>
      <w:lvlJc w:val="left"/>
      <w:pPr>
        <w:ind w:left="5760" w:hanging="360"/>
      </w:pPr>
    </w:lvl>
    <w:lvl w:ilvl="8" w:tplc="64774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3">
    <w:multiLevelType w:val="hybridMultilevel"/>
    <w:lvl w:ilvl="0" w:tplc="89227133">
      <w:start w:val="1"/>
      <w:numFmt w:val="decimal"/>
      <w:lvlText w:val="%1."/>
      <w:lvlJc w:val="left"/>
      <w:pPr>
        <w:ind w:left="720" w:hanging="360"/>
      </w:pPr>
    </w:lvl>
    <w:lvl w:ilvl="1" w:tplc="89227133" w:tentative="1">
      <w:start w:val="1"/>
      <w:numFmt w:val="lowerLetter"/>
      <w:lvlText w:val="%2."/>
      <w:lvlJc w:val="left"/>
      <w:pPr>
        <w:ind w:left="1440" w:hanging="360"/>
      </w:pPr>
    </w:lvl>
    <w:lvl w:ilvl="2" w:tplc="89227133" w:tentative="1">
      <w:start w:val="1"/>
      <w:numFmt w:val="lowerRoman"/>
      <w:lvlText w:val="%3."/>
      <w:lvlJc w:val="right"/>
      <w:pPr>
        <w:ind w:left="2160" w:hanging="180"/>
      </w:pPr>
    </w:lvl>
    <w:lvl w:ilvl="3" w:tplc="89227133" w:tentative="1">
      <w:start w:val="1"/>
      <w:numFmt w:val="decimal"/>
      <w:lvlText w:val="%4."/>
      <w:lvlJc w:val="left"/>
      <w:pPr>
        <w:ind w:left="2880" w:hanging="360"/>
      </w:pPr>
    </w:lvl>
    <w:lvl w:ilvl="4" w:tplc="89227133" w:tentative="1">
      <w:start w:val="1"/>
      <w:numFmt w:val="lowerLetter"/>
      <w:lvlText w:val="%5."/>
      <w:lvlJc w:val="left"/>
      <w:pPr>
        <w:ind w:left="3600" w:hanging="360"/>
      </w:pPr>
    </w:lvl>
    <w:lvl w:ilvl="5" w:tplc="89227133" w:tentative="1">
      <w:start w:val="1"/>
      <w:numFmt w:val="lowerRoman"/>
      <w:lvlText w:val="%6."/>
      <w:lvlJc w:val="right"/>
      <w:pPr>
        <w:ind w:left="4320" w:hanging="180"/>
      </w:pPr>
    </w:lvl>
    <w:lvl w:ilvl="6" w:tplc="89227133" w:tentative="1">
      <w:start w:val="1"/>
      <w:numFmt w:val="decimal"/>
      <w:lvlText w:val="%7."/>
      <w:lvlJc w:val="left"/>
      <w:pPr>
        <w:ind w:left="5040" w:hanging="360"/>
      </w:pPr>
    </w:lvl>
    <w:lvl w:ilvl="7" w:tplc="89227133" w:tentative="1">
      <w:start w:val="1"/>
      <w:numFmt w:val="lowerLetter"/>
      <w:lvlText w:val="%8."/>
      <w:lvlJc w:val="left"/>
      <w:pPr>
        <w:ind w:left="5760" w:hanging="360"/>
      </w:pPr>
    </w:lvl>
    <w:lvl w:ilvl="8" w:tplc="89227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2">
    <w:multiLevelType w:val="hybridMultilevel"/>
    <w:lvl w:ilvl="0" w:tplc="12828467">
      <w:start w:val="1"/>
      <w:numFmt w:val="decimal"/>
      <w:lvlText w:val="%1."/>
      <w:lvlJc w:val="left"/>
      <w:pPr>
        <w:ind w:left="720" w:hanging="360"/>
      </w:pPr>
    </w:lvl>
    <w:lvl w:ilvl="1" w:tplc="12828467" w:tentative="1">
      <w:start w:val="1"/>
      <w:numFmt w:val="lowerLetter"/>
      <w:lvlText w:val="%2."/>
      <w:lvlJc w:val="left"/>
      <w:pPr>
        <w:ind w:left="1440" w:hanging="360"/>
      </w:pPr>
    </w:lvl>
    <w:lvl w:ilvl="2" w:tplc="12828467" w:tentative="1">
      <w:start w:val="1"/>
      <w:numFmt w:val="lowerRoman"/>
      <w:lvlText w:val="%3."/>
      <w:lvlJc w:val="right"/>
      <w:pPr>
        <w:ind w:left="2160" w:hanging="180"/>
      </w:pPr>
    </w:lvl>
    <w:lvl w:ilvl="3" w:tplc="12828467" w:tentative="1">
      <w:start w:val="1"/>
      <w:numFmt w:val="decimal"/>
      <w:lvlText w:val="%4."/>
      <w:lvlJc w:val="left"/>
      <w:pPr>
        <w:ind w:left="2880" w:hanging="360"/>
      </w:pPr>
    </w:lvl>
    <w:lvl w:ilvl="4" w:tplc="12828467" w:tentative="1">
      <w:start w:val="1"/>
      <w:numFmt w:val="lowerLetter"/>
      <w:lvlText w:val="%5."/>
      <w:lvlJc w:val="left"/>
      <w:pPr>
        <w:ind w:left="3600" w:hanging="360"/>
      </w:pPr>
    </w:lvl>
    <w:lvl w:ilvl="5" w:tplc="12828467" w:tentative="1">
      <w:start w:val="1"/>
      <w:numFmt w:val="lowerRoman"/>
      <w:lvlText w:val="%6."/>
      <w:lvlJc w:val="right"/>
      <w:pPr>
        <w:ind w:left="4320" w:hanging="180"/>
      </w:pPr>
    </w:lvl>
    <w:lvl w:ilvl="6" w:tplc="12828467" w:tentative="1">
      <w:start w:val="1"/>
      <w:numFmt w:val="decimal"/>
      <w:lvlText w:val="%7."/>
      <w:lvlJc w:val="left"/>
      <w:pPr>
        <w:ind w:left="5040" w:hanging="360"/>
      </w:pPr>
    </w:lvl>
    <w:lvl w:ilvl="7" w:tplc="12828467" w:tentative="1">
      <w:start w:val="1"/>
      <w:numFmt w:val="lowerLetter"/>
      <w:lvlText w:val="%8."/>
      <w:lvlJc w:val="left"/>
      <w:pPr>
        <w:ind w:left="5760" w:hanging="360"/>
      </w:pPr>
    </w:lvl>
    <w:lvl w:ilvl="8" w:tplc="12828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1">
    <w:multiLevelType w:val="hybridMultilevel"/>
    <w:lvl w:ilvl="0" w:tplc="16728507">
      <w:start w:val="1"/>
      <w:numFmt w:val="decimal"/>
      <w:lvlText w:val="%1."/>
      <w:lvlJc w:val="left"/>
      <w:pPr>
        <w:ind w:left="720" w:hanging="360"/>
      </w:pPr>
    </w:lvl>
    <w:lvl w:ilvl="1" w:tplc="16728507" w:tentative="1">
      <w:start w:val="1"/>
      <w:numFmt w:val="lowerLetter"/>
      <w:lvlText w:val="%2."/>
      <w:lvlJc w:val="left"/>
      <w:pPr>
        <w:ind w:left="1440" w:hanging="360"/>
      </w:pPr>
    </w:lvl>
    <w:lvl w:ilvl="2" w:tplc="16728507" w:tentative="1">
      <w:start w:val="1"/>
      <w:numFmt w:val="lowerRoman"/>
      <w:lvlText w:val="%3."/>
      <w:lvlJc w:val="right"/>
      <w:pPr>
        <w:ind w:left="2160" w:hanging="180"/>
      </w:pPr>
    </w:lvl>
    <w:lvl w:ilvl="3" w:tplc="16728507" w:tentative="1">
      <w:start w:val="1"/>
      <w:numFmt w:val="decimal"/>
      <w:lvlText w:val="%4."/>
      <w:lvlJc w:val="left"/>
      <w:pPr>
        <w:ind w:left="2880" w:hanging="360"/>
      </w:pPr>
    </w:lvl>
    <w:lvl w:ilvl="4" w:tplc="16728507" w:tentative="1">
      <w:start w:val="1"/>
      <w:numFmt w:val="lowerLetter"/>
      <w:lvlText w:val="%5."/>
      <w:lvlJc w:val="left"/>
      <w:pPr>
        <w:ind w:left="3600" w:hanging="360"/>
      </w:pPr>
    </w:lvl>
    <w:lvl w:ilvl="5" w:tplc="16728507" w:tentative="1">
      <w:start w:val="1"/>
      <w:numFmt w:val="lowerRoman"/>
      <w:lvlText w:val="%6."/>
      <w:lvlJc w:val="right"/>
      <w:pPr>
        <w:ind w:left="4320" w:hanging="180"/>
      </w:pPr>
    </w:lvl>
    <w:lvl w:ilvl="6" w:tplc="16728507" w:tentative="1">
      <w:start w:val="1"/>
      <w:numFmt w:val="decimal"/>
      <w:lvlText w:val="%7."/>
      <w:lvlJc w:val="left"/>
      <w:pPr>
        <w:ind w:left="5040" w:hanging="360"/>
      </w:pPr>
    </w:lvl>
    <w:lvl w:ilvl="7" w:tplc="16728507" w:tentative="1">
      <w:start w:val="1"/>
      <w:numFmt w:val="lowerLetter"/>
      <w:lvlText w:val="%8."/>
      <w:lvlJc w:val="left"/>
      <w:pPr>
        <w:ind w:left="5760" w:hanging="360"/>
      </w:pPr>
    </w:lvl>
    <w:lvl w:ilvl="8" w:tplc="16728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0">
    <w:multiLevelType w:val="hybridMultilevel"/>
    <w:lvl w:ilvl="0" w:tplc="720623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90">
    <w:abstractNumId w:val="11590"/>
  </w:num>
  <w:num w:numId="11591">
    <w:abstractNumId w:val="11591"/>
  </w:num>
  <w:num w:numId="11592">
    <w:abstractNumId w:val="11592"/>
  </w:num>
  <w:num w:numId="11593">
    <w:abstractNumId w:val="11593"/>
  </w:num>
  <w:num w:numId="11594">
    <w:abstractNumId w:val="11594"/>
  </w:num>
  <w:num w:numId="11595">
    <w:abstractNumId w:val="11595"/>
  </w:num>
  <w:num w:numId="11596">
    <w:abstractNumId w:val="11596"/>
  </w:num>
  <w:num w:numId="11597">
    <w:abstractNumId w:val="11597"/>
  </w:num>
  <w:num w:numId="11598">
    <w:abstractNumId w:val="11598"/>
  </w:num>
  <w:num w:numId="11599">
    <w:abstractNumId w:val="11599"/>
  </w:num>
  <w:num w:numId="11600">
    <w:abstractNumId w:val="11600"/>
  </w:num>
  <w:num w:numId="11601">
    <w:abstractNumId w:val="11601"/>
  </w:num>
  <w:num w:numId="11602">
    <w:abstractNumId w:val="11602"/>
  </w:num>
  <w:num w:numId="11603">
    <w:abstractNumId w:val="11603"/>
  </w:num>
  <w:num w:numId="11604">
    <w:abstractNumId w:val="11604"/>
  </w:num>
  <w:num w:numId="11605">
    <w:abstractNumId w:val="11605"/>
  </w:num>
  <w:num w:numId="11606">
    <w:abstractNumId w:val="11606"/>
  </w:num>
  <w:num w:numId="11607">
    <w:abstractNumId w:val="11607"/>
  </w:num>
  <w:num w:numId="11608">
    <w:abstractNumId w:val="11608"/>
  </w:num>
  <w:num w:numId="11609">
    <w:abstractNumId w:val="11609"/>
  </w:num>
  <w:num w:numId="11610">
    <w:abstractNumId w:val="11610"/>
  </w:num>
  <w:num w:numId="11611">
    <w:abstractNumId w:val="11611"/>
  </w:num>
  <w:num w:numId="11612">
    <w:abstractNumId w:val="11612"/>
  </w:num>
  <w:num w:numId="11613">
    <w:abstractNumId w:val="11613"/>
  </w:num>
  <w:num w:numId="11614">
    <w:abstractNumId w:val="11614"/>
  </w:num>
  <w:num w:numId="11615">
    <w:abstractNumId w:val="11615"/>
  </w:num>
  <w:num w:numId="11616">
    <w:abstractNumId w:val="11616"/>
  </w:num>
  <w:num w:numId="11617">
    <w:abstractNumId w:val="11617"/>
  </w:num>
  <w:num w:numId="11618">
    <w:abstractNumId w:val="11618"/>
  </w:num>
  <w:num w:numId="11619">
    <w:abstractNumId w:val="11619"/>
  </w:num>
  <w:num w:numId="11620">
    <w:abstractNumId w:val="11620"/>
  </w:num>
  <w:num w:numId="11621">
    <w:abstractNumId w:val="11621"/>
  </w:num>
  <w:num w:numId="11622">
    <w:abstractNumId w:val="11622"/>
  </w:num>
  <w:num w:numId="11623">
    <w:abstractNumId w:val="11623"/>
  </w:num>
  <w:num w:numId="11624">
    <w:abstractNumId w:val="11624"/>
  </w:num>
  <w:num w:numId="11625">
    <w:abstractNumId w:val="11625"/>
  </w:num>
  <w:num w:numId="11626">
    <w:abstractNumId w:val="11626"/>
  </w:num>
  <w:num w:numId="11627">
    <w:abstractNumId w:val="11627"/>
  </w:num>
  <w:num w:numId="11628">
    <w:abstractNumId w:val="11628"/>
  </w:num>
  <w:num w:numId="11629">
    <w:abstractNumId w:val="11629"/>
  </w:num>
  <w:num w:numId="11630">
    <w:abstractNumId w:val="11630"/>
  </w:num>
  <w:num w:numId="11631">
    <w:abstractNumId w:val="11631"/>
  </w:num>
  <w:num w:numId="11632">
    <w:abstractNumId w:val="11632"/>
  </w:num>
  <w:num w:numId="11633">
    <w:abstractNumId w:val="11633"/>
  </w:num>
  <w:num w:numId="11634">
    <w:abstractNumId w:val="11634"/>
  </w:num>
  <w:num w:numId="11635">
    <w:abstractNumId w:val="11635"/>
  </w:num>
  <w:num w:numId="11636">
    <w:abstractNumId w:val="11636"/>
  </w:num>
  <w:num w:numId="11637">
    <w:abstractNumId w:val="11637"/>
  </w:num>
  <w:num w:numId="11638">
    <w:abstractNumId w:val="11638"/>
  </w:num>
  <w:num w:numId="11639">
    <w:abstractNumId w:val="11639"/>
  </w:num>
  <w:num w:numId="11640">
    <w:abstractNumId w:val="11640"/>
  </w:num>
  <w:num w:numId="11641">
    <w:abstractNumId w:val="11641"/>
  </w:num>
  <w:num w:numId="11642">
    <w:abstractNumId w:val="11642"/>
  </w:num>
  <w:num w:numId="11643">
    <w:abstractNumId w:val="11643"/>
  </w:num>
  <w:num w:numId="11644">
    <w:abstractNumId w:val="11644"/>
  </w:num>
  <w:num w:numId="11645">
    <w:abstractNumId w:val="11645"/>
  </w:num>
  <w:num w:numId="11646">
    <w:abstractNumId w:val="11646"/>
  </w:num>
  <w:num w:numId="11647">
    <w:abstractNumId w:val="11647"/>
  </w:num>
  <w:num w:numId="11648">
    <w:abstractNumId w:val="11648"/>
  </w:num>
  <w:num w:numId="11649">
    <w:abstractNumId w:val="11649"/>
  </w:num>
  <w:num w:numId="11650">
    <w:abstractNumId w:val="11650"/>
  </w:num>
  <w:num w:numId="11651">
    <w:abstractNumId w:val="11651"/>
  </w:num>
  <w:num w:numId="11652">
    <w:abstractNumId w:val="11652"/>
  </w:num>
  <w:num w:numId="11653">
    <w:abstractNumId w:val="11653"/>
  </w:num>
  <w:num w:numId="11654">
    <w:abstractNumId w:val="11654"/>
  </w:num>
  <w:num w:numId="11655">
    <w:abstractNumId w:val="11655"/>
  </w:num>
  <w:num w:numId="11656">
    <w:abstractNumId w:val="11656"/>
  </w:num>
  <w:num w:numId="11657">
    <w:abstractNumId w:val="11657"/>
  </w:num>
  <w:num w:numId="11658">
    <w:abstractNumId w:val="11658"/>
  </w:num>
  <w:num w:numId="11659">
    <w:abstractNumId w:val="11659"/>
  </w:num>
  <w:num w:numId="11660">
    <w:abstractNumId w:val="11660"/>
  </w:num>
  <w:num w:numId="11661">
    <w:abstractNumId w:val="11661"/>
  </w:num>
  <w:num w:numId="11662">
    <w:abstractNumId w:val="11662"/>
  </w:num>
  <w:num w:numId="11663">
    <w:abstractNumId w:val="11663"/>
  </w:num>
  <w:num w:numId="11664">
    <w:abstractNumId w:val="11664"/>
  </w:num>
  <w:num w:numId="11665">
    <w:abstractNumId w:val="11665"/>
  </w:num>
  <w:num w:numId="11666">
    <w:abstractNumId w:val="11666"/>
  </w:num>
  <w:num w:numId="11667">
    <w:abstractNumId w:val="11667"/>
  </w:num>
  <w:num w:numId="11668">
    <w:abstractNumId w:val="11668"/>
  </w:num>
  <w:num w:numId="11669">
    <w:abstractNumId w:val="11669"/>
  </w:num>
  <w:num w:numId="11670">
    <w:abstractNumId w:val="11670"/>
  </w:num>
  <w:num w:numId="11671">
    <w:abstractNumId w:val="11671"/>
  </w:num>
  <w:num w:numId="11672">
    <w:abstractNumId w:val="11672"/>
  </w:num>
  <w:num w:numId="11673">
    <w:abstractNumId w:val="11673"/>
  </w:num>
  <w:num w:numId="11674">
    <w:abstractNumId w:val="11674"/>
  </w:num>
  <w:num w:numId="11675">
    <w:abstractNumId w:val="11675"/>
  </w:num>
  <w:num w:numId="11676">
    <w:abstractNumId w:val="11676"/>
  </w:num>
  <w:num w:numId="11677">
    <w:abstractNumId w:val="11677"/>
  </w:num>
  <w:num w:numId="11678">
    <w:abstractNumId w:val="11678"/>
  </w:num>
  <w:num w:numId="11679">
    <w:abstractNumId w:val="11679"/>
  </w:num>
  <w:num w:numId="11680">
    <w:abstractNumId w:val="11680"/>
  </w:num>
  <w:num w:numId="11681">
    <w:abstractNumId w:val="11681"/>
  </w:num>
  <w:num w:numId="11682">
    <w:abstractNumId w:val="11682"/>
  </w:num>
  <w:num w:numId="11683">
    <w:abstractNumId w:val="11683"/>
  </w:num>
  <w:num w:numId="11684">
    <w:abstractNumId w:val="11684"/>
  </w:num>
  <w:num w:numId="11685">
    <w:abstractNumId w:val="11685"/>
  </w:num>
  <w:num w:numId="11686">
    <w:abstractNumId w:val="11686"/>
  </w:num>
  <w:num w:numId="11687">
    <w:abstractNumId w:val="11687"/>
  </w:num>
  <w:num w:numId="11688">
    <w:abstractNumId w:val="11688"/>
  </w:num>
  <w:num w:numId="11689">
    <w:abstractNumId w:val="11689"/>
  </w:num>
  <w:num w:numId="11690">
    <w:abstractNumId w:val="11690"/>
  </w:num>
  <w:num w:numId="11691">
    <w:abstractNumId w:val="11691"/>
  </w:num>
  <w:num w:numId="11692">
    <w:abstractNumId w:val="11692"/>
  </w:num>
  <w:num w:numId="11693">
    <w:abstractNumId w:val="11693"/>
  </w:num>
  <w:num w:numId="11694">
    <w:abstractNumId w:val="11694"/>
  </w:num>
  <w:num w:numId="11695">
    <w:abstractNumId w:val="11695"/>
  </w:num>
  <w:num w:numId="11696">
    <w:abstractNumId w:val="116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4716766" Type="http://schemas.openxmlformats.org/officeDocument/2006/relationships/comments" Target="comments.xml"/><Relationship Id="rId483706003" Type="http://schemas.microsoft.com/office/2011/relationships/commentsExtended" Target="commentsExtended.xml"/><Relationship Id="rId31076686" Type="http://schemas.openxmlformats.org/officeDocument/2006/relationships/image" Target="media/imgrId31076686.jpg"/><Relationship Id="rId66316930370a11e09" Type="http://schemas.openxmlformats.org/officeDocument/2006/relationships/hyperlink" Target="https://iservice.lombardini.it/jsp/Template2/manuale.jsp?id=96&amp;parent=1000" TargetMode="External"/><Relationship Id="rId51666930370a12070" Type="http://schemas.openxmlformats.org/officeDocument/2006/relationships/hyperlink" Target="https://iservice.lombardini.it/jsp/Template2/manuale.jsp?id=97&amp;parent=1000" TargetMode="External"/><Relationship Id="rId57836930370a123e5" Type="http://schemas.openxmlformats.org/officeDocument/2006/relationships/hyperlink" Target="https://iservice.lombardini.it/jsp/Template2/manuale.jsp?id=176&amp;parent=1000" TargetMode="External"/><Relationship Id="rId30146930370a127a2" Type="http://schemas.openxmlformats.org/officeDocument/2006/relationships/hyperlink" Target="https://iservice.lombardini.it/jsp/Template2/manuale.jsp?id=176&amp;parent=1000" TargetMode="External"/><Relationship Id="rId11636930370a12c69" Type="http://schemas.openxmlformats.org/officeDocument/2006/relationships/hyperlink" Target="https://iservice.lombardini.it/jsp/Template2/manuale.jsp?id=176&amp;parent=1000" TargetMode="External"/><Relationship Id="rId36476930370a12e2d" Type="http://schemas.openxmlformats.org/officeDocument/2006/relationships/hyperlink" Target="https://iservice.lombardini.it/jsp/Template2/manuale.jsp?id=177&amp;parent=1000" TargetMode="External"/><Relationship Id="rId59846930370a12fe1" Type="http://schemas.openxmlformats.org/officeDocument/2006/relationships/hyperlink" Target="https://iservice.lombardini.it/jsp/Template2/manuale.jsp?id=178&amp;parent=1000" TargetMode="External"/><Relationship Id="rId97446930370a131ac" Type="http://schemas.openxmlformats.org/officeDocument/2006/relationships/hyperlink" Target="https://iservice.lombardini.it/jsp/Template2/manuale.jsp?id=179&amp;parent=1000" TargetMode="External"/><Relationship Id="rId35076930370a1335d" Type="http://schemas.openxmlformats.org/officeDocument/2006/relationships/hyperlink" Target="https://iservice.lombardini.it/jsp/Template2/manuale.jsp?id=180&amp;parent=1000" TargetMode="External"/><Relationship Id="rId82296930370a13518" Type="http://schemas.openxmlformats.org/officeDocument/2006/relationships/hyperlink" Target="https://iservice.lombardini.it/jsp/Template2/manuale.jsp?id=181&amp;parent=1000" TargetMode="External"/><Relationship Id="rId17536930370a136c7" Type="http://schemas.openxmlformats.org/officeDocument/2006/relationships/hyperlink" Target="https://iservice.lombardini.it/jsp/Template2/manuale.jsp?id=182&amp;parent=1000" TargetMode="External"/><Relationship Id="rId36046930370a1387c" Type="http://schemas.openxmlformats.org/officeDocument/2006/relationships/hyperlink" Target="https://iservice.lombardini.it/jsp/Template2/manuale.jsp?id=364&amp;parent=1000" TargetMode="External"/><Relationship Id="rId25486930370a13a49" Type="http://schemas.openxmlformats.org/officeDocument/2006/relationships/hyperlink" Target="https://iservice.lombardini.it/jsp/Template2/manuale.jsp?id=183&amp;parent=1000" TargetMode="External"/><Relationship Id="rId86516930370a13bfa" Type="http://schemas.openxmlformats.org/officeDocument/2006/relationships/hyperlink" Target="https://iservice.lombardini.it/jsp/Template2/manuale.jsp?id=184&amp;parent=1000" TargetMode="External"/><Relationship Id="rId97496930370a13db7" Type="http://schemas.openxmlformats.org/officeDocument/2006/relationships/hyperlink" Target="https://iservice.lombardini.it/jsp/Template2/manuale.jsp?id=185&amp;parent=1000" TargetMode="External"/><Relationship Id="rId20956930370a13f5d" Type="http://schemas.openxmlformats.org/officeDocument/2006/relationships/hyperlink" Target="https://iservice.lombardini.it/jsp/Template2/manuale.jsp?id=821&amp;parent=1000" TargetMode="External"/><Relationship Id="rId69756930370a142c4" Type="http://schemas.openxmlformats.org/officeDocument/2006/relationships/hyperlink" Target="https://iservice.lombardini.it/jsp/Template4/manuale.jsp?id=2663&amp;parent=1088" TargetMode="External"/><Relationship Id="rId17596930370a144a5" Type="http://schemas.openxmlformats.org/officeDocument/2006/relationships/hyperlink" Target="https://iservice.lombardini.it/jsp/Template4/manuale.jsp?id=2663&amp;parent=1088" TargetMode="External"/><Relationship Id="rId20226930370a148b8" Type="http://schemas.openxmlformats.org/officeDocument/2006/relationships/hyperlink" Target="https://iservice.lombardini.it/jsp/Template4/manuale.jsp?id=2665&amp;parent=1088" TargetMode="External"/><Relationship Id="rId70386930370a1509d" Type="http://schemas.openxmlformats.org/officeDocument/2006/relationships/hyperlink" Target="https://iservice.lombardini.it/jsp/Template4/manuale.jsp?id=2666&amp;parent=1088" TargetMode="External"/><Relationship Id="rId47236930370a15a92" Type="http://schemas.openxmlformats.org/officeDocument/2006/relationships/hyperlink" Target="https://iservice.lombardini.it/jsp/Template4/manuale.jsp?id=2667&amp;parent=1088" TargetMode="External"/><Relationship Id="rId62066930370a15c41" Type="http://schemas.openxmlformats.org/officeDocument/2006/relationships/hyperlink" Target="https://iservice.lombardini.it/jsp/Template4/manuale.jsp?id=2667&amp;parent=1088" TargetMode="External"/><Relationship Id="rId81626930370a16256" Type="http://schemas.openxmlformats.org/officeDocument/2006/relationships/hyperlink" Target="https://iservice.lombardini.it/jsp/Template4/manuale.jsp?id=2675&amp;parent=1088" TargetMode="External"/><Relationship Id="rId80606930370a16ce9" Type="http://schemas.openxmlformats.org/officeDocument/2006/relationships/hyperlink" Target="https://iservice.lombardini.it/jsp/Template2/manuale.jsp?id=822&amp;parent=1000" TargetMode="External"/><Relationship Id="rId43016930370a16f65" Type="http://schemas.openxmlformats.org/officeDocument/2006/relationships/hyperlink" Target="https://iservice.lombardini.it/jsp/Template2/manuale.jsp?id=822&amp;parent=1000" TargetMode="External"/><Relationship Id="rId83746930370a24c75" Type="http://schemas.openxmlformats.org/officeDocument/2006/relationships/hyperlink" Target="https://iservice.lombardini.it/jsp/Template2/manuale.jsp?id=198&amp;parent=1000" TargetMode="External"/><Relationship Id="rId44256930370a2c146" Type="http://schemas.openxmlformats.org/officeDocument/2006/relationships/hyperlink" Target="https://iservice.lombardini.it/jsp/Template2/manuale.jsp?id=152&amp;parent=1000" TargetMode="External"/><Relationship Id="rId79456930370a7cd06" Type="http://schemas.openxmlformats.org/officeDocument/2006/relationships/hyperlink" Target="https://iservice.lombardini.it/jsp/Template2/manuale.jsp?id=154&amp;parent=1000" TargetMode="External"/><Relationship Id="rId47666930370aa5c57" Type="http://schemas.openxmlformats.org/officeDocument/2006/relationships/hyperlink" Target="https://iservice.lombardini.it/jsp/Template2/manuale.jsp?id=154&amp;parent=1000" TargetMode="External"/><Relationship Id="rId53546930370ac7777" Type="http://schemas.openxmlformats.org/officeDocument/2006/relationships/hyperlink" Target="https://iservice.lombardini.it/jsp/Template2/manuale.jsp?id=154&amp;parent=1000" TargetMode="External"/><Relationship Id="rId39076930370ae010a" Type="http://schemas.openxmlformats.org/officeDocument/2006/relationships/hyperlink" Target="https://iservice.lombardini.it/jsp/Template2/manuale.jsp?id=155&amp;parent=1000" TargetMode="External"/><Relationship Id="rId40516930370aeba75" Type="http://schemas.openxmlformats.org/officeDocument/2006/relationships/hyperlink" Target="https://iservice.lombardini.it/jsp/Template2/manuale.jsp?id=155&amp;parent=1000" TargetMode="External"/><Relationship Id="rId19046930370aebcec" Type="http://schemas.openxmlformats.org/officeDocument/2006/relationships/hyperlink" Target="https://iservice.lombardini.it/jsp/Template2/manuale.jsp?id=155&amp;parent=1000" TargetMode="External"/><Relationship Id="rId33896930370b0d88c" Type="http://schemas.openxmlformats.org/officeDocument/2006/relationships/hyperlink" Target="https://iservice.lombardini.it/jsp/Template2/manuale.jsp?id=155&amp;parent=1000" TargetMode="External"/><Relationship Id="rId44936930370b0e0a9" Type="http://schemas.openxmlformats.org/officeDocument/2006/relationships/hyperlink" Target="https://iservice.lombardini.it/jsp/Template2/manuale.jsp?id=148&amp;parent=1000" TargetMode="External"/><Relationship Id="rId72536930370b2ed4f" Type="http://schemas.openxmlformats.org/officeDocument/2006/relationships/hyperlink" Target="https://iservice.lombardini.it/jsp/Template2/manuale.jsp?id=155&amp;parent=1000" TargetMode="External"/><Relationship Id="rId43256930370bbe9ff" Type="http://schemas.openxmlformats.org/officeDocument/2006/relationships/hyperlink" Target="https://iservice.lombardini.it/jsp/Template2/manuale.jsp?id=148&amp;parent=1000" TargetMode="External"/><Relationship Id="rId95216930370bf3ac7" Type="http://schemas.openxmlformats.org/officeDocument/2006/relationships/hyperlink" Target="https://www.youtube.com/embed/Ba8qqxTx6wA?rel=0" TargetMode="External"/><Relationship Id="rId27076930370c97ff5" Type="http://schemas.openxmlformats.org/officeDocument/2006/relationships/hyperlink" Target="https://iservice.lombardini.it/jsp/Template2/manuale.jsp?id=822&amp;parent=1000" TargetMode="External"/><Relationship Id="rId73466930370c98b78" Type="http://schemas.openxmlformats.org/officeDocument/2006/relationships/hyperlink" Target="https://iservice.lombardini.it/jsp/Template2/manuale.jsp?id=822&amp;parent=1000" TargetMode="External"/><Relationship Id="rId91426930370c98ecb" Type="http://schemas.openxmlformats.org/officeDocument/2006/relationships/hyperlink" Target="https://iservice.lombardini.it/jsp/Template2/manuale.jsp?id=822&amp;parent=1000" TargetMode="External"/><Relationship Id="rId43306930370c99404" Type="http://schemas.openxmlformats.org/officeDocument/2006/relationships/hyperlink" Target="https://iservice.lombardini.it/jsp/Template2/manuale.jsp?id=822&amp;parent=1000" TargetMode="External"/><Relationship Id="rId38896930370ce7d8a" Type="http://schemas.openxmlformats.org/officeDocument/2006/relationships/hyperlink" Target="https://iservice.lombardini.it/jsp/Template2/manuale.jsp?id=822&amp;parent=1000" TargetMode="External"/><Relationship Id="rId81216930370d1658b" Type="http://schemas.openxmlformats.org/officeDocument/2006/relationships/hyperlink" Target="https://iservice.lombardini.it/jsp/Template2/manuale.jsp?id=680&amp;parent=1000" TargetMode="External"/><Relationship Id="rId65496930370d1736a" Type="http://schemas.openxmlformats.org/officeDocument/2006/relationships/hyperlink" Target="https://iservice.lombardini.it/jsp/Template2/manuale.jsp?id=822&amp;parent=1000" TargetMode="External"/><Relationship Id="rId19946930370d3c9bd" Type="http://schemas.openxmlformats.org/officeDocument/2006/relationships/hyperlink" Target="https://iservice.lombardini.it/jsp/Template2/manuale.jsp?id=822&amp;parent=1000" TargetMode="External"/><Relationship Id="rId57516930370d524db" Type="http://schemas.openxmlformats.org/officeDocument/2006/relationships/hyperlink" Target="https://iservice.lombardini.it/jsp/Template2/manuale.jsp?id=146&amp;parent=1000" TargetMode="External"/><Relationship Id="rId45396930370d5366c" Type="http://schemas.openxmlformats.org/officeDocument/2006/relationships/hyperlink" Target="https://iservice.lombardini.it/jsp/Template2/manuale.jsp?id=822&amp;parent=1000" TargetMode="External"/><Relationship Id="rId70866930370d5409b" Type="http://schemas.openxmlformats.org/officeDocument/2006/relationships/hyperlink" Target="https://iservice.lombardini.it/jsp/Template2/manuale.jsp?id=822&amp;parent=1000" TargetMode="External"/><Relationship Id="rId63266930370d546c2" Type="http://schemas.openxmlformats.org/officeDocument/2006/relationships/hyperlink" Target="https://iservice.lombardini.it/jsp/Template2/manuale.jsp?id=822&amp;parent=1000" TargetMode="External"/><Relationship Id="rId61176930370d552cd" Type="http://schemas.openxmlformats.org/officeDocument/2006/relationships/hyperlink" Target="https://iservice.lombardini.it/jsp/Template2/manuale.jsp?id=822&amp;parent=1000" TargetMode="External"/><Relationship Id="rId62276930370d557a2" Type="http://schemas.openxmlformats.org/officeDocument/2006/relationships/hyperlink" Target="https://iservice.lombardini.it/jsp/Template2/manuale.jsp?id=822&amp;parent=1000" TargetMode="External"/><Relationship Id="rId78226930370d79e58" Type="http://schemas.openxmlformats.org/officeDocument/2006/relationships/hyperlink" Target="https://iservice.lombardini.it/jsp/Template2/manuale.jsp?id=822&amp;parent=1000" TargetMode="External"/><Relationship Id="rId13616930370e65dcf" Type="http://schemas.openxmlformats.org/officeDocument/2006/relationships/hyperlink" Target="https://iservice.lombardini.it/jsp/Template2/manuale.jsp?id=822&amp;parent=1000" TargetMode="External"/><Relationship Id="rId44406930370e65f79" Type="http://schemas.openxmlformats.org/officeDocument/2006/relationships/hyperlink" Target="https://iservice.lombardini.it/jsp/Template2/manuale.jsp?id=822&amp;parent=1000" TargetMode="External"/><Relationship Id="rId13306930370e6698c" Type="http://schemas.openxmlformats.org/officeDocument/2006/relationships/hyperlink" Target="https://iservice.lombardini.it/jsp/Template2/manuale.jsp?id=822&amp;parent=1000" TargetMode="External"/><Relationship Id="rId38016930370e6736d" Type="http://schemas.openxmlformats.org/officeDocument/2006/relationships/hyperlink" Target="https://iservice.lombardini.it/jsp/Template2/manuale.jsp?id=822&amp;parent=1000" TargetMode="External"/><Relationship Id="rId61376930370e8ff0c" Type="http://schemas.openxmlformats.org/officeDocument/2006/relationships/hyperlink" Target="https://iservice.lombardini.it/jsp/Template2/manuale.jsp?id=822&amp;parent=1000" TargetMode="External"/><Relationship Id="rId57336930370e914ab" Type="http://schemas.openxmlformats.org/officeDocument/2006/relationships/hyperlink" Target="https://iservice.lombardini.it/jsp/Template2/manuale.jsp?id=133&amp;parent=1000" TargetMode="External"/><Relationship Id="rId67626930370ec4bfe" Type="http://schemas.openxmlformats.org/officeDocument/2006/relationships/hyperlink" Target="https://iservice.lombardini.it/jsp/Template2/manuale.jsp?id=143&amp;parent=1000" TargetMode="External"/><Relationship Id="rId55676930370ec4fca" Type="http://schemas.openxmlformats.org/officeDocument/2006/relationships/hyperlink" Target="https://iservice.lombardini.it/jsp/Template2/manuale.jsp?id=822&amp;parent=1000" TargetMode="External"/><Relationship Id="rId97936930370f3bf3c" Type="http://schemas.openxmlformats.org/officeDocument/2006/relationships/hyperlink" Target="https://iservice.lombardini.it/jsp/Template2/manuale.jsp?id=97&amp;parent=1000" TargetMode="External"/><Relationship Id="rId40656930370f4b8d0" Type="http://schemas.openxmlformats.org/officeDocument/2006/relationships/hyperlink" Target="https://iservice.lombardini.it/jsp/Template2/manuale.jsp?id=822&amp;parent=1000" TargetMode="External"/><Relationship Id="rId54266930370f4d185" Type="http://schemas.openxmlformats.org/officeDocument/2006/relationships/hyperlink" Target="https://iservice.lombardini.it/jsp/Template2/manuale.jsp?id=822&amp;parent=1000" TargetMode="External"/><Relationship Id="rId54996930370f4db22" Type="http://schemas.openxmlformats.org/officeDocument/2006/relationships/hyperlink" Target="https://iservice.lombardini.it/jsp/Template2/manuale.jsp?id=822&amp;parent=1000" TargetMode="External"/><Relationship Id="rId99236930370f729d2" Type="http://schemas.openxmlformats.org/officeDocument/2006/relationships/hyperlink" Target="https://iservice.lombardini.it/jsp/Template2/manuale.jsp?id=822&amp;parent=1000" TargetMode="External"/><Relationship Id="rId34046930370fd1c7a" Type="http://schemas.openxmlformats.org/officeDocument/2006/relationships/hyperlink" Target="https://iservice.lombardini.it/jsp/Template2/manuale.jsp?id=132&amp;parent=1000" TargetMode="External"/><Relationship Id="rId53766930370fdf2fa" Type="http://schemas.openxmlformats.org/officeDocument/2006/relationships/hyperlink" Target="https://iservice.lombardini.it/jsp/Template2/manuale.jsp?id=157&amp;parent=1000" TargetMode="External"/><Relationship Id="rId67926930370fe1019" Type="http://schemas.openxmlformats.org/officeDocument/2006/relationships/hyperlink" Target="https://iservice.lombardini.it/jsp/Template2/manuale.jsp?id=104&amp;parent=1000" TargetMode="External"/><Relationship Id="rId58286930371007636" Type="http://schemas.openxmlformats.org/officeDocument/2006/relationships/hyperlink" Target="https://iservice.lombardini.it/jsp/Template2/manuale.jsp?id=822&amp;parent=1000" TargetMode="External"/><Relationship Id="rId7909693037103606d" Type="http://schemas.openxmlformats.org/officeDocument/2006/relationships/hyperlink" Target="https://iservice.lombardini.it/jsp/Template2/manuale.jsp?id=822&amp;parent=1000" TargetMode="External"/><Relationship Id="rId12876930371050c9c" Type="http://schemas.openxmlformats.org/officeDocument/2006/relationships/hyperlink" Target="https://iservice.lombardini.it/jsp/Template2/manuale.jsp?id=128&amp;parent=1000" TargetMode="External"/><Relationship Id="rId16196930371052280" Type="http://schemas.openxmlformats.org/officeDocument/2006/relationships/hyperlink" Target="https://iservice.lombardini.it/jsp/Template2/manuale.jsp?id=822&amp;parent=1000" TargetMode="External"/><Relationship Id="rId999369303710a2a8e" Type="http://schemas.openxmlformats.org/officeDocument/2006/relationships/hyperlink" Target="https://iservice.lombardini.it/jsp/Template2/manuale.jsp?id=113&amp;parent=1000" TargetMode="External"/><Relationship Id="rId268869303710e9b98" Type="http://schemas.openxmlformats.org/officeDocument/2006/relationships/hyperlink" Target="https://iservice.lombardini.it/jsp/Template2/manuale.jsp?id=822&amp;parent=1000" TargetMode="External"/><Relationship Id="rId394869303711146c4" Type="http://schemas.openxmlformats.org/officeDocument/2006/relationships/hyperlink" Target="https://iservice.lombardini.it/jsp/Template2/manuale.jsp?id=822&amp;parent=1000" TargetMode="External"/><Relationship Id="rId5650693037112b11c" Type="http://schemas.openxmlformats.org/officeDocument/2006/relationships/hyperlink" Target="https://iservice.lombardini.it/jsp/Template2/manuale.jsp?id=822&amp;parent=1000" TargetMode="External"/><Relationship Id="rId6067693037112bf66" Type="http://schemas.openxmlformats.org/officeDocument/2006/relationships/hyperlink" Target="https://iservice.lombardini.it/jsp/Template2/manuale.jsp?id=822&amp;parent=1000" TargetMode="External"/><Relationship Id="rId3597693037119a9f7" Type="http://schemas.openxmlformats.org/officeDocument/2006/relationships/hyperlink" Target="https://iservice.lombardini.it/jsp/Template2/manuale.jsp?id=822&amp;parent=1000" TargetMode="External"/><Relationship Id="rId4113693037120e3ae" Type="http://schemas.openxmlformats.org/officeDocument/2006/relationships/hyperlink" Target="https://iservice.lombardini.it/jsp/Template2/manuale.jsp?id=822&amp;parent=1000" TargetMode="External"/><Relationship Id="rId424169303712195e3" Type="http://schemas.openxmlformats.org/officeDocument/2006/relationships/hyperlink" Target="https://iservice.lombardini.it/jsp/Template2/manuale.jsp?id=822&amp;parent=1000" TargetMode="External"/><Relationship Id="rId7636693037122429b" Type="http://schemas.openxmlformats.org/officeDocument/2006/relationships/hyperlink" Target="https://iservice.lombardini.it/jsp/Template2/manuale.jsp?id=822&amp;parent=1000" TargetMode="External"/><Relationship Id="rId77386930371225679" Type="http://schemas.openxmlformats.org/officeDocument/2006/relationships/hyperlink" Target="https://iservice.lombardini.it/jsp/Template2/manuale.jsp?id=822&amp;parent=1000" TargetMode="External"/><Relationship Id="rId96766930370a1f4af" Type="http://schemas.openxmlformats.org/officeDocument/2006/relationships/image" Target="media/imgrId96766930370a1f4af.jpg"/><Relationship Id="rId84656930370a24006" Type="http://schemas.openxmlformats.org/officeDocument/2006/relationships/image" Target="media/imgrId84656930370a24006.jpg"/><Relationship Id="rId60656930370a2b95a" Type="http://schemas.openxmlformats.org/officeDocument/2006/relationships/image" Target="media/imgrId60656930370a2b95a.jpg"/><Relationship Id="rId27776930370a33563" Type="http://schemas.openxmlformats.org/officeDocument/2006/relationships/image" Target="media/imgrId27776930370a33563.jpg"/><Relationship Id="rId73796930370a40221" Type="http://schemas.openxmlformats.org/officeDocument/2006/relationships/image" Target="media/imgrId73796930370a40221.jpg"/><Relationship Id="rId80916930370a48ac3" Type="http://schemas.openxmlformats.org/officeDocument/2006/relationships/image" Target="media/imgrId80916930370a48ac3.jpg"/><Relationship Id="rId77666930370a51c88" Type="http://schemas.openxmlformats.org/officeDocument/2006/relationships/image" Target="media/imgrId77666930370a51c88.jpg"/><Relationship Id="rId67726930370a5eafa" Type="http://schemas.openxmlformats.org/officeDocument/2006/relationships/image" Target="media/imgrId67726930370a5eafa.jpg"/><Relationship Id="rId95056930370a68c71" Type="http://schemas.openxmlformats.org/officeDocument/2006/relationships/image" Target="media/imgrId95056930370a68c71.jpg"/><Relationship Id="rId55006930370a7bf00" Type="http://schemas.openxmlformats.org/officeDocument/2006/relationships/image" Target="media/imgrId55006930370a7bf00.jpg"/><Relationship Id="rId89146930370a8969d" Type="http://schemas.openxmlformats.org/officeDocument/2006/relationships/image" Target="media/imgrId89146930370a8969d.jpg"/><Relationship Id="rId37176930370a93d08" Type="http://schemas.openxmlformats.org/officeDocument/2006/relationships/image" Target="media/imgrId37176930370a93d08.jpg"/><Relationship Id="rId92696930370a9ef2d" Type="http://schemas.openxmlformats.org/officeDocument/2006/relationships/image" Target="media/imgrId92696930370a9ef2d.jpg"/><Relationship Id="rId15836930370aa33c9" Type="http://schemas.openxmlformats.org/officeDocument/2006/relationships/image" Target="media/imgrId15836930370aa33c9.jpg"/><Relationship Id="rId94806930370abf89f" Type="http://schemas.openxmlformats.org/officeDocument/2006/relationships/image" Target="media/imgrId94806930370abf89f.jpg"/><Relationship Id="rId42126930370ac48bf" Type="http://schemas.openxmlformats.org/officeDocument/2006/relationships/image" Target="media/imgrId42126930370ac48bf.jpg"/><Relationship Id="rId49186930370adf6ed" Type="http://schemas.openxmlformats.org/officeDocument/2006/relationships/image" Target="media/imgrId49186930370adf6ed.jpg"/><Relationship Id="rId64756930370aeb389" Type="http://schemas.openxmlformats.org/officeDocument/2006/relationships/image" Target="media/imgrId64756930370aeb389.jpg"/><Relationship Id="rId67796930370b087c5" Type="http://schemas.openxmlformats.org/officeDocument/2006/relationships/image" Target="media/imgrId67796930370b087c5.png"/><Relationship Id="rId84396930370b0cf04" Type="http://schemas.openxmlformats.org/officeDocument/2006/relationships/image" Target="media/imgrId84396930370b0cf04.jpg"/><Relationship Id="rId11786930370b1899b" Type="http://schemas.openxmlformats.org/officeDocument/2006/relationships/image" Target="media/imgrId11786930370b1899b.jpg"/><Relationship Id="rId45616930370b29d3c" Type="http://schemas.openxmlformats.org/officeDocument/2006/relationships/image" Target="media/imgrId45616930370b29d3c.jpg"/><Relationship Id="rId28796930370b2e5b3" Type="http://schemas.openxmlformats.org/officeDocument/2006/relationships/image" Target="media/imgrId28796930370b2e5b3.jpg"/><Relationship Id="rId25136930370b374d4" Type="http://schemas.openxmlformats.org/officeDocument/2006/relationships/image" Target="media/imgrId25136930370b374d4.jpg"/><Relationship Id="rId62976930370b3e87b" Type="http://schemas.openxmlformats.org/officeDocument/2006/relationships/image" Target="media/imgrId62976930370b3e87b.jpg"/><Relationship Id="rId39006930370b4d772" Type="http://schemas.openxmlformats.org/officeDocument/2006/relationships/image" Target="media/imgrId39006930370b4d772.jpg"/><Relationship Id="rId28596930370b5998e" Type="http://schemas.openxmlformats.org/officeDocument/2006/relationships/image" Target="media/imgrId28596930370b5998e.jpg"/><Relationship Id="rId48126930370b99a6b" Type="http://schemas.openxmlformats.org/officeDocument/2006/relationships/image" Target="media/imgrId48126930370b99a6b.jpg"/><Relationship Id="rId10826930370ba7f10" Type="http://schemas.openxmlformats.org/officeDocument/2006/relationships/image" Target="media/imgrId10826930370ba7f10.jpg"/><Relationship Id="rId17916930370bb4cc9" Type="http://schemas.openxmlformats.org/officeDocument/2006/relationships/image" Target="media/imgrId17916930370bb4cc9.jpg"/><Relationship Id="rId62106930370bbd4bc" Type="http://schemas.openxmlformats.org/officeDocument/2006/relationships/image" Target="media/imgrId62106930370bbd4bc.jpg"/><Relationship Id="rId43606930370bc4b77" Type="http://schemas.openxmlformats.org/officeDocument/2006/relationships/image" Target="media/imgrId43606930370bc4b77.jpg"/><Relationship Id="rId75726930370bd16cc" Type="http://schemas.openxmlformats.org/officeDocument/2006/relationships/image" Target="media/imgrId75726930370bd16cc.jpg"/><Relationship Id="rId85096930370be6a28" Type="http://schemas.openxmlformats.org/officeDocument/2006/relationships/image" Target="media/imgrId85096930370be6a28.jpg"/><Relationship Id="rId18746930370bf31af" Type="http://schemas.openxmlformats.org/officeDocument/2006/relationships/image" Target="media/imgrId18746930370bf31af.jpg"/><Relationship Id="rId87416930370c06202" Type="http://schemas.openxmlformats.org/officeDocument/2006/relationships/image" Target="media/imgrId87416930370c06202.jpg"/><Relationship Id="rId68676930370c13137" Type="http://schemas.openxmlformats.org/officeDocument/2006/relationships/image" Target="media/imgrId68676930370c13137.jpg"/><Relationship Id="rId46976930370c1d65f" Type="http://schemas.openxmlformats.org/officeDocument/2006/relationships/image" Target="media/imgrId46976930370c1d65f.jpg"/><Relationship Id="rId85466930370c2fa32" Type="http://schemas.openxmlformats.org/officeDocument/2006/relationships/image" Target="media/imgrId85466930370c2fa32.jpg"/><Relationship Id="rId27376930370c3b745" Type="http://schemas.openxmlformats.org/officeDocument/2006/relationships/image" Target="media/imgrId27376930370c3b745.jpg"/><Relationship Id="rId13006930370c44760" Type="http://schemas.openxmlformats.org/officeDocument/2006/relationships/image" Target="media/imgrId13006930370c44760.jpg"/><Relationship Id="rId94436930370c48e13" Type="http://schemas.openxmlformats.org/officeDocument/2006/relationships/image" Target="media/imgrId94436930370c48e13.jpg"/><Relationship Id="rId73926930370c56967" Type="http://schemas.openxmlformats.org/officeDocument/2006/relationships/image" Target="media/imgrId73926930370c56967.jpg"/><Relationship Id="rId44426930370c60aba" Type="http://schemas.openxmlformats.org/officeDocument/2006/relationships/image" Target="media/imgrId44426930370c60aba.jpg"/><Relationship Id="rId62316930370c650d2" Type="http://schemas.openxmlformats.org/officeDocument/2006/relationships/image" Target="media/imgrId62316930370c650d2.jpg"/><Relationship Id="rId19606930370c6fec4" Type="http://schemas.openxmlformats.org/officeDocument/2006/relationships/image" Target="media/imgrId19606930370c6fec4.jpg"/><Relationship Id="rId55206930370c74eff" Type="http://schemas.openxmlformats.org/officeDocument/2006/relationships/image" Target="media/imgrId55206930370c74eff.jpg"/><Relationship Id="rId19466930370c80499" Type="http://schemas.openxmlformats.org/officeDocument/2006/relationships/image" Target="media/imgrId19466930370c80499.jpg"/><Relationship Id="rId24756930370c8475f" Type="http://schemas.openxmlformats.org/officeDocument/2006/relationships/image" Target="media/imgrId24756930370c8475f.jpg"/><Relationship Id="rId42986930370c8fe1a" Type="http://schemas.openxmlformats.org/officeDocument/2006/relationships/image" Target="media/imgrId42986930370c8fe1a.jpg"/><Relationship Id="rId15166930370c973e8" Type="http://schemas.openxmlformats.org/officeDocument/2006/relationships/image" Target="media/imgrId15166930370c973e8.jpg"/><Relationship Id="rId47546930370ca267b" Type="http://schemas.openxmlformats.org/officeDocument/2006/relationships/image" Target="media/imgrId47546930370ca267b.jpg"/><Relationship Id="rId93246930370ca9f06" Type="http://schemas.openxmlformats.org/officeDocument/2006/relationships/image" Target="media/imgrId93246930370ca9f06.jpg"/><Relationship Id="rId18056930370cb1ff1" Type="http://schemas.openxmlformats.org/officeDocument/2006/relationships/image" Target="media/imgrId18056930370cb1ff1.jpg"/><Relationship Id="rId56396930370cba90a" Type="http://schemas.openxmlformats.org/officeDocument/2006/relationships/image" Target="media/imgrId56396930370cba90a.jpg"/><Relationship Id="rId12566930370cc4e5e" Type="http://schemas.openxmlformats.org/officeDocument/2006/relationships/image" Target="media/imgrId12566930370cc4e5e.jpg"/><Relationship Id="rId24986930370ccd1dc" Type="http://schemas.openxmlformats.org/officeDocument/2006/relationships/image" Target="media/imgrId24986930370ccd1dc.jpg"/><Relationship Id="rId30676930370cdec6e" Type="http://schemas.openxmlformats.org/officeDocument/2006/relationships/image" Target="media/imgrId30676930370cdec6e.jpg"/><Relationship Id="rId97756930370ce3af9" Type="http://schemas.openxmlformats.org/officeDocument/2006/relationships/image" Target="media/imgrId97756930370ce3af9.jpg"/><Relationship Id="rId41696930370cefbd3" Type="http://schemas.openxmlformats.org/officeDocument/2006/relationships/image" Target="media/imgrId41696930370cefbd3.jpg"/><Relationship Id="rId15266930370d0362e" Type="http://schemas.openxmlformats.org/officeDocument/2006/relationships/image" Target="media/imgrId15266930370d0362e.jpg"/><Relationship Id="rId56406930370d0d547" Type="http://schemas.openxmlformats.org/officeDocument/2006/relationships/image" Target="media/imgrId56406930370d0d547.jpg"/><Relationship Id="rId78326930370d15b82" Type="http://schemas.openxmlformats.org/officeDocument/2006/relationships/image" Target="media/imgrId78326930370d15b82.jpg"/><Relationship Id="rId63656930370d27875" Type="http://schemas.openxmlformats.org/officeDocument/2006/relationships/image" Target="media/imgrId63656930370d27875.jpg"/><Relationship Id="rId85196930370d2e250" Type="http://schemas.openxmlformats.org/officeDocument/2006/relationships/image" Target="media/imgrId85196930370d2e250.gif"/><Relationship Id="rId31956930370d3b170" Type="http://schemas.openxmlformats.org/officeDocument/2006/relationships/image" Target="media/imgrId31956930370d3b170.jpg"/><Relationship Id="rId26906930370d466fa" Type="http://schemas.openxmlformats.org/officeDocument/2006/relationships/image" Target="media/imgrId26906930370d466fa.jpg"/><Relationship Id="rId85706930370d51a70" Type="http://schemas.openxmlformats.org/officeDocument/2006/relationships/image" Target="media/imgrId85706930370d51a70.jpg"/><Relationship Id="rId33526930370d5d3c7" Type="http://schemas.openxmlformats.org/officeDocument/2006/relationships/image" Target="media/imgrId33526930370d5d3c7.jpg"/><Relationship Id="rId88276930370d6fb92" Type="http://schemas.openxmlformats.org/officeDocument/2006/relationships/image" Target="media/imgrId88276930370d6fb92.jpg"/><Relationship Id="rId51256930370d78863" Type="http://schemas.openxmlformats.org/officeDocument/2006/relationships/image" Target="media/imgrId51256930370d78863.jpg"/><Relationship Id="rId51556930370d816d4" Type="http://schemas.openxmlformats.org/officeDocument/2006/relationships/image" Target="media/imgrId51556930370d816d4.jpg"/><Relationship Id="rId31876930370d89f47" Type="http://schemas.openxmlformats.org/officeDocument/2006/relationships/image" Target="media/imgrId31876930370d89f47.jpg"/><Relationship Id="rId90236930370d91ca4" Type="http://schemas.openxmlformats.org/officeDocument/2006/relationships/image" Target="media/imgrId90236930370d91ca4.jpg"/><Relationship Id="rId84636930370d97619" Type="http://schemas.openxmlformats.org/officeDocument/2006/relationships/image" Target="media/imgrId84636930370d97619.jpg"/><Relationship Id="rId30436930370da89dc" Type="http://schemas.openxmlformats.org/officeDocument/2006/relationships/image" Target="media/imgrId30436930370da89dc.jpg"/><Relationship Id="rId31046930370daf9f8" Type="http://schemas.openxmlformats.org/officeDocument/2006/relationships/image" Target="media/imgrId31046930370daf9f8.jpg"/><Relationship Id="rId13066930370db9b60" Type="http://schemas.openxmlformats.org/officeDocument/2006/relationships/image" Target="media/imgrId13066930370db9b60.jpg"/><Relationship Id="rId80166930370dc08eb" Type="http://schemas.openxmlformats.org/officeDocument/2006/relationships/image" Target="media/imgrId80166930370dc08eb.jpg"/><Relationship Id="rId85036930370dcc28d" Type="http://schemas.openxmlformats.org/officeDocument/2006/relationships/image" Target="media/imgrId85036930370dcc28d.jpg"/><Relationship Id="rId55906930370dd3f56" Type="http://schemas.openxmlformats.org/officeDocument/2006/relationships/image" Target="media/imgrId55906930370dd3f56.jpg"/><Relationship Id="rId21496930370ddee91" Type="http://schemas.openxmlformats.org/officeDocument/2006/relationships/image" Target="media/imgrId21496930370ddee91.jpg"/><Relationship Id="rId13236930370ded6b0" Type="http://schemas.openxmlformats.org/officeDocument/2006/relationships/image" Target="media/imgrId13236930370ded6b0.jpg"/><Relationship Id="rId13266930370df3a27" Type="http://schemas.openxmlformats.org/officeDocument/2006/relationships/image" Target="media/imgrId13266930370df3a27.jpg"/><Relationship Id="rId22106930370e07c46" Type="http://schemas.openxmlformats.org/officeDocument/2006/relationships/image" Target="media/imgrId22106930370e07c46.jpg"/><Relationship Id="rId71366930370e1122a" Type="http://schemas.openxmlformats.org/officeDocument/2006/relationships/image" Target="media/imgrId71366930370e1122a.jpg"/><Relationship Id="rId84526930370e18ebe" Type="http://schemas.openxmlformats.org/officeDocument/2006/relationships/image" Target="media/imgrId84526930370e18ebe.jpg"/><Relationship Id="rId23786930370e24b36" Type="http://schemas.openxmlformats.org/officeDocument/2006/relationships/image" Target="media/imgrId23786930370e24b36.jpg"/><Relationship Id="rId35416930370e2deea" Type="http://schemas.openxmlformats.org/officeDocument/2006/relationships/image" Target="media/imgrId35416930370e2deea.jpg"/><Relationship Id="rId66516930370e33e8b" Type="http://schemas.openxmlformats.org/officeDocument/2006/relationships/image" Target="media/imgrId66516930370e33e8b.jpg"/><Relationship Id="rId23546930370e3f1e1" Type="http://schemas.openxmlformats.org/officeDocument/2006/relationships/image" Target="media/imgrId23546930370e3f1e1.jpg"/><Relationship Id="rId56646930370e4a549" Type="http://schemas.openxmlformats.org/officeDocument/2006/relationships/image" Target="media/imgrId56646930370e4a549.jpg"/><Relationship Id="rId81156930370e553b4" Type="http://schemas.openxmlformats.org/officeDocument/2006/relationships/image" Target="media/imgrId81156930370e553b4.jpg"/><Relationship Id="rId74776930370e5d560" Type="http://schemas.openxmlformats.org/officeDocument/2006/relationships/image" Target="media/imgrId74776930370e5d560.jpg"/><Relationship Id="rId96416930370e6519e" Type="http://schemas.openxmlformats.org/officeDocument/2006/relationships/image" Target="media/imgrId96416930370e6519e.jpg"/><Relationship Id="rId51226930370e70e1b" Type="http://schemas.openxmlformats.org/officeDocument/2006/relationships/image" Target="media/imgrId51226930370e70e1b.jpg"/><Relationship Id="rId22736930370e7c7b6" Type="http://schemas.openxmlformats.org/officeDocument/2006/relationships/image" Target="media/imgrId22736930370e7c7b6.jpg"/><Relationship Id="rId44396930370e87628" Type="http://schemas.openxmlformats.org/officeDocument/2006/relationships/image" Target="media/imgrId44396930370e87628.jpg"/><Relationship Id="rId28766930370e8f50b" Type="http://schemas.openxmlformats.org/officeDocument/2006/relationships/image" Target="media/imgrId28766930370e8f50b.jpg"/><Relationship Id="rId69026930370ea14a4" Type="http://schemas.openxmlformats.org/officeDocument/2006/relationships/image" Target="media/imgrId69026930370ea14a4.jpg"/><Relationship Id="rId34976930370eae02d" Type="http://schemas.openxmlformats.org/officeDocument/2006/relationships/image" Target="media/imgrId34976930370eae02d.jpg"/><Relationship Id="rId18676930370eb6bd5" Type="http://schemas.openxmlformats.org/officeDocument/2006/relationships/image" Target="media/imgrId18676930370eb6bd5.jpg"/><Relationship Id="rId20256930370ebf4e4" Type="http://schemas.openxmlformats.org/officeDocument/2006/relationships/image" Target="media/imgrId20256930370ebf4e4.jpg"/><Relationship Id="rId41066930370ec3ca7" Type="http://schemas.openxmlformats.org/officeDocument/2006/relationships/image" Target="media/imgrId41066930370ec3ca7.jpg"/><Relationship Id="rId29856930370ed07dd" Type="http://schemas.openxmlformats.org/officeDocument/2006/relationships/image" Target="media/imgrId29856930370ed07dd.jpg"/><Relationship Id="rId85916930370ed7912" Type="http://schemas.openxmlformats.org/officeDocument/2006/relationships/image" Target="media/imgrId85916930370ed7912.jpg"/><Relationship Id="rId74526930370edf585" Type="http://schemas.openxmlformats.org/officeDocument/2006/relationships/image" Target="media/imgrId74526930370edf585.jpg"/><Relationship Id="rId36326930370ee7402" Type="http://schemas.openxmlformats.org/officeDocument/2006/relationships/image" Target="media/imgrId36326930370ee7402.jpg"/><Relationship Id="rId64666930370eee1fd" Type="http://schemas.openxmlformats.org/officeDocument/2006/relationships/image" Target="media/imgrId64666930370eee1fd.jpg"/><Relationship Id="rId94386930370f06319" Type="http://schemas.openxmlformats.org/officeDocument/2006/relationships/image" Target="media/imgrId94386930370f06319.jpg"/><Relationship Id="rId55046930370f11b76" Type="http://schemas.openxmlformats.org/officeDocument/2006/relationships/image" Target="media/imgrId55046930370f11b76.jpg"/><Relationship Id="rId50996930370f1d2f1" Type="http://schemas.openxmlformats.org/officeDocument/2006/relationships/image" Target="media/imgrId50996930370f1d2f1.jpg"/><Relationship Id="rId67546930370f283b6" Type="http://schemas.openxmlformats.org/officeDocument/2006/relationships/image" Target="media/imgrId67546930370f283b6.jpg"/><Relationship Id="rId55806930370f33a00" Type="http://schemas.openxmlformats.org/officeDocument/2006/relationships/image" Target="media/imgrId55806930370f33a00.jpg"/><Relationship Id="rId55966930370f3b5c9" Type="http://schemas.openxmlformats.org/officeDocument/2006/relationships/image" Target="media/imgrId55966930370f3b5c9.jpg"/><Relationship Id="rId78546930370f444c2" Type="http://schemas.openxmlformats.org/officeDocument/2006/relationships/image" Target="media/imgrId78546930370f444c2.jpg"/><Relationship Id="rId99406930370f4a967" Type="http://schemas.openxmlformats.org/officeDocument/2006/relationships/image" Target="media/imgrId99406930370f4a967.jpg"/><Relationship Id="rId40806930370f60cb0" Type="http://schemas.openxmlformats.org/officeDocument/2006/relationships/image" Target="media/imgrId40806930370f60cb0.jpg"/><Relationship Id="rId29406930370f68fb8" Type="http://schemas.openxmlformats.org/officeDocument/2006/relationships/image" Target="media/imgrId29406930370f68fb8.jpg"/><Relationship Id="rId94736930370f70b1c" Type="http://schemas.openxmlformats.org/officeDocument/2006/relationships/image" Target="media/imgrId94736930370f70b1c.jpg"/><Relationship Id="rId97246930370f7b6f1" Type="http://schemas.openxmlformats.org/officeDocument/2006/relationships/image" Target="media/imgrId97246930370f7b6f1.jpg"/><Relationship Id="rId79536930370f847b8" Type="http://schemas.openxmlformats.org/officeDocument/2006/relationships/image" Target="media/imgrId79536930370f847b8.jpg"/><Relationship Id="rId71816930370f8b465" Type="http://schemas.openxmlformats.org/officeDocument/2006/relationships/image" Target="media/imgrId71816930370f8b465.jpg"/><Relationship Id="rId24486930370f9dccd" Type="http://schemas.openxmlformats.org/officeDocument/2006/relationships/image" Target="media/imgrId24486930370f9dccd.jpg"/><Relationship Id="rId39236930370fa307b" Type="http://schemas.openxmlformats.org/officeDocument/2006/relationships/image" Target="media/imgrId39236930370fa307b.jpg"/><Relationship Id="rId80266930370fac4c0" Type="http://schemas.openxmlformats.org/officeDocument/2006/relationships/image" Target="media/imgrId80266930370fac4c0.jpg"/><Relationship Id="rId10826930370fb678f" Type="http://schemas.openxmlformats.org/officeDocument/2006/relationships/image" Target="media/imgrId10826930370fb678f.jpg"/><Relationship Id="rId66036930370fbb8e6" Type="http://schemas.openxmlformats.org/officeDocument/2006/relationships/image" Target="media/imgrId66036930370fbb8e6.jpg"/><Relationship Id="rId76396930370fc47b4" Type="http://schemas.openxmlformats.org/officeDocument/2006/relationships/image" Target="media/imgrId76396930370fc47b4.jpg"/><Relationship Id="rId64566930370fd0f66" Type="http://schemas.openxmlformats.org/officeDocument/2006/relationships/image" Target="media/imgrId64566930370fd0f66.jpg"/><Relationship Id="rId17416930370fd5b30" Type="http://schemas.openxmlformats.org/officeDocument/2006/relationships/image" Target="media/imgrId17416930370fd5b30.jpg"/><Relationship Id="rId88406930370fde742" Type="http://schemas.openxmlformats.org/officeDocument/2006/relationships/image" Target="media/imgrId88406930370fde742.jpg"/><Relationship Id="rId48856930370feaaab" Type="http://schemas.openxmlformats.org/officeDocument/2006/relationships/image" Target="media/imgrId48856930370feaaab.jpg"/><Relationship Id="rId5390693037100244a" Type="http://schemas.openxmlformats.org/officeDocument/2006/relationships/image" Target="media/imgrId5390693037100244a.jpg"/><Relationship Id="rId45926930371006d1d" Type="http://schemas.openxmlformats.org/officeDocument/2006/relationships/image" Target="media/imgrId45926930371006d1d.jpg"/><Relationship Id="rId9768693037101c1b0" Type="http://schemas.openxmlformats.org/officeDocument/2006/relationships/image" Target="media/imgrId9768693037101c1b0.jpg"/><Relationship Id="rId9431693037102553b" Type="http://schemas.openxmlformats.org/officeDocument/2006/relationships/image" Target="media/imgrId9431693037102553b.jpg"/><Relationship Id="rId23406930371030232" Type="http://schemas.openxmlformats.org/officeDocument/2006/relationships/image" Target="media/imgrId23406930371030232.jpg"/><Relationship Id="rId55506930371034a51" Type="http://schemas.openxmlformats.org/officeDocument/2006/relationships/image" Target="media/imgrId55506930371034a51.jpg"/><Relationship Id="rId3602693037103dee8" Type="http://schemas.openxmlformats.org/officeDocument/2006/relationships/image" Target="media/imgrId3602693037103dee8.jpg"/><Relationship Id="rId5757693037104698a" Type="http://schemas.openxmlformats.org/officeDocument/2006/relationships/image" Target="media/imgrId5757693037104698a.jpg"/><Relationship Id="rId3478693037104fb2b" Type="http://schemas.openxmlformats.org/officeDocument/2006/relationships/image" Target="media/imgrId3478693037104fb2b.jpg"/><Relationship Id="rId4276693037105e454" Type="http://schemas.openxmlformats.org/officeDocument/2006/relationships/image" Target="media/imgrId4276693037105e454.jpg"/><Relationship Id="rId680969303710653ef" Type="http://schemas.openxmlformats.org/officeDocument/2006/relationships/image" Target="media/imgrId680969303710653ef.jpg"/><Relationship Id="rId675469303710715ce" Type="http://schemas.openxmlformats.org/officeDocument/2006/relationships/image" Target="media/imgrId675469303710715ce.jpg"/><Relationship Id="rId57576930371078707" Type="http://schemas.openxmlformats.org/officeDocument/2006/relationships/image" Target="media/imgrId57576930371078707.jpg"/><Relationship Id="rId222769303710856cd" Type="http://schemas.openxmlformats.org/officeDocument/2006/relationships/image" Target="media/imgrId222769303710856cd.jpg"/><Relationship Id="rId6576693037108f7dd" Type="http://schemas.openxmlformats.org/officeDocument/2006/relationships/image" Target="media/imgrId6576693037108f7dd.jpg"/><Relationship Id="rId3239693037109b06b" Type="http://schemas.openxmlformats.org/officeDocument/2006/relationships/image" Target="media/imgrId3239693037109b06b.jpg"/><Relationship Id="rId738269303710a2345" Type="http://schemas.openxmlformats.org/officeDocument/2006/relationships/image" Target="media/imgrId738269303710a2345.jpg"/><Relationship Id="rId450769303710a7b72" Type="http://schemas.openxmlformats.org/officeDocument/2006/relationships/image" Target="media/imgrId450769303710a7b72.jpg"/><Relationship Id="rId259869303710ac995" Type="http://schemas.openxmlformats.org/officeDocument/2006/relationships/image" Target="media/imgrId259869303710ac995.jpg"/><Relationship Id="rId474669303710b4fe5" Type="http://schemas.openxmlformats.org/officeDocument/2006/relationships/image" Target="media/imgrId474669303710b4fe5.jpg"/><Relationship Id="rId487069303710c8a5d" Type="http://schemas.openxmlformats.org/officeDocument/2006/relationships/image" Target="media/imgrId487069303710c8a5d.jpg"/><Relationship Id="rId102269303710d476d" Type="http://schemas.openxmlformats.org/officeDocument/2006/relationships/image" Target="media/imgrId102269303710d476d.jpg"/><Relationship Id="rId599769303710dd425" Type="http://schemas.openxmlformats.org/officeDocument/2006/relationships/image" Target="media/imgrId599769303710dd425.jpg"/><Relationship Id="rId614469303710e7fde" Type="http://schemas.openxmlformats.org/officeDocument/2006/relationships/image" Target="media/imgrId614469303710e7fde.jpg"/><Relationship Id="rId333069303710f2d15" Type="http://schemas.openxmlformats.org/officeDocument/2006/relationships/image" Target="media/imgrId333069303710f2d15.jpg"/><Relationship Id="rId75206930371109baa" Type="http://schemas.openxmlformats.org/officeDocument/2006/relationships/image" Target="media/imgrId75206930371109baa.jpg"/><Relationship Id="rId896869303711125e6" Type="http://schemas.openxmlformats.org/officeDocument/2006/relationships/image" Target="media/imgrId896869303711125e6.jpg"/><Relationship Id="rId4938693037111ce09" Type="http://schemas.openxmlformats.org/officeDocument/2006/relationships/image" Target="media/imgrId4938693037111ce09.jpg"/><Relationship Id="rId402269303711283af" Type="http://schemas.openxmlformats.org/officeDocument/2006/relationships/image" Target="media/imgrId402269303711283af.jpg"/><Relationship Id="rId305669303711338a0" Type="http://schemas.openxmlformats.org/officeDocument/2006/relationships/image" Target="media/imgrId305669303711338a0.jpg"/><Relationship Id="rId8948693037113b67c" Type="http://schemas.openxmlformats.org/officeDocument/2006/relationships/image" Target="media/imgrId8948693037113b67c.jpg"/><Relationship Id="rId9184693037114d65d" Type="http://schemas.openxmlformats.org/officeDocument/2006/relationships/image" Target="media/imgrId9184693037114d65d.jpg"/><Relationship Id="rId76826930371158bd4" Type="http://schemas.openxmlformats.org/officeDocument/2006/relationships/image" Target="media/imgrId76826930371158bd4.jpg"/><Relationship Id="rId8924693037115d477" Type="http://schemas.openxmlformats.org/officeDocument/2006/relationships/image" Target="media/imgrId8924693037115d477.jpg"/><Relationship Id="rId9493693037116973b" Type="http://schemas.openxmlformats.org/officeDocument/2006/relationships/image" Target="media/imgrId9493693037116973b.jpg"/><Relationship Id="rId43736930371174d3e" Type="http://schemas.openxmlformats.org/officeDocument/2006/relationships/image" Target="media/imgrId43736930371174d3e.jpg"/><Relationship Id="rId67426930371180c37" Type="http://schemas.openxmlformats.org/officeDocument/2006/relationships/image" Target="media/imgrId67426930371180c37.jpg"/><Relationship Id="rId42936930371190028" Type="http://schemas.openxmlformats.org/officeDocument/2006/relationships/image" Target="media/imgrId42936930371190028.jpg"/><Relationship Id="rId52766930371198dd1" Type="http://schemas.openxmlformats.org/officeDocument/2006/relationships/image" Target="media/imgrId52766930371198dd1.jpg"/><Relationship Id="rId431969303711a36b9" Type="http://schemas.openxmlformats.org/officeDocument/2006/relationships/image" Target="media/imgrId431969303711a36b9.jpg"/><Relationship Id="rId255969303711ae5c4" Type="http://schemas.openxmlformats.org/officeDocument/2006/relationships/image" Target="media/imgrId255969303711ae5c4.jpg"/><Relationship Id="rId370669303711b97f3" Type="http://schemas.openxmlformats.org/officeDocument/2006/relationships/image" Target="media/imgrId370669303711b97f3.jpg"/><Relationship Id="rId592269303711c5dc2" Type="http://schemas.openxmlformats.org/officeDocument/2006/relationships/image" Target="media/imgrId592269303711c5dc2.jpg"/><Relationship Id="rId614769303711d3df8" Type="http://schemas.openxmlformats.org/officeDocument/2006/relationships/image" Target="media/imgrId614769303711d3df8.jpg"/><Relationship Id="rId454569303711e3284" Type="http://schemas.openxmlformats.org/officeDocument/2006/relationships/image" Target="media/imgrId454569303711e3284.jpg"/><Relationship Id="rId602669303711ed5dd" Type="http://schemas.openxmlformats.org/officeDocument/2006/relationships/image" Target="media/imgrId602669303711ed5dd.jpg"/><Relationship Id="rId813969303712027f1" Type="http://schemas.openxmlformats.org/officeDocument/2006/relationships/image" Target="media/imgrId813969303712027f1.jpg"/><Relationship Id="rId4686693037120ccfb" Type="http://schemas.openxmlformats.org/officeDocument/2006/relationships/image" Target="media/imgrId4686693037120ccfb.jpg"/><Relationship Id="rId99896930371218707" Type="http://schemas.openxmlformats.org/officeDocument/2006/relationships/image" Target="media/imgrId99896930371218707.jpg"/><Relationship Id="rId854869303712234e5" Type="http://schemas.openxmlformats.org/officeDocument/2006/relationships/image" Target="media/imgrId854869303712234e5.jpg"/><Relationship Id="rId4852693037122dc4a" Type="http://schemas.openxmlformats.org/officeDocument/2006/relationships/image" Target="media/imgrId4852693037122dc4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076686" Type="http://schemas.openxmlformats.org/officeDocument/2006/relationships/image" Target="media/imgrId3107668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076686" Type="http://schemas.openxmlformats.org/officeDocument/2006/relationships/image" Target="media/imgrId3107668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076686" Type="http://schemas.openxmlformats.org/officeDocument/2006/relationships/image" Target="media/imgrId3107668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076686" Type="http://schemas.openxmlformats.org/officeDocument/2006/relationships/image" Target="media/imgrId3107668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076686" Type="http://schemas.openxmlformats.org/officeDocument/2006/relationships/image" Target="media/imgrId3107668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076686" Type="http://schemas.openxmlformats.org/officeDocument/2006/relationships/image" Target="media/imgrId3107668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