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zur montage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2013340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3120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36753859" w:name="ctxt"/>
    <w:bookmarkEnd w:id="36753859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zur montage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Angaben zur Konfiguration des Motors</w:t>
      </w:r>
    </w:p>
    <w:p>
      <w:pPr>
        <w:numPr>
          <w:ilvl w:val="0"/>
          <w:numId w:val="1651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wird der Motor in der " </w:t>
      </w:r>
      <w:r>
        <w:rPr>
          <w:b/>
          <w:bCs/>
          <w:color w:val="00274C"/>
          <w:sz w:val="20"/>
          <w:szCs w:val="20"/>
          <w:u w:val="none"/>
        </w:rPr>
        <w:t xml:space="preserve">Grundausstattung</w:t>
      </w:r>
      <w:r>
        <w:rPr>
          <w:color w:val="00274C"/>
          <w:sz w:val="20"/>
          <w:szCs w:val="20"/>
          <w:u w:val="none"/>
        </w:rPr>
        <w:t xml:space="preserve"> " gezeigt (vgl. </w:t>
      </w:r>
      <w:hyperlink r:id="rId7453693037237845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Abs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 </w:t>
      </w:r>
      <w:r>
        <w:rPr>
          <w:color w:val="00274C"/>
          <w:sz w:val="20"/>
          <w:szCs w:val="20"/>
          <w:u w:val="none"/>
        </w:rPr>
        <w:t xml:space="preserve"> </w:t>
      </w:r>
      <w:hyperlink r:id="rId577869303723786b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651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Für die Montage aller in diesem Kapitel nicht beschriebenen Komponenten, siehe </w:t>
      </w:r>
      <w:hyperlink r:id="rId22666930372378a1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651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Im Folgenden werden die in </w:t>
      </w:r>
      <w:hyperlink r:id="rId35806930372378d9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beschriebenen Komponenten aufgelistet.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8799693037237921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im Zylinderkopf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962369303723793b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4084693037237956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Riemen Drehstromgenerator Poly-V (Austausch und Regulierung)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9417693037237970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Führungsrolle und Drehstromgenerator für Poly-V Riemen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966569303723798a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Angetriebenes Rad (für 3. / 4. Zapfwelle)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23836930372379a7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92856930372379c1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84246930372379dc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+ 4. Zapfwelle (Ausführungen)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25996930372379f6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Ausgleichswellen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9116693037237a1a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Luftfilter (Austausch Patrone)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7032693037237a39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Externer Ölfilter (Ausbau und Einbau)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2790693037237a5d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Ölwanne mit Träger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6113693037237a9b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8782693037237abb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5320693037237aff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4531693037237b71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4962693037237bec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-Filter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7611693037237c06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3654693037237c5b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Steuerzahnradseite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Empfehlungen für die Montage</w:t>
      </w:r>
    </w:p>
    <w:p>
      <w:pPr>
        <w:numPr>
          <w:ilvl w:val="0"/>
          <w:numId w:val="1651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Informationen wurden vom technischen Personal des Herstellers ausgewählt, geprüft und genehmigt.</w:t>
      </w:r>
    </w:p>
    <w:p>
      <w:pPr>
        <w:numPr>
          <w:ilvl w:val="0"/>
          <w:numId w:val="1651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sind alle Installationsmodalitäten von bereits kontrollierten, überholten oder eventuell ausgetauschten Baugruppen und/oder einzelnen Komponenten beschrieben.</w:t>
      </w:r>
    </w:p>
    <w:p>
      <w:pPr>
        <w:numPr>
          <w:ilvl w:val="0"/>
          <w:numId w:val="1651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Bei der Beschreibung der Einbauarbeiten wird ggf. das nötige Spezialwerkzeug angegeben. Es kann anhand der  </w:t>
      </w:r>
      <w:hyperlink r:id="rId9727693037237ce5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 13.1 - 13.2 - 13.3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 </w:t>
      </w:r>
      <w:r>
        <w:rPr>
          <w:color w:val="00274C"/>
          <w:sz w:val="20"/>
          <w:szCs w:val="20"/>
          <w:u w:val="none"/>
        </w:rPr>
        <w:t xml:space="preserve"> identifiziert werden. Im Folgenden in Tab. 9.1 ein Beispiel für ein Spezialwerkzeug ( </w:t>
      </w:r>
      <w:hyperlink r:id="rId2250693037237d08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SPEZIALWERKZEUG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Foto/Zeichnung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BESCHREIBUNG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SERIENNUMMER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46468287" name="name95096930372385b1f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21306930372385b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Schlüssel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6200354" name="name38106930372391892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8229693037239188e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Wichtig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651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Ausführung der Arbeiten </w:t>
      </w:r>
      <w:hyperlink r:id="rId4566693037239212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3.3.2</w:t>
        </w:r>
      </w:hyperlink>
      <w:r>
        <w:rPr>
          <w:color w:val="00274C"/>
          <w:sz w:val="20"/>
          <w:szCs w:val="20"/>
          <w:u w:val="none"/>
        </w:rPr>
        <w:t xml:space="preserve"> lesen.</w:t>
      </w:r>
    </w:p>
    <w:p>
      <w:pPr>
        <w:numPr>
          <w:ilvl w:val="0"/>
          <w:numId w:val="1651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Über das </w:t>
      </w:r>
      <w:r>
        <w:rPr>
          <w:b/>
          <w:bCs/>
          <w:color w:val="00274C"/>
          <w:sz w:val="20"/>
          <w:szCs w:val="20"/>
          <w:u w:val="none"/>
        </w:rPr>
        <w:t xml:space="preserve">Sachverzeichnis</w:t>
      </w:r>
      <w:r>
        <w:rPr>
          <w:color w:val="00274C"/>
          <w:sz w:val="20"/>
          <w:szCs w:val="20"/>
          <w:u w:val="none"/>
        </w:rPr>
        <w:t xml:space="preserve"> oder den </w:t>
      </w:r>
      <w:r>
        <w:rPr>
          <w:b/>
          <w:bCs/>
          <w:color w:val="00274C"/>
          <w:sz w:val="20"/>
          <w:szCs w:val="20"/>
          <w:u w:val="none"/>
        </w:rPr>
        <w:t xml:space="preserve">Kapitelindex</w:t>
      </w:r>
      <w:r>
        <w:rPr>
          <w:color w:val="00274C"/>
          <w:sz w:val="20"/>
          <w:szCs w:val="20"/>
          <w:u w:val="none"/>
        </w:rPr>
        <w:t xml:space="preserve"> kann schnell die gesuchte Information gefunden werden.</w:t>
      </w:r>
    </w:p>
    <w:p>
      <w:pPr>
        <w:numPr>
          <w:ilvl w:val="0"/>
          <w:numId w:val="1651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 überprüfen, dass:
</w:t>
      </w:r>
    </w:p>
    <w:p>
      <w:pPr>
        <w:numPr>
          <w:ilvl w:val="1"/>
          <w:numId w:val="1651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Komponenten, die Baugruppen sowie die Verbindungsflächen der Teile sorgfältig gewaschen, gereinigt und getrocknet wurden;</w:t>
      </w:r>
    </w:p>
    <w:p>
      <w:pPr>
        <w:numPr>
          <w:ilvl w:val="1"/>
          <w:numId w:val="1651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Verbindungsflächen keine Beschädigungen aufweisen;</w:t>
      </w:r>
    </w:p>
    <w:p>
      <w:pPr>
        <w:numPr>
          <w:ilvl w:val="1"/>
          <w:numId w:val="1651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Ausrüstungen und die Werkzeuge für die korrekte und sichere Durchführung der Tätigkeiten geeignet sind;</w:t>
      </w:r>
    </w:p>
    <w:p>
      <w:pPr>
        <w:numPr>
          <w:ilvl w:val="1"/>
          <w:numId w:val="1651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entsprechenden Sicherheitsbedingungen vorliegen.</w:t>
      </w:r>
    </w:p>
    <w:p>
      <w:pPr>
        <w:numPr>
          <w:ilvl w:val="0"/>
          <w:numId w:val="1651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muss:
</w:t>
      </w:r>
    </w:p>
    <w:p>
      <w:pPr>
        <w:numPr>
          <w:ilvl w:val="1"/>
          <w:numId w:val="1651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Tätigkeiten mühelos und sicher durchführen können; demnach wird empfohlen, den Motor für die Überholungen auf dem entsprechenden drehbaren Auflagerbock zu installieren, um Sicherheit des Bedieners und der involvierten Personen gewährleisten zu können.</w:t>
      </w:r>
    </w:p>
    <w:p>
      <w:pPr>
        <w:numPr>
          <w:ilvl w:val="1"/>
          <w:numId w:val="1651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Baugruppen und/oder Komponenten kreuzweise und abwechselnd festziehen, zuerst mit einem geringeren Anziehmoment als dem festgelegten und erst anschließend mit dem im Verfahren angegebenen Wert.</w:t>
      </w:r>
    </w:p>
    <w:p>
      <w:pPr>
        <w:numPr>
          <w:ilvl w:val="1"/>
          <w:numId w:val="1651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Austausch sämtlicher Dichtungen, bei jeder Montage von Bestandteilen, für die Dichtungen vorgesehen sind, sämtliche Dichtungen austauschen..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Motorblock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Hauptlager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419298" name="name5440693037239cf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66693037239cf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Verfahren aus </w:t>
            </w:r>
            <w:hyperlink r:id="rId2092693037239d9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8.2.1 und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durchführen, bevor mit der Montage begonnen wird.</w:t>
            </w:r>
          </w:p>
          <w:p>
            <w:pPr>
              <w:numPr>
                <w:ilvl w:val="0"/>
                <w:numId w:val="16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Haupthalblager aus einem speziellen Material hergestellt wurden, müssen sie unbedingt bei jeder Montage ausgewechselt werden, um ein Festfressen zu vermeiden.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767733" name="name143269303723a3f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4069303723a3f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der Montage der Halblager überprüfen, dass die Schmieröffnungen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Kanälen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übereinstimmen.</w:t>
            </w:r>
          </w:p>
          <w:p>
            <w:pPr>
              <w:numPr>
                <w:ilvl w:val="0"/>
                <w:numId w:val="16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oberen und unteren Halblager dürfen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einzeln ausgetauscht werden, sondern immer alle zusammen.</w:t>
            </w:r>
          </w:p>
          <w:p/>
          <w:p/>
          <w:p/>
          <w:p/>
          <w:p>
            <w:pPr>
              <w:numPr>
                <w:ilvl w:val="0"/>
                <w:numId w:val="16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6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337079" name="name661969303723acfd0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174569303723acf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777537" name="name261669303723b4ea5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817269303723b4e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Stößel</w:t>
            </w:r>
          </w:p>
          <w:p/>
          <w:p/>
          <w:p>
            <w:pPr>
              <w:numPr>
                <w:ilvl w:val="0"/>
                <w:numId w:val="16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6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454928" name="name942669303723c02cc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234369303723c02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Nockenwelle</w:t>
            </w:r>
          </w:p>
          <w:p/>
          <w:p/>
          <w:p>
            <w:pPr>
              <w:numPr>
                <w:ilvl w:val="0"/>
                <w:numId w:val="16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wurde.</w:t>
            </w:r>
          </w:p>
          <w:p>
            <w:pPr>
              <w:numPr>
                <w:ilvl w:val="0"/>
                <w:numId w:val="16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Nocken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sämtliche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nur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Verteilerseite vorhanden.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16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montieren, um die Positionierung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beizubehalten</w:t>
            </w:r>
          </w:p>
          <w:p>
            <w:pPr>
              <w:numPr>
                <w:ilvl w:val="0"/>
                <w:numId w:val="16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drehen und überprüfen, dass ihre Bewegung nicht behindert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4842508" name="name625569303723cbe8a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108569303723cbe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Ölsprühdüsen</w:t>
            </w:r>
          </w:p>
          <w:p/>
          <w:p/>
          <w:p>
            <w:pPr>
              <w:numPr>
                <w:ilvl w:val="0"/>
                <w:numId w:val="16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obere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festziehen.</w:t>
            </w:r>
          </w:p>
          <w:p>
            <w:pPr>
              <w:numPr>
                <w:ilvl w:val="0"/>
                <w:numId w:val="16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ausrichten, wie in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056652" name="name577469303723d387a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791769303723d38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Kurbelwelle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929501" name="name163169303723d94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5069303723d94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928069303723d9f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8.4.1 und 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/>
          <w:p/>
          <w:p>
            <w:pPr>
              <w:numPr>
                <w:ilvl w:val="0"/>
                <w:numId w:val="16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wurden.</w:t>
            </w:r>
          </w:p>
          <w:p>
            <w:pPr>
              <w:numPr>
                <w:ilvl w:val="0"/>
                <w:numId w:val="16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Lager- und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6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ihren Sitz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6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332336" name="name923669303723e33de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708369303723e33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Untere Gehäusehälfte</w:t>
            </w:r>
          </w:p>
          <w:p/>
          <w:p/>
          <w:p>
            <w:pPr>
              <w:numPr>
                <w:ilvl w:val="0"/>
                <w:numId w:val="16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montiert wurden.</w:t>
            </w:r>
          </w:p>
          <w:p>
            <w:pPr>
              <w:numPr>
                <w:ilvl w:val="0"/>
                <w:numId w:val="16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ein wenig Schmierfett  auftragen, um sie in ihrem Sitz zu halten.</w:t>
            </w:r>
          </w:p>
          <w:p>
            <w:pPr>
              <w:numPr>
                <w:ilvl w:val="0"/>
                <w:numId w:val="16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3005874" name="name952069303723ee112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810369303723ee1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Loctite 5660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vgl.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einer Stärke von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auftragen; dabei darauf achten dass die Kanäle für die Ölzufuhr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Ölrückfluss in 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werden.</w:t>
            </w:r>
          </w:p>
          <w:p>
            <w:pPr>
              <w:numPr>
                <w:ilvl w:val="0"/>
                <w:numId w:val="16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Gehäusehälften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zusammenfügen.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3146831" name="name64596930372401e5d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43346930372401e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230967" name="name482069303724065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7669303724065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16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anziehen,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bei 3 Zylindern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62316930372409b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16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folgenden Abbildungen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wird die zusammengesetzte Gehäusehälften mit dem Buchstaben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gekennzeichnet.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81035953" name="name9978693037241568d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434769303724156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405240" name="name9491693037241a41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26693037241a4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>
            <w:pPr>
              <w:numPr>
                <w:ilvl w:val="0"/>
                <w:numId w:val="16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von 4 Zylindern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5630693037241cb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16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14382620" name="name39006930372428bdb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13646930372428b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Kolbenringe</w:t>
            </w:r>
          </w:p>
          <w:p/>
          <w:p/>
          <w:p>
            <w:pPr>
              <w:numPr>
                <w:ilvl w:val="0"/>
                <w:numId w:val="16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in </w:t>
            </w:r>
            <w:hyperlink r:id="rId836069303724294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>
            <w:pPr>
              <w:numPr>
                <w:ilvl w:val="0"/>
                <w:numId w:val="16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Ölabstreifring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6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2.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6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1.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111905" name="name88896930372433062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598369303724330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   </w:t>
            </w:r>
            <w:hyperlink r:id="rId888269303724337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62069303724339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16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Öffnung der Segmente auf 120° zueinander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 ausrichten.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des Segments nicht zur Bohrung für den Kolbenbolzen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(N)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16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Den Kolbenmantel und die Kolbenringe mit Öl schmieren.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1235462" name="name1539693037243a7b2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8258693037243a7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Kolben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055434" name="name2752693037243ed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03693037243ed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aus Kolben und Pleuelstange bestehenden Baugruppe, sind die in </w:t>
            </w:r>
            <w:hyperlink r:id="rId9067693037243f5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durchzuführen.</w:t>
            </w:r>
          </w:p>
          <w:p>
            <w:pPr>
              <w:numPr>
                <w:ilvl w:val="0"/>
                <w:numId w:val="16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Lagerschalen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16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laut die Bezugszeichen auf  </w:t>
            </w:r>
            <w:hyperlink r:id="rId9987693037243fd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zusammenfugen.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16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6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abgleichen.</w:t>
            </w:r>
          </w:p>
          <w:p>
            <w:pPr>
              <w:numPr>
                <w:ilvl w:val="0"/>
                <w:numId w:val="16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Montage der Baugruppe Pleuelstange-Kolben einführen.</w:t>
            </w:r>
          </w:p>
          <w:p>
            <w:pPr>
              <w:numPr>
                <w:ilvl w:val="0"/>
                <w:numId w:val="16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Sicherungsringe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Fixierung des Kolbenbolzens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3335017" name="name52136930372449c23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77856930372449c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21309423" name="name64496930372450f7f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85356930372450f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9.14 -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Baugruppe Kolben und Pleuelstange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730999" name="name872969303724558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9969303724558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Einheit Kolben und Pleuelstange die in </w:t>
            </w:r>
            <w:hyperlink r:id="rId304469303724560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/>
          <w:p/>
          <w:p>
            <w:pPr>
              <w:numPr>
                <w:ilvl w:val="0"/>
                <w:numId w:val="16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oberen OT des entsprechenden Zylinders verschieben.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888033" name="name8088693037245cbb0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4139693037245cb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Mantel und die Kolbenringe von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schmieren.</w:t>
            </w:r>
          </w:p>
          <w:p>
            <w:pPr>
              <w:numPr>
                <w:ilvl w:val="0"/>
                <w:numId w:val="16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und ausreichend geschmiert wurde.</w:t>
            </w:r>
          </w:p>
          <w:p>
            <w:pPr>
              <w:numPr>
                <w:ilvl w:val="0"/>
                <w:numId w:val="16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Hilfe einer Spannzange den Kolben ungefähr 10 mm (Maß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weit in den Zylinder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183553" name="name52476930372462c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956930372462c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 Bedingung vorliegt.</w:t>
            </w:r>
          </w:p>
          <w:p>
            <w:pPr>
              <w:numPr>
                <w:ilvl w:val="0"/>
                <w:numId w:val="16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so montiert werden, dass der Pfeil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(der auf den Kolbenboden aufgedruckt ist) auf die Verteilerseite weist.</w:t>
            </w:r>
          </w:p>
          <w:p/>
          <w:p/>
          <w:p/>
          <w:p/>
          <w:p>
            <w:pPr>
              <w:numPr>
                <w:ilvl w:val="0"/>
                <w:numId w:val="16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gegen den Uhrzeigersinn, ausgehend von seiner korrekten Montageposition drehen (Abb.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wird eine Kollision zwischen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Einspritzdüse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vermieden.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198136" name="name1421693037246a0f0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9872693037246a0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359347" name="name938669303724701b6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145369303724701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296497" name="name2742693037247732b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73826930372477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52375" name="name9308693037247d9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20693037247d9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6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Kolbenringspanner am Kolben montiert lassen.</w:t>
            </w:r>
          </w:p>
          <w:p>
            <w:pPr>
              <w:numPr>
                <w:ilvl w:val="0"/>
                <w:numId w:val="16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ohne die Zylindersegmente einzuführen,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im Uhrzeigersinn drehen (Maß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richtige Montageposition).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36591495" name="name36196930372486289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48446930372486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>
            <w:pPr>
              <w:numPr>
                <w:ilvl w:val="0"/>
                <w:numId w:val="16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Kurbelgehäuse drehen, um den Kopfdeckel der Pleuelstange für die Zylinder 1 und 4 einzusetzen.</w:t>
            </w:r>
          </w:p>
          <w:p>
            <w:pPr>
              <w:numPr>
                <w:ilvl w:val="0"/>
                <w:numId w:val="16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dem Deckel der Pleuelstange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749087" name="name3298693037248cda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75693037248cd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Sicherstellen, dass die Bruchflächen des Pleueldeckels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passgenau mit dem Pleuel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übereinstimmen, bevor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werden.</w:t>
            </w:r>
          </w:p>
          <w:p/>
          <w:p/>
          <w:p/>
          <w:p/>
          <w:p>
            <w:pPr>
              <w:numPr>
                <w:ilvl w:val="0"/>
                <w:numId w:val="16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verbinden; dabei die bei der Demontage angebrachten Bezugszeichen berücksichtigen ( </w:t>
            </w:r>
            <w:hyperlink r:id="rId5476693037248e0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7.15.2 und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festziehen.</w:t>
            </w:r>
          </w:p>
          <w:p>
            <w:pPr>
              <w:numPr>
                <w:ilvl w:val="0"/>
                <w:numId w:val="16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Vorgänge von 1 bis 10 für jeden Zylinder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36779" name="name251369303724944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5669303724944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Werden die Montagevorgänge nicht eingehalten, kann dies den Betrieb des Motors beeinträchtigen und schwere Sach- und Personenschäden hervorrufen.</w:t>
            </w:r>
          </w:p>
          <w:p/>
          <w:p/>
          <w:p/>
          <w:p/>
          <w:p/>
          <w:p/>
          <w:p>
            <w:pPr>
              <w:numPr>
                <w:ilvl w:val="0"/>
                <w:numId w:val="16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abwechselnd anziehen, dabei unbedingt die angegebenen Anziehmomente einhalten.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der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Pleuelstangen über ein gewisses Spiel verfügen und dass sich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 dreht.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Durchführung der unter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Kontrolle,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ersten Zylinder OT positionieren.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0277844" name="name5988693037249e11f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9660693037249e1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549940" name="name524669303724a5777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980469303724a57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103100" name="name206569303724ace14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782869303724ace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01969303724ad63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Öldichtflansch der Antriebswelle Kurbelantriebswelle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730505" name="name716969303724b2e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2969303724b2e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 zwischen dem Flansch und der Gehäusehälfte einwandfrei sauber ist.</w:t>
            </w:r>
          </w:p>
          <w:p>
            <w:pPr>
              <w:numPr>
                <w:ilvl w:val="0"/>
                <w:numId w:val="16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vorhanden sind.</w:t>
            </w:r>
          </w:p>
          <w:p>
            <w:pPr>
              <w:numPr>
                <w:ilvl w:val="0"/>
                <w:numId w:val="16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Lippe der Öldichtung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6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6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entsprechen, auftragen.</w:t>
            </w:r>
          </w:p>
          <w:p>
            <w:pPr>
              <w:numPr>
                <w:ilvl w:val="0"/>
                <w:numId w:val="16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einschrauben, ohne sie festzuziehen.</w:t>
            </w:r>
          </w:p>
          <w:p>
            <w:pPr>
              <w:numPr>
                <w:ilvl w:val="0"/>
                <w:numId w:val="16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53442" name="name386669303724bc62f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851569303724bc6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985817" name="name187369303724c25c2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283469303724c25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Deckel der 3. Zapfwelle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905479" name="name117169303724d25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4069303724d25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austauschen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auftragen.</w:t>
            </w:r>
          </w:p>
          <w:p/>
          <w:p/>
          <w:p>
            <w:pPr>
              <w:numPr>
                <w:ilvl w:val="0"/>
                <w:numId w:val="16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741303" name="name454069303724daeac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880569303724dae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Baugruppe Ölwanne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Öldampfrohre</w:t>
            </w:r>
          </w:p>
          <w:p/>
          <w:p/>
          <w:p>
            <w:pPr>
              <w:numPr>
                <w:ilvl w:val="0"/>
                <w:numId w:val="16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Gewinde der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16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232845" name="name688469303724e2516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996069303724e25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Ölsaugleitung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279835" name="name752469303724e85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6569303724e85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6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Flansches der Ölsaugleitung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6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9770452" name="name427169303724f19c5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305569303724f19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Ölwanne</w:t>
            </w:r>
          </w:p>
          <w:p/>
          <w:p/>
          <w:p>
            <w:pPr>
              <w:numPr>
                <w:ilvl w:val="0"/>
                <w:numId w:val="16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Kurbelgehäuse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6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mm starken Streifen Dichtungsmasse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  </w:t>
            </w:r>
          </w:p>
          <w:p>
            <w:pPr>
              <w:numPr>
                <w:ilvl w:val="0"/>
                <w:numId w:val="16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0697535" name="name62646930372505945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910669303725059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784683" name="name6630693037250c2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28693037250c2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angeführten Abfolge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Nachdem alle Schrauben angezogen wurden,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erneut mit dem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 festziehen.</w:t>
            </w:r>
          </w:p>
          <w:p>
            <w:pPr>
              <w:numPr>
                <w:ilvl w:val="0"/>
                <w:numId w:val="16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Ölablassschrauben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sind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594523" name="name47496930372514ca9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94936930372514c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Flansch-Baugruppe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Flanschglocke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549357" name="name9613693037251a90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912693037251a9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16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659685" name="name90246930372524182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591969303725241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629624" name="name96926930372528fa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266930372528f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16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3830849" name="name82856930372533225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81786930372533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Schwungrad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081207" name="name890369303725385d3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02169303725385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16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949969303725392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Stelle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an der höchsten Stelle angebracht ist, aufschrauben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 </w:t>
            </w:r>
          </w:p>
          <w:p>
            <w:pPr>
              <w:numPr>
                <w:ilvl w:val="0"/>
                <w:numId w:val="16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Werkzeug  </w:t>
            </w:r>
            <w:hyperlink r:id="rId55686930372539e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Hilfe nehmen und 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das Werkzeug </w:t>
            </w:r>
            <w:hyperlink r:id="rId9064693037253a2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 und die letzte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6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9271693037253a7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befestigen und anschließend mit den beiden Befestigungsschrauben des Anlassers festziehen.</w:t>
            </w:r>
          </w:p>
          <w:p>
            <w:pPr>
              <w:numPr>
                <w:ilvl w:val="0"/>
                <w:numId w:val="16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517904" name="name191969303725420b1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672869303725420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der Verteilerzahnräder und der Einspritzpumpe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Verteilerzahnräder</w:t>
            </w:r>
          </w:p>
          <w:p/>
          <w:p/>
          <w:p>
            <w:pPr>
              <w:numPr>
                <w:ilvl w:val="0"/>
                <w:numId w:val="16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16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6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festziehen.</w:t>
            </w:r>
          </w:p>
          <w:p>
            <w:pPr>
              <w:numPr>
                <w:ilvl w:val="0"/>
                <w:numId w:val="16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Bezugsstift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6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6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des mittleren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Gehäusehälfte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55975" name="name7148693037254c0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91693037254c0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Montage des mittleren Zahnradzapfens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nur in einer Position erfolgen, da die 4 Bohrungen für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im gleichen Abstand angebracht sind.</w:t>
            </w:r>
          </w:p>
          <w:p>
            <w:pPr>
              <w:numPr>
                <w:ilvl w:val="0"/>
                <w:numId w:val="16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16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6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mittleren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und Verunreinigungen aufweist.</w:t>
            </w:r>
          </w:p>
          <w:p>
            <w:pPr>
              <w:numPr>
                <w:ilvl w:val="0"/>
                <w:numId w:val="16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16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alle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Zahnräder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6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331393" name="name712069303725578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8269303725578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 Nichtbeachtung der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Zahnrädern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führt zu einer Störung des Motors und kann schwere Schäden zur Folge haben.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460855" name="name834469303725610ca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809169303725610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6967217" name="name21796930372569f1b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25966930372569f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1644892" name="name4014693037257573b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145469303725757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369218" name="name9809693037257b4f1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6453693037257b4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Hochdruckpumpe Einspritzpumpe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numPr>
                <w:ilvl w:val="0"/>
                <w:numId w:val="16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065141" name="name585969303725817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6269303725817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>
            <w:pPr>
              <w:numPr>
                <w:ilvl w:val="0"/>
                <w:numId w:val="16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verfügt über eine bestimmte Montagerichtung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16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korrekte Montage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positionieren, dabei das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783369303725858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demontieren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192689" name="name1198693037258f76a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7951693037258f7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456345" name="name47096930372595fd1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83006930372595f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035483" name="name6707693037259ddec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2952693037259dd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Baugruppe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Öldichtung Ventilschaft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056240" name="name565269303725a38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7769303725a38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folgenden Tätigkeiten sind die in  </w:t>
            </w:r>
            <w:hyperlink r:id="rId430469303725a40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numPr>
                <w:ilvl w:val="0"/>
                <w:numId w:val="16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Innenseite der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Werkzeugs </w:t>
            </w:r>
            <w:hyperlink r:id="rId785969303725a4a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Ventilführungen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033166" name="name175769303725a9eb4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653069303725a9e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Hohlnieten der Elektro-Einspritzdüsen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9572681" name="name252769303725afb0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37469303725afa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6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6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nach oben zeigender Wölbung an der Basis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6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6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vorsichtig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festschrauben.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darf nicht über den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hinausstehen.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9855052" name="name120469303725b888c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733769303725b88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Überstand der Elektro-Einspritzventile</w:t>
            </w:r>
          </w:p>
          <w:p/>
          <w:p/>
          <w:p>
            <w:pPr>
              <w:numPr>
                <w:ilvl w:val="0"/>
                <w:numId w:val="16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6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anziehen.</w:t>
            </w:r>
          </w:p>
          <w:p>
            <w:pPr>
              <w:numPr>
                <w:ilvl w:val="0"/>
                <w:numId w:val="16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Befestigungsbügel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ihn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ohne eine Eichung durchzuführen.</w:t>
            </w:r>
          </w:p>
          <w:p>
            <w:pPr>
              <w:numPr>
                <w:ilvl w:val="0"/>
                <w:numId w:val="16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dem Werkzeug </w:t>
            </w:r>
            <w:hyperlink r:id="rId490869303725ba0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(Abb.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den Überstand des Elektro-Einspritzventils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9.44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den Überstand des Elektro-Einspritzventils kontrollieren, der zwischen 1,68 - 2,42 mm liegen muss.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Wenn der gemessene Wert nicht in diesem Bereich liegt,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 andere mit einer anderen Dicke ersetzen.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48115" name="name295569303725c3bc4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922169303725c3b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8292494" name="name282769303725cb097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311469303725cb0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Ventile</w:t>
            </w:r>
          </w:p>
          <w:p/>
          <w:p/>
          <w:p>
            <w:pPr>
              <w:numPr>
                <w:ilvl w:val="0"/>
                <w:numId w:val="16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Ventile X mit Öl schmieren und an den ursprünglichen Positionen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in </w:t>
            </w:r>
            <w:hyperlink r:id="rId804069303725cbb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hergestellten Bezugszeichen, einsetzen.</w:t>
            </w:r>
          </w:p>
          <w:p>
            <w:pPr>
              <w:numPr>
                <w:ilvl w:val="0"/>
                <w:numId w:val="16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6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Federteller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/>
          <w:p/>
          <w:p/>
          <w:p/>
          <w:p>
            <w:pPr>
              <w:numPr>
                <w:ilvl w:val="0"/>
                <w:numId w:val="16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479869303725cce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in einer der Öffnungen zur Befestigung des Kipphebeldeckels fixieren.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zur Befestigung je nach Position des zu montierenden Ventils ändern.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hyperlink r:id="rId795869303725cd8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 in der Abbildung dargestellt auf dem Ventil positionieren.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16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Hebel des Werkzeugs </w:t>
            </w:r>
            <w:hyperlink r:id="rId676769303725cdf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so dass die Ventilteller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abgesenkt werden, und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des Federtellers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6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Ventilsitzen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sind und das Werkzeug </w:t>
            </w:r>
            <w:hyperlink r:id="rId183669303725cec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Sämtliche Vorgänge für alle betroffenen Ventile wiederholen und anschließend das Werkzeug  </w:t>
            </w:r>
            <w:hyperlink r:id="rId708869303725cf2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652378" name="name943369303725d70e4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561269303725d70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80067376" name="name666869303725de876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581169303725de8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48963905" name="name322969303725e6b4f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106769303725e6b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Zylinderkopf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6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oberen OT positionieren.</w:t>
            </w:r>
          </w:p>
          <w:p>
            <w:pPr>
              <w:numPr>
                <w:ilvl w:val="0"/>
                <w:numId w:val="16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580869303725e7f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des Zylinderkopfs positionieren und den Überstand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 die Fläche des Zylinderkopfs 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diametral entgegengesetzten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messen.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Den Vorgang für alle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 und den höchsten Mittelwert notieren, um das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bestimmen.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Anzahl der Öffnungen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5968835" name="name283969303725f067e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861569303725f067b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4961354" name="name14086930372604ad1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95546930372604acc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6224436" name="name8951693037261041f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9800693037261041a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6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der Grundlage des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erhobenen Werts,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Angaben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wählen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Kurbelgehäuses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26931" name="name463169303726167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7369303726167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Zylinderkopfdichtung muss bei jedem Einbau ausgetauscht werden.</w:t>
            </w:r>
          </w:p>
          <w:p/>
          <w:p/>
          <w:p/>
          <w:p/>
          <w:p>
            <w:pPr>
              <w:numPr>
                <w:ilvl w:val="0"/>
                <w:numId w:val="16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8043608" name="name5317693037261f783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3908693037261f7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772475" name="name18696930372627c37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60856930372627c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6036518" name="name6086693037262f497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2381693037262f4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Zylinderkopfs einwandfrei sauber ist.</w:t>
            </w:r>
          </w:p>
          <w:p>
            <w:pPr>
              <w:numPr>
                <w:ilvl w:val="0"/>
                <w:numId w:val="16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376010" name="name190369303726350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0569303726350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unbedingt bei jeder Montage ausgetauscht werden.</w:t>
            </w:r>
          </w:p>
          <w:p/>
          <w:p/>
          <w:p>
            <w:pPr>
              <w:numPr>
                <w:ilvl w:val="0"/>
                <w:numId w:val="16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befestigen; dabei müssen unbedingt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 Abfolge sowie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Anziehmomente eingehalten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1272957" name="name473169303726474ef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958069303726474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494481" name="name7153693037264be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20693037264be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Sachund Personenschäden hervorrufen.</w:t>
            </w:r>
          </w:p>
          <w:p>
            <w:pPr>
              <w:numPr>
                <w:ilvl w:val="0"/>
                <w:numId w:val="16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Zyklen, das Anziehmoment und die folgenden Drehungen berücksichtigen, gemäß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9.52).</w:t>
            </w:r>
          </w:p>
          <w:p>
            <w:pPr>
              <w:numPr>
                <w:ilvl w:val="0"/>
                <w:numId w:val="16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90400" cy="1548000"/>
                  <wp:effectExtent b="0" l="0" r="0" t="0"/>
                  <wp:docPr id="85578372" name="name579969303726577c4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622769303726577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ZYKLUS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ANZIEHMOMENT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55958925" name="name696169303726630b7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629169303726630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Stangen und Brücken Ventile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6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Steuerstangen der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Nischen im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545012" name="name7950693037266a6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56693037266a6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Stangen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kugelförmigen Gehäuse der Stößel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zentrieren.</w:t>
            </w:r>
          </w:p>
          <w:p>
            <w:pPr>
              <w:numPr>
                <w:ilvl w:val="0"/>
                <w:numId w:val="16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Ventilbrücke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paarweise angeordneten Ein- und Auslassventile montieren.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3254675" name="name94286930372673beb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89596930372673b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63747696" name="name25076930372679d46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67776930372679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Kipphebel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632058" name="name406369303726814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8769303726814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eine korrekte Positionierung der Kipphebel den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ausrichten, dass das untere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Verteilerseite zeigt,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nehmen.</w:t>
            </w:r>
          </w:p>
          <w:p>
            <w:pPr>
              <w:numPr>
                <w:ilvl w:val="0"/>
                <w:numId w:val="16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kürzer als der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6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Auflagefläche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positionieren und 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6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Nacheinander den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6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6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alle Kipphebel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mit dem letzten Kipphebel-Paar auf der Seite des Schwungrads montiert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um alle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eingefügten Komponenten zu blockieren.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sorgt dafür, dass die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richtigen Position bleiben.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5344101" name="name7448693037268e6db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7576693037268e6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9004486" name="name893169303726962a5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596769303726962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Baugruppe Kipphebelzapfen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353526" name="name8731693037269c3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31693037269c3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Abgleich aller Lagerflächen, 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einer Fläche ablegen.</w:t>
            </w:r>
          </w:p>
          <w:p>
            <w:pPr>
              <w:numPr>
                <w:ilvl w:val="0"/>
                <w:numId w:val="16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sich die Kolben in der Mitte zwischen OT und UT befinden. Die Kurbelwelle um 90° im Gegenuhrzeigersinn drehen, in Bezug auf den OT des 1. Zylinders. Dabei den Stecker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Kurbelwelle so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ist. Wenn die Riemenscheibe auf der Kurbelwelle und das Verteilergehäuse entfernt wurden, die Kurbelwelle drehen, dabei das Bezugszeichen BQ auf dem Impulsring am Drehzahlsensor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gezeigt.</w:t>
            </w:r>
          </w:p>
          <w:p>
            <w:pPr>
              <w:numPr>
                <w:ilvl w:val="0"/>
                <w:numId w:val="16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ersetzen.</w:t>
            </w:r>
          </w:p>
          <w:p>
            <w:pPr>
              <w:numPr>
                <w:ilvl w:val="0"/>
                <w:numId w:val="16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positionieren,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mit dem Bezugszeichen des Lagers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6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sich alle Kipphebel und alle Ventilsteuerbügel in der richtigen Position befinden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Den Stößel in die Aufnahme der Kipphebel-Steuerstange einsetzen.</w:t>
            </w:r>
          </w:p>
          <w:p>
            <w:pPr>
              <w:numPr>
                <w:ilvl w:val="0"/>
                <w:numId w:val="16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dargestellte Abfolge einhalten.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0702651" name="name243669303726a5b2d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684869303726a5b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495231" name="name464269303726ad4da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829669303726ad4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7088878" name="name215369303726b3f48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111169303726b3f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466242" name="name259669303726bc405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642269303726bc4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Kipphebeldeckel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021271" name="name388569303726c35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1569303726c35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45069303726c41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05669303726c43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Geänderte Komponente, siehe Technisches Rundschreiben 700027.</w:t>
            </w:r>
          </w:p>
          <w:p>
            <w:pPr>
              <w:numPr>
                <w:ilvl w:val="0"/>
                <w:numId w:val="16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Reihenfolge beim Festziehen beachten, gemäß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9.62 - 9.63.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500169303726c4d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Kopf, an den beiden Aussparungen für die Befestigung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6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dazu das Werkzeug </w:t>
            </w:r>
            <w:hyperlink r:id="rId663569303726c57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als Führung verwenden.</w:t>
            </w:r>
          </w:p>
          <w:p>
            <w:pPr>
              <w:numPr>
                <w:ilvl w:val="0"/>
                <w:numId w:val="16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oberen Bereich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unteren Bereich 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Vaselinöl schmieren.</w:t>
            </w:r>
          </w:p>
          <w:p>
            <w:pPr>
              <w:numPr>
                <w:ilvl w:val="0"/>
                <w:numId w:val="16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5266377" name="name411169303726cfb5d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641269303726cfb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40885927" name="name850169303726d7090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448069303726d70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557471" name="name519269303726df17c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446169303726df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Kraftstoffkreislaufs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903003" name="name548369303726e4d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0269303726e4d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KEINE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neuen oder andersartigen Elektro-Einspritzventile montieren, wenn nicht die notwendige Werkzeug  vorhanden ist ( </w:t>
            </w:r>
            <w:hyperlink r:id="rId152069303726e56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Kap.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sämtlicher Komponenten des Kraftstoffkreislaufs  dürfen erst während der Montage entfernt werden.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Kraftstofffilter</w:t>
            </w:r>
          </w:p>
          <w:p/>
          <w:p/>
          <w:p>
            <w:pPr>
              <w:numPr>
                <w:ilvl w:val="0"/>
                <w:numId w:val="16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Kraftstofffilters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Kraftstofffilterpatrone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338869303726e6a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34577" name="name127669303726ee75f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819369303726ee7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Anschlussstück am Ausgang des Filterträgers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das Anschlussstück am Kraftstoffeinlass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77932" name="name33226930372701a18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14476930372701a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16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95278" name="name87016930372709119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39826930372709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6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so zusammengebauten Teile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der Öffnung des Verbindungsstücks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851722" name="name365769303727109d8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733269303727109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918730" name="name79356930372716d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266930372716d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müssen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ausgewechselt und mit Öl geschmiert werden. </w:t>
            </w:r>
          </w:p>
          <w:p>
            <w:pPr>
              <w:numPr>
                <w:ilvl w:val="0"/>
                <w:numId w:val="16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Neupositionierung der Elektro-Einspritzventile ist besondere Vorsicht geboten und die Bezugszeichen sind zu berücksichtigen, wie inl </w:t>
            </w:r>
            <w:hyperlink r:id="rId18266930372717c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beschrieben.</w:t>
            </w:r>
          </w:p>
          <w:p>
            <w:pPr>
              <w:numPr>
                <w:ilvl w:val="0"/>
                <w:numId w:val="16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Wird ein neues (oder andersartiges) Elektro-Einspritzventil am Motor montiert, ist das Werkzeug </w:t>
            </w:r>
            <w:hyperlink r:id="rId43996930372717f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erforderlich.</w:t>
            </w:r>
          </w:p>
          <w:p>
            <w:pPr>
              <w:numPr>
                <w:ilvl w:val="0"/>
                <w:numId w:val="16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den Lack am Elektro-Einspritzventil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der Nähe des Teils reinigen, das mit der Dichtung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Berührung kommt. </w:t>
            </w:r>
          </w:p>
          <w:p>
            <w:pPr>
              <w:numPr>
                <w:ilvl w:val="0"/>
                <w:numId w:val="16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16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sie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 ausrichten.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223295" name="name13266930372720388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890769303727203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55844" name="name431469303727261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9069303727261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16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die Position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Einlaufs der Anschlussstücke zu den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korrigieren.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777642" name="name8502693037272d9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46693037272d9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16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zur Gewährleistung der korrekten Abdichtung der Dichtungs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/>
          <w:p/>
          <w:p>
            <w:pPr>
              <w:numPr>
                <w:ilvl w:val="0"/>
                <w:numId w:val="16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001703" name="name257669303727351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8869303727351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austauschen, wenn sich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mehr ungehindert anschrauben lassen.</w:t>
            </w:r>
          </w:p>
          <w:p>
            <w:pPr>
              <w:numPr>
                <w:ilvl w:val="0"/>
                <w:numId w:val="16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Befestigungsschrauben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positioniert sind.</w:t>
            </w:r>
          </w:p>
          <w:p>
            <w:pPr>
              <w:numPr>
                <w:ilvl w:val="0"/>
                <w:numId w:val="16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der Bügel für die Elektro-Einspritzventile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685880" name="name8792693037273ce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97693037273ce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16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des Common Rail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6604345" name="name43556930372746524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348569303727465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61812" name="name18746930372753185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15086930372753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5138476" name="name27546930372759571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805169303727595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Kraftstoff-Rücklaufleitung</w:t>
            </w:r>
          </w:p>
          <w:p/>
          <w:p/>
          <w:p>
            <w:pPr>
              <w:numPr>
                <w:ilvl w:val="0"/>
                <w:numId w:val="16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Leitungen nicht vom Verteiler 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227412" name="name9636693037276070a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113169303727607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Rücklaufleitungen positionieren und das Verteiler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</w:t>
            </w:r>
          </w:p>
          <w:p>
            <w:pPr>
              <w:numPr>
                <w:ilvl w:val="0"/>
                <w:numId w:val="16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und sie mit den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blockieren.</w:t>
            </w:r>
          </w:p>
          <w:p>
            <w:pPr>
              <w:numPr>
                <w:ilvl w:val="0"/>
                <w:numId w:val="16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16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334929" name="name40306930372768b48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64086930372768b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714270" name="name1840693037276e8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79693037276e8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 sind die Leitungen des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STANDARDKONFIGURATION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(siehe </w:t>
            </w:r>
            <w:hyperlink r:id="rId3896693037276f1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dargestellt. Andere Rücklaufleitungen können eventuell fehlen oder anders aussehen.</w:t>
            </w:r>
          </w:p>
          <w:p>
            <w:pPr>
              <w:numPr>
                <w:ilvl w:val="0"/>
                <w:numId w:val="16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Je nach Motorausführung können die Anzahl oder die Abmessungen dieser Leitungen variieren.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3450409" name="name28706930372778132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570869303727781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Ansaugsammelrohrs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Innere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092107" name="name9310693037277d7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04693037277d7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9088693037277e6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angegebenen Punkten einführen.</w:t>
            </w:r>
          </w:p>
          <w:p>
            <w:pPr>
              <w:numPr>
                <w:ilvl w:val="0"/>
                <w:numId w:val="16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6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 </w:t>
            </w:r>
            <w:hyperlink r:id="rId7425693037277fe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356369303727807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5636871" name="name82386930372787e02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65816930372787d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73138" name="name2321693037278e653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3826693037278e6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Äußere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673846" name="name135869303727948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1769303727948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den beiden Sammelrohrhälften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6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dabei die Bohrungen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freilassen,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dargestellt.</w:t>
            </w:r>
          </w:p>
          <w:p>
            <w:pPr>
              <w:numPr>
                <w:ilvl w:val="0"/>
                <w:numId w:val="16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Einfügen des Trennblechs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montieren.</w:t>
            </w:r>
          </w:p>
          <w:p>
            <w:pPr>
              <w:numPr>
                <w:ilvl w:val="0"/>
                <w:numId w:val="16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-  </w:t>
            </w:r>
            <w:hyperlink r:id="rId312069303727968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729981" name="name4088693037279e045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6346693037279e0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678843" name="name483969303727a579d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521869303727a57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Auspuffsammelrohrs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608224" name="name737169303727ab5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7069303727ab5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Metalldichtungen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Sammelrohr und Zylinderkopf müssen bei jedem Ausbau ausgetauscht werden.</w:t>
            </w:r>
          </w:p>
          <w:p>
            <w:pPr>
              <w:numPr>
                <w:ilvl w:val="0"/>
                <w:numId w:val="16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Gewinde.</w:t>
            </w:r>
          </w:p>
          <w:p>
            <w:pPr>
              <w:numPr>
                <w:ilvl w:val="0"/>
                <w:numId w:val="16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6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6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6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befestigen, dafür 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93653" name="name507769303727b521e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826469303727b52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Schmierkreislaufs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Baugruppe Öldampf-Abscheider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335686" name="name453869303727ba6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0969303727ba6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6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immer auf Beschädigungen überprüfen und sie austauschen, wenn Zweifel hinsichtlich ihrer Dichtheit bestehen.</w:t>
            </w:r>
          </w:p>
          <w:p>
            <w:pPr>
              <w:numPr>
                <w:ilvl w:val="0"/>
                <w:numId w:val="16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6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6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Abscheiderkörpers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zuvor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438659" name="name715869303727c444c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978169303727c44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6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mit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16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282510" name="name779769303727cf804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708969303727cf8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Baugruppe Oil Cooler und Ölfilter</w:t>
            </w:r>
          </w:p>
          <w:p/>
          <w:p/>
          <w:p>
            <w:pPr>
              <w:numPr>
                <w:ilvl w:val="0"/>
                <w:numId w:val="16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der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6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76862" name="name609569303727d55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0169303727d55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Ausbau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6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722543" name="name834969303727dbe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2269303727dbe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58744666" name="name285569303727e3ec7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767369303727e3e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 und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Ölfilterpatrone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965969303727e4c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759856" name="name701169303727e95b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3569303727e95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jeder Montage  ausgetauscht werden.</w:t>
            </w:r>
          </w:p>
          <w:p>
            <w:pPr>
              <w:numPr>
                <w:ilvl w:val="0"/>
                <w:numId w:val="16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782233" name="name434769303727f056c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676269303727f05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Durchführung der folgenden Tätigkeiten sind die in </w:t>
            </w:r>
            <w:hyperlink r:id="rId753069303727f10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alle Kontaktoberflächen zwischen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 von Unreinheiten - Kratzern - Dellen sind.</w:t>
            </w:r>
          </w:p>
          <w:p>
            <w:pPr>
              <w:numPr>
                <w:ilvl w:val="0"/>
                <w:numId w:val="16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keinerlei Dichtung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verwenden.</w:t>
            </w:r>
          </w:p>
          <w:p>
            <w:pPr>
              <w:numPr>
                <w:ilvl w:val="0"/>
                <w:numId w:val="16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Sitz der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16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dieser Reihenfolge) einsetzen, dabei die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berücksichtigen, wie in der Abbildung dargestellt (oder auf Abschn. </w:t>
            </w:r>
            <w:hyperlink r:id="rId975969303727f30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Bezug nehmen)</w:t>
            </w:r>
          </w:p>
          <w:p>
            <w:pPr>
              <w:numPr>
                <w:ilvl w:val="0"/>
                <w:numId w:val="16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beiden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aufgesetzt sind.</w:t>
            </w:r>
          </w:p>
          <w:p>
            <w:pPr>
              <w:numPr>
                <w:ilvl w:val="0"/>
                <w:numId w:val="16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die Bezugszeichen 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6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3596780" name="name80286930372805ac1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19046930372805a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9182808" name="name6961693037280b59c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4508693037280b5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689062" name="name7525693037280fd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17693037280fd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 ( </w:t>
            </w:r>
            <w:hyperlink r:id="rId731769303728109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6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Um die Oberfläche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für den neuen Auftrag des Dichtstoffes vorzubereiten, muss diese gereinigt werden mit: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zunächst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nachträglich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Vermeiden Sie jeglichen Kontakt mit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und achten Sie darauf, die durchgeführte Reinigung nicht zu beeinträchtigen.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einer Stärke von ungefähr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16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in die Kurbelwelle eingesetzt wurde und nach oben weist.</w:t>
            </w:r>
          </w:p>
          <w:p>
            <w:pPr>
              <w:numPr>
                <w:ilvl w:val="0"/>
                <w:numId w:val="16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6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aufschrauben.</w:t>
            </w:r>
          </w:p>
          <w:p>
            <w:pPr>
              <w:numPr>
                <w:ilvl w:val="0"/>
                <w:numId w:val="16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2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angebracht sind.</w:t>
            </w:r>
          </w:p>
          <w:p>
            <w:pPr>
              <w:numPr>
                <w:ilvl w:val="0"/>
                <w:numId w:val="16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und die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Kurbelwelle einsetzen.</w:t>
            </w:r>
          </w:p>
          <w:p>
            <w:pPr>
              <w:numPr>
                <w:ilvl w:val="0"/>
                <w:numId w:val="16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999209" name="name14616930372819f18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53706930372819f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135493" name="name6413693037282156a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969769303728215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6696688" name="name98276930372828f57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79906930372828f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Flansch zur Ölbefüllung am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497314" name="name8253693037282e6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17693037282e6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6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6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 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2781693037282fc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663783" name="name21116930372837d41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82936930372837d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Ölüberdruck-Ventil</w:t>
            </w:r>
          </w:p>
          <w:p/>
          <w:p/>
          <w:p>
            <w:pPr>
              <w:numPr>
                <w:ilvl w:val="0"/>
                <w:numId w:val="16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Pumpenkolben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bis zum Anschlag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16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Pumpenkolben einsetzen.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05169" name="name4554693037283e0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51693037283e0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6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136193" name="name19686930372847472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320269303728474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Baugruppe Riemenscheibe der Kurbelwelle und Impulsring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Einbau des Impulsrings wird auf die in  </w:t>
            </w:r>
            <w:hyperlink r:id="rId436769303728486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verwiesen.</w:t>
            </w:r>
          </w:p>
          <w:p/>
          <w:p/>
          <w:p>
            <w:pPr>
              <w:numPr>
                <w:ilvl w:val="0"/>
                <w:numId w:val="16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16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für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Schmierfett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16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 T mit der Schraube Z befestigen (Anziehmoment 360 Nm) und das Werkzeug  </w:t>
            </w:r>
            <w:hyperlink r:id="rId73106930372849c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(Abb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945540" name="name63326930372854e46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96836930372854e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Kältemittelkreislauf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39838" name="name7566693037285a3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06693037285a3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6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aufweist und sie auf dem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6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am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20807364" name="name349769303728620e9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198369303728620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Kältemittelpumpe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53301" name="name983569303728696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5769303728696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jeder Montage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95011661" name="name56296930372872df9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47986930372872d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-Hüllen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L hinter der Hochdruckpumpe-Einspritzpumpe vorbeiführen und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6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6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43000018" name="name3012693037287edf6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2062693037287ed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auf dem Oil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16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192274" name="name2342693037288a07a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2099693037288a0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Turbokompressors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300847" name="name111969303728901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6769303728901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Montage sind die in </w:t>
            </w:r>
            <w:hyperlink r:id="rId73966930372890b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Tätigkeiten durchzuführen.</w:t>
            </w:r>
          </w:p>
          <w:p>
            <w:pPr>
              <w:numPr>
                <w:ilvl w:val="0"/>
                <w:numId w:val="16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Verbindungshülle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Anschlussstück des Flansches Dbefestigen.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444262" name="name474669303728974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1069303728974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16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am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050309" name="name9758693037289cb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59693037289cb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die Kunststoff- oder Schaumstopfen vom Turbokompressor entfernen.</w:t>
            </w:r>
          </w:p>
          <w:p>
            <w:pPr>
              <w:numPr>
                <w:ilvl w:val="0"/>
                <w:numId w:val="16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/>
          <w:p/>
          <w:p>
            <w:pPr>
              <w:numPr>
                <w:ilvl w:val="0"/>
                <w:numId w:val="16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 und keine Verformungen oder Risse vorhanden sind. Andernfalls das Auspuffsammelrohr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16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am Sammelrohr L positionieren.</w:t>
            </w:r>
          </w:p>
          <w:p>
            <w:pPr>
              <w:numPr>
                <w:ilvl w:val="0"/>
                <w:numId w:val="16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Muttern M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608987" name="name813369303728a65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1369303728a65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6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6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des 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2.19.2 - Punkt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durchführen.</w:t>
            </w:r>
          </w:p>
          <w:p>
            <w:pPr>
              <w:numPr>
                <w:ilvl w:val="0"/>
                <w:numId w:val="16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6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Öldruckleitung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P zwischen folgende Komponenten einfügen:</w:t>
            </w:r>
          </w:p>
          <w:p>
            <w:pPr>
              <w:numPr>
                <w:ilvl w:val="0"/>
                <w:numId w:val="16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R;</w:t>
            </w:r>
          </w:p>
          <w:p>
            <w:pPr>
              <w:numPr>
                <w:ilvl w:val="0"/>
                <w:numId w:val="16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S;</w:t>
            </w:r>
          </w:p>
          <w:p>
            <w:pPr>
              <w:numPr>
                <w:ilvl w:val="0"/>
                <w:numId w:val="16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H anbringen und mit bder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fixieren.</w:t>
            </w:r>
          </w:p>
          <w:p>
            <w:pPr>
              <w:numPr>
                <w:ilvl w:val="0"/>
                <w:numId w:val="16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W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826934" name="name648869303728b0c06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759669303728b0c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947565" name="name939369303728b82f0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644769303728b82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364401" name="name942669303728bf4cf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525169303728bf4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88929" name="name978869303728c8433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124169303728c84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der elektrischen Komponenten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Sensoren und Schalter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16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355769303728ca8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757164" name="name951569303728d2611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297769303728d26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Kältemitteltemperatursensor</w:t>
            </w:r>
          </w:p>
          <w:p/>
          <w:p/>
          <w:p>
            <w:pPr>
              <w:numPr>
                <w:ilvl w:val="0"/>
                <w:numId w:val="16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794898" name="name154569303728d9aff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557369303728d9a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Öldruckschalter</w:t>
            </w:r>
          </w:p>
          <w:p/>
          <w:p/>
          <w:p>
            <w:pPr>
              <w:numPr>
                <w:ilvl w:val="0"/>
                <w:numId w:val="16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008496" name="name105069303728e1a36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366869303728e1a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Phasensensor an Nockenwelle</w:t>
            </w:r>
          </w:p>
          <w:p/>
          <w:p/>
          <w:p>
            <w:pPr>
              <w:numPr>
                <w:ilvl w:val="0"/>
                <w:numId w:val="16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so positionieren, ein Zahn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Impulsrings auf der Nockenwelle in der Mitte der Öffnung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liegt.</w:t>
            </w:r>
          </w:p>
          <w:p>
            <w:pPr>
              <w:numPr>
                <w:ilvl w:val="0"/>
                <w:numId w:val="16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 den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durchführen, um die richtige Anzahl an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einzusetzen.</w:t>
            </w:r>
          </w:p>
          <w:p>
            <w:pPr>
              <w:numPr>
                <w:ilvl w:val="0"/>
                <w:numId w:val="16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6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Phasensensor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Verteilergehäuse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25169303728e3c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4534713" name="name185069303728eb010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725369303728eb0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Fläche des Zahns auf dem Impulsring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16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16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0.2 mm und höchstens 1.2 mm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9.104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725993" name="name12246930372902de2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25126930372902d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Drehzahlsensor</w:t>
            </w:r>
          </w:p>
          <w:p/>
          <w:p/>
          <w:p>
            <w:pPr>
              <w:numPr>
                <w:ilvl w:val="0"/>
                <w:numId w:val="16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Außendurchmesser des Impulsrings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16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16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höchstens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522069303729060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6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28596930372906f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394050" name="name8124693037290cfb4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1382693037290cf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842407" name="name99996930372912cf1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60106930372912c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Wassersensor im Kraftstofffilter</w:t>
            </w:r>
          </w:p>
          <w:p/>
          <w:p/>
          <w:p>
            <w:pPr>
              <w:numPr>
                <w:ilvl w:val="0"/>
                <w:numId w:val="16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 </w:t>
            </w:r>
          </w:p>
          <w:p>
            <w:pPr>
              <w:numPr>
                <w:ilvl w:val="0"/>
                <w:numId w:val="16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120124" name="name9797693037291fe7a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9972693037291fe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Drehstromgenerator</w:t>
            </w:r>
          </w:p>
          <w:p/>
          <w:p/>
          <w:p>
            <w:pPr>
              <w:numPr>
                <w:ilvl w:val="0"/>
                <w:numId w:val="16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16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6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  <w:p>
            <w:pPr>
              <w:numPr>
                <w:ilvl w:val="0"/>
                <w:numId w:val="16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712882" name="name9039693037292a79c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9886693037292a7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106760" name="name122769303729303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4769303729303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unbedingt bei jedem Einbau ausgetauscht werden, auch wenn er nicht die für den Austausch vorgesehene Anzahl an Betriebsstunden erreicht hat.</w:t>
            </w:r>
          </w:p>
          <w:p/>
          <w:p/>
          <w:p>
            <w:pPr>
              <w:numPr>
                <w:ilvl w:val="0"/>
                <w:numId w:val="16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936625" name="name52956930372939c0d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45456930372939c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numPr>
                <w:ilvl w:val="0"/>
                <w:numId w:val="16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gespannt halten und zuerst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[Schraubengewinde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[Schraubengewinde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148087" name="name2580693037294117b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41656930372941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Spannung des Riemens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Gerät vom Typ Clavis überprüfen; dafür das Gerät 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ansetzen (die Spannung muss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liegen).</w:t>
            </w:r>
          </w:p>
          <w:p>
            <w:pPr>
              <w:numPr>
                <w:ilvl w:val="0"/>
                <w:numId w:val="16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Spannungswerte nicht den vorgegebenen Werten entsprechen,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anschließend die 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183342" name="name26396930372948d7c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13906930372948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Anlasser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350140" name="name964869303729536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6669303729536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                                                                      entfernen, falls es noch vorhanden ist.</w:t>
            </w:r>
          </w:p>
          <w:p/>
          <w:p/>
          <w:p>
            <w:pPr>
              <w:numPr>
                <w:ilvl w:val="0"/>
                <w:numId w:val="16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Flanschglocke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936227" name="name6200693037295bb41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1779693037295bb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Elektroverkabelung</w:t>
            </w:r>
          </w:p>
          <w:p/>
          <w:p/>
          <w:p>
            <w:pPr>
              <w:numPr>
                <w:ilvl w:val="0"/>
                <w:numId w:val="16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für die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6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6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575693037295d5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9026382" name="name11436930372964263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690569303729642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6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6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263123" name="name3018693037296f262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4958693037296f2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Kraftstoffansaugventil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6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Kraftstofftemperatursensor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2288" name="name87826930372975d26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53256930372975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6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6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Thermostatdeckel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Seitenflansch Öleinlass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6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9475370" name="name18876930372983ed4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18766930372983e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6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Anschlussklemme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6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Kabel des Drehstromgenerators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6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Entlüfterhalterung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720547" name="name5428693037298da44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1607693037298da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Abgasrückführkreislauf (EGR)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191378" name="name319669303729932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8169303729932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dem Flansch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6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6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6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877747" name="name3338693037299cadf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9833693037299ca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6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6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EGR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692227" name="name296569303729a46ef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653269303729a46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6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4639877" name="name887169303729ad081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929669303729ad0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Baugurppe EGR Cooler</w:t>
            </w:r>
          </w:p>
          <w:p/>
          <w:p/>
          <w:p>
            <w:pPr>
              <w:numPr>
                <w:ilvl w:val="0"/>
                <w:numId w:val="16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Baugruppe EGR Ventil einführen.</w:t>
            </w:r>
          </w:p>
          <w:p>
            <w:pPr>
              <w:numPr>
                <w:ilvl w:val="0"/>
                <w:numId w:val="16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41369303729ae6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486093" name="name270669303729b7c9e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517869303729b7c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Baugruppe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73169303729b8b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3825248" name="name749769303729bf2ac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939669303729bf2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129369303729c01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16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16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63069303729c16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Abb.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7400659" name="name601369303729ca9f2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204969303729ca9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Anziehmomente und Verwendung der Dichtungsmasse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*Alternativ zu den Ersatzschrauben, mit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STANDARDKONFIGURATION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Ölspritzdüsen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siehe Abschn.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Pleuelstangenschraube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Öldichtflansch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Verschlussdeckel 3. Zapfwelle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Schmieröffnung angetriebenes Zahnrad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Öffnung Kältemittelablass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ÖLWANNE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Öldampfrohr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Ölsaugrohr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Wanne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Ölauslaufstopfen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FLANSCHGRUPPE (1a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Flanschglocke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Schwungrad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VERTEILERGETRIEBE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mittlerer Zahnradzapfen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Zahnradsteuerung Nockenwelle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Zahnrad auf Hochdruckpumpe zur Kraftstoffeinspritzung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MOTORKOPF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Hebebügel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Hülse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Kopf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siehe Abschn.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Kipphebelzapfen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Kipphebeldeckel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EINSPRITZSYSTEM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Kraftstofffilter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 Kraftstoffpatrone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der Rücklaufleitung am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 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ANSAUGSAMMELROHR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innere Sammelrohrhälfte (am Kopf)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äußere Sammelrohrhälfte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Ansaugflansch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ABGASKRÜMMER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Auspuffsammelrohrs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Abgassammelrohr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Abgasflansch/Krümmer/Auspuff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SCHMIERKREISLAUF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Halterung Öldämpfe (auf Kurbelgehäuse)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des Ölfilters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Oil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Deckel mit Patronenhalter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Ölpumpengehäuse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seitliche Öleinfüllung (am Verteilergehäuse)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Stopfen Überdruckventil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RIEMENSCHEIBE KURBELWELLE UND IMPULSRING (2.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Spindelgeber (auf der Losscheibe der Kurbelwelle)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Losscheibe auf Kurbelwelle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KALTEMITTELKREISLAUF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Kältemittelrrohrschelle (Rücklauf Oil Cooler)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Deckel Thermostatventil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TURBOLADER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der Turbine (auf dem Sammelrohr)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Abgasflansches (auf der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Turbine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 (auf der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ELEKTRISCHE BAUTEILE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MAP-Sensor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Kältemitteltemperatursensor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Öldruckschalter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Phasensensor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Drehzahlsensor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für Wasser im Kraftstoff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Anlasser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Versorgungskabel (Anlasser)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Kabelträger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EGR-KREISLAUF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EGR-Ventil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EGR-Kühler (auf Flansch EGR Ventil)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EGR-Kühler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Ansaugsammelrohr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Alternativ zu den Ersatzschrauben, mit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OPTIONALE BAUTEILE (KAP.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ÖLSTANDSTAB AUF KOPF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für Führungsrohr des Ölmessstabs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Saugflansch mit Heater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WECHSELSTROMGENERATOR MIT POLY-V-RIEMEN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Schraube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der schraube zur Positionierung der Rolle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(oben)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(unten)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Gleitplatte Rolle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ANGETRIEBENES ZAHNRAD (NUR 3. /4.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des Zahnrads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3.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4.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Keilwelle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Deckel (Seite 3. Zapfwelle)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AUSGLEICHSWELLEN (4 ZYLINDER)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Verschlussblech 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Wellenhalter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EXTERNER ÖLFILTER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von Kopf und Oil Cooler auf Kurbelgehäuse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Nippel auf Kopf und Kurbelgehäuse und Ölfilterträger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Kopf am Kurbelgehäuse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 Kopf 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Platte Luftfilterträger (auf Flanschglocke)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AUSPUFFKREISLAUF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Auspuffhalter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Auspuff auf Bügel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Auspuff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KÜHLKREISLAUF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Gebläse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Kühlerträger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Luftleitung an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unterer Bügel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Schwingungsdämpfer an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(am unteren Bügel)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und des Bügels (oben)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oberer Bügel (am Motorkopf)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Seitenwände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MOTORHALTERUNG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Seitenfüße (auf Flanschglocke oder Kurbelgehäuse)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vorderer Fuß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16623">
    <w:multiLevelType w:val="hybridMultilevel"/>
    <w:lvl w:ilvl="0" w:tplc="43448514">
      <w:start w:val="1"/>
      <w:numFmt w:val="decimal"/>
      <w:lvlText w:val="%1."/>
      <w:lvlJc w:val="left"/>
      <w:pPr>
        <w:ind w:left="720" w:hanging="360"/>
      </w:pPr>
    </w:lvl>
    <w:lvl w:ilvl="1" w:tplc="43448514" w:tentative="1">
      <w:start w:val="1"/>
      <w:numFmt w:val="lowerLetter"/>
      <w:lvlText w:val="%2."/>
      <w:lvlJc w:val="left"/>
      <w:pPr>
        <w:ind w:left="1440" w:hanging="360"/>
      </w:pPr>
    </w:lvl>
    <w:lvl w:ilvl="2" w:tplc="43448514" w:tentative="1">
      <w:start w:val="1"/>
      <w:numFmt w:val="lowerRoman"/>
      <w:lvlText w:val="%3."/>
      <w:lvlJc w:val="right"/>
      <w:pPr>
        <w:ind w:left="2160" w:hanging="180"/>
      </w:pPr>
    </w:lvl>
    <w:lvl w:ilvl="3" w:tplc="43448514" w:tentative="1">
      <w:start w:val="1"/>
      <w:numFmt w:val="decimal"/>
      <w:lvlText w:val="%4."/>
      <w:lvlJc w:val="left"/>
      <w:pPr>
        <w:ind w:left="2880" w:hanging="360"/>
      </w:pPr>
    </w:lvl>
    <w:lvl w:ilvl="4" w:tplc="43448514" w:tentative="1">
      <w:start w:val="1"/>
      <w:numFmt w:val="lowerLetter"/>
      <w:lvlText w:val="%5."/>
      <w:lvlJc w:val="left"/>
      <w:pPr>
        <w:ind w:left="3600" w:hanging="360"/>
      </w:pPr>
    </w:lvl>
    <w:lvl w:ilvl="5" w:tplc="43448514" w:tentative="1">
      <w:start w:val="1"/>
      <w:numFmt w:val="lowerRoman"/>
      <w:lvlText w:val="%6."/>
      <w:lvlJc w:val="right"/>
      <w:pPr>
        <w:ind w:left="4320" w:hanging="180"/>
      </w:pPr>
    </w:lvl>
    <w:lvl w:ilvl="6" w:tplc="43448514" w:tentative="1">
      <w:start w:val="1"/>
      <w:numFmt w:val="decimal"/>
      <w:lvlText w:val="%7."/>
      <w:lvlJc w:val="left"/>
      <w:pPr>
        <w:ind w:left="5040" w:hanging="360"/>
      </w:pPr>
    </w:lvl>
    <w:lvl w:ilvl="7" w:tplc="43448514" w:tentative="1">
      <w:start w:val="1"/>
      <w:numFmt w:val="lowerLetter"/>
      <w:lvlText w:val="%8."/>
      <w:lvlJc w:val="left"/>
      <w:pPr>
        <w:ind w:left="5760" w:hanging="360"/>
      </w:pPr>
    </w:lvl>
    <w:lvl w:ilvl="8" w:tplc="434485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22">
    <w:multiLevelType w:val="hybridMultilevel"/>
    <w:lvl w:ilvl="0" w:tplc="84225080">
      <w:start w:val="1"/>
      <w:numFmt w:val="decimal"/>
      <w:lvlText w:val="%1."/>
      <w:lvlJc w:val="left"/>
      <w:pPr>
        <w:ind w:left="720" w:hanging="360"/>
      </w:pPr>
    </w:lvl>
    <w:lvl w:ilvl="1" w:tplc="84225080" w:tentative="1">
      <w:start w:val="1"/>
      <w:numFmt w:val="lowerLetter"/>
      <w:lvlText w:val="%2."/>
      <w:lvlJc w:val="left"/>
      <w:pPr>
        <w:ind w:left="1440" w:hanging="360"/>
      </w:pPr>
    </w:lvl>
    <w:lvl w:ilvl="2" w:tplc="84225080" w:tentative="1">
      <w:start w:val="1"/>
      <w:numFmt w:val="lowerRoman"/>
      <w:lvlText w:val="%3."/>
      <w:lvlJc w:val="right"/>
      <w:pPr>
        <w:ind w:left="2160" w:hanging="180"/>
      </w:pPr>
    </w:lvl>
    <w:lvl w:ilvl="3" w:tplc="84225080" w:tentative="1">
      <w:start w:val="1"/>
      <w:numFmt w:val="decimal"/>
      <w:lvlText w:val="%4."/>
      <w:lvlJc w:val="left"/>
      <w:pPr>
        <w:ind w:left="2880" w:hanging="360"/>
      </w:pPr>
    </w:lvl>
    <w:lvl w:ilvl="4" w:tplc="84225080" w:tentative="1">
      <w:start w:val="1"/>
      <w:numFmt w:val="lowerLetter"/>
      <w:lvlText w:val="%5."/>
      <w:lvlJc w:val="left"/>
      <w:pPr>
        <w:ind w:left="3600" w:hanging="360"/>
      </w:pPr>
    </w:lvl>
    <w:lvl w:ilvl="5" w:tplc="84225080" w:tentative="1">
      <w:start w:val="1"/>
      <w:numFmt w:val="lowerRoman"/>
      <w:lvlText w:val="%6."/>
      <w:lvlJc w:val="right"/>
      <w:pPr>
        <w:ind w:left="4320" w:hanging="180"/>
      </w:pPr>
    </w:lvl>
    <w:lvl w:ilvl="6" w:tplc="84225080" w:tentative="1">
      <w:start w:val="1"/>
      <w:numFmt w:val="decimal"/>
      <w:lvlText w:val="%7."/>
      <w:lvlJc w:val="left"/>
      <w:pPr>
        <w:ind w:left="5040" w:hanging="360"/>
      </w:pPr>
    </w:lvl>
    <w:lvl w:ilvl="7" w:tplc="84225080" w:tentative="1">
      <w:start w:val="1"/>
      <w:numFmt w:val="lowerLetter"/>
      <w:lvlText w:val="%8."/>
      <w:lvlJc w:val="left"/>
      <w:pPr>
        <w:ind w:left="5760" w:hanging="360"/>
      </w:pPr>
    </w:lvl>
    <w:lvl w:ilvl="8" w:tplc="842250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21">
    <w:multiLevelType w:val="hybridMultilevel"/>
    <w:lvl w:ilvl="0" w:tplc="80091694">
      <w:start w:val="1"/>
      <w:numFmt w:val="decimal"/>
      <w:lvlText w:val="%1."/>
      <w:lvlJc w:val="left"/>
      <w:pPr>
        <w:ind w:left="720" w:hanging="360"/>
      </w:pPr>
    </w:lvl>
    <w:lvl w:ilvl="1" w:tplc="80091694" w:tentative="1">
      <w:start w:val="1"/>
      <w:numFmt w:val="lowerLetter"/>
      <w:lvlText w:val="%2."/>
      <w:lvlJc w:val="left"/>
      <w:pPr>
        <w:ind w:left="1440" w:hanging="360"/>
      </w:pPr>
    </w:lvl>
    <w:lvl w:ilvl="2" w:tplc="80091694" w:tentative="1">
      <w:start w:val="1"/>
      <w:numFmt w:val="lowerRoman"/>
      <w:lvlText w:val="%3."/>
      <w:lvlJc w:val="right"/>
      <w:pPr>
        <w:ind w:left="2160" w:hanging="180"/>
      </w:pPr>
    </w:lvl>
    <w:lvl w:ilvl="3" w:tplc="80091694" w:tentative="1">
      <w:start w:val="1"/>
      <w:numFmt w:val="decimal"/>
      <w:lvlText w:val="%4."/>
      <w:lvlJc w:val="left"/>
      <w:pPr>
        <w:ind w:left="2880" w:hanging="360"/>
      </w:pPr>
    </w:lvl>
    <w:lvl w:ilvl="4" w:tplc="80091694" w:tentative="1">
      <w:start w:val="1"/>
      <w:numFmt w:val="lowerLetter"/>
      <w:lvlText w:val="%5."/>
      <w:lvlJc w:val="left"/>
      <w:pPr>
        <w:ind w:left="3600" w:hanging="360"/>
      </w:pPr>
    </w:lvl>
    <w:lvl w:ilvl="5" w:tplc="80091694" w:tentative="1">
      <w:start w:val="1"/>
      <w:numFmt w:val="lowerRoman"/>
      <w:lvlText w:val="%6."/>
      <w:lvlJc w:val="right"/>
      <w:pPr>
        <w:ind w:left="4320" w:hanging="180"/>
      </w:pPr>
    </w:lvl>
    <w:lvl w:ilvl="6" w:tplc="80091694" w:tentative="1">
      <w:start w:val="1"/>
      <w:numFmt w:val="decimal"/>
      <w:lvlText w:val="%7."/>
      <w:lvlJc w:val="left"/>
      <w:pPr>
        <w:ind w:left="5040" w:hanging="360"/>
      </w:pPr>
    </w:lvl>
    <w:lvl w:ilvl="7" w:tplc="80091694" w:tentative="1">
      <w:start w:val="1"/>
      <w:numFmt w:val="lowerLetter"/>
      <w:lvlText w:val="%8."/>
      <w:lvlJc w:val="left"/>
      <w:pPr>
        <w:ind w:left="5760" w:hanging="360"/>
      </w:pPr>
    </w:lvl>
    <w:lvl w:ilvl="8" w:tplc="800916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20">
    <w:multiLevelType w:val="hybridMultilevel"/>
    <w:lvl w:ilvl="0" w:tplc="94713578">
      <w:start w:val="1"/>
      <w:numFmt w:val="decimal"/>
      <w:lvlText w:val="%1."/>
      <w:lvlJc w:val="left"/>
      <w:pPr>
        <w:ind w:left="720" w:hanging="360"/>
      </w:pPr>
    </w:lvl>
    <w:lvl w:ilvl="1" w:tplc="94713578" w:tentative="1">
      <w:start w:val="1"/>
      <w:numFmt w:val="lowerLetter"/>
      <w:lvlText w:val="%2."/>
      <w:lvlJc w:val="left"/>
      <w:pPr>
        <w:ind w:left="1440" w:hanging="360"/>
      </w:pPr>
    </w:lvl>
    <w:lvl w:ilvl="2" w:tplc="94713578" w:tentative="1">
      <w:start w:val="1"/>
      <w:numFmt w:val="lowerRoman"/>
      <w:lvlText w:val="%3."/>
      <w:lvlJc w:val="right"/>
      <w:pPr>
        <w:ind w:left="2160" w:hanging="180"/>
      </w:pPr>
    </w:lvl>
    <w:lvl w:ilvl="3" w:tplc="94713578" w:tentative="1">
      <w:start w:val="1"/>
      <w:numFmt w:val="decimal"/>
      <w:lvlText w:val="%4."/>
      <w:lvlJc w:val="left"/>
      <w:pPr>
        <w:ind w:left="2880" w:hanging="360"/>
      </w:pPr>
    </w:lvl>
    <w:lvl w:ilvl="4" w:tplc="94713578" w:tentative="1">
      <w:start w:val="1"/>
      <w:numFmt w:val="lowerLetter"/>
      <w:lvlText w:val="%5."/>
      <w:lvlJc w:val="left"/>
      <w:pPr>
        <w:ind w:left="3600" w:hanging="360"/>
      </w:pPr>
    </w:lvl>
    <w:lvl w:ilvl="5" w:tplc="94713578" w:tentative="1">
      <w:start w:val="1"/>
      <w:numFmt w:val="lowerRoman"/>
      <w:lvlText w:val="%6."/>
      <w:lvlJc w:val="right"/>
      <w:pPr>
        <w:ind w:left="4320" w:hanging="180"/>
      </w:pPr>
    </w:lvl>
    <w:lvl w:ilvl="6" w:tplc="94713578" w:tentative="1">
      <w:start w:val="1"/>
      <w:numFmt w:val="decimal"/>
      <w:lvlText w:val="%7."/>
      <w:lvlJc w:val="left"/>
      <w:pPr>
        <w:ind w:left="5040" w:hanging="360"/>
      </w:pPr>
    </w:lvl>
    <w:lvl w:ilvl="7" w:tplc="94713578" w:tentative="1">
      <w:start w:val="1"/>
      <w:numFmt w:val="lowerLetter"/>
      <w:lvlText w:val="%8."/>
      <w:lvlJc w:val="left"/>
      <w:pPr>
        <w:ind w:left="5760" w:hanging="360"/>
      </w:pPr>
    </w:lvl>
    <w:lvl w:ilvl="8" w:tplc="947135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19">
    <w:multiLevelType w:val="hybridMultilevel"/>
    <w:lvl w:ilvl="0" w:tplc="87132175">
      <w:start w:val="1"/>
      <w:numFmt w:val="decimal"/>
      <w:lvlText w:val="%1."/>
      <w:lvlJc w:val="left"/>
      <w:pPr>
        <w:ind w:left="720" w:hanging="360"/>
      </w:pPr>
    </w:lvl>
    <w:lvl w:ilvl="1" w:tplc="87132175" w:tentative="1">
      <w:start w:val="1"/>
      <w:numFmt w:val="lowerLetter"/>
      <w:lvlText w:val="%2."/>
      <w:lvlJc w:val="left"/>
      <w:pPr>
        <w:ind w:left="1440" w:hanging="360"/>
      </w:pPr>
    </w:lvl>
    <w:lvl w:ilvl="2" w:tplc="87132175" w:tentative="1">
      <w:start w:val="1"/>
      <w:numFmt w:val="lowerRoman"/>
      <w:lvlText w:val="%3."/>
      <w:lvlJc w:val="right"/>
      <w:pPr>
        <w:ind w:left="2160" w:hanging="180"/>
      </w:pPr>
    </w:lvl>
    <w:lvl w:ilvl="3" w:tplc="87132175" w:tentative="1">
      <w:start w:val="1"/>
      <w:numFmt w:val="decimal"/>
      <w:lvlText w:val="%4."/>
      <w:lvlJc w:val="left"/>
      <w:pPr>
        <w:ind w:left="2880" w:hanging="360"/>
      </w:pPr>
    </w:lvl>
    <w:lvl w:ilvl="4" w:tplc="87132175" w:tentative="1">
      <w:start w:val="1"/>
      <w:numFmt w:val="lowerLetter"/>
      <w:lvlText w:val="%5."/>
      <w:lvlJc w:val="left"/>
      <w:pPr>
        <w:ind w:left="3600" w:hanging="360"/>
      </w:pPr>
    </w:lvl>
    <w:lvl w:ilvl="5" w:tplc="87132175" w:tentative="1">
      <w:start w:val="1"/>
      <w:numFmt w:val="lowerRoman"/>
      <w:lvlText w:val="%6."/>
      <w:lvlJc w:val="right"/>
      <w:pPr>
        <w:ind w:left="4320" w:hanging="180"/>
      </w:pPr>
    </w:lvl>
    <w:lvl w:ilvl="6" w:tplc="87132175" w:tentative="1">
      <w:start w:val="1"/>
      <w:numFmt w:val="decimal"/>
      <w:lvlText w:val="%7."/>
      <w:lvlJc w:val="left"/>
      <w:pPr>
        <w:ind w:left="5040" w:hanging="360"/>
      </w:pPr>
    </w:lvl>
    <w:lvl w:ilvl="7" w:tplc="87132175" w:tentative="1">
      <w:start w:val="1"/>
      <w:numFmt w:val="lowerLetter"/>
      <w:lvlText w:val="%8."/>
      <w:lvlJc w:val="left"/>
      <w:pPr>
        <w:ind w:left="5760" w:hanging="360"/>
      </w:pPr>
    </w:lvl>
    <w:lvl w:ilvl="8" w:tplc="871321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18">
    <w:multiLevelType w:val="hybridMultilevel"/>
    <w:lvl w:ilvl="0" w:tplc="67459243">
      <w:start w:val="1"/>
      <w:numFmt w:val="decimal"/>
      <w:lvlText w:val="%1."/>
      <w:lvlJc w:val="left"/>
      <w:pPr>
        <w:ind w:left="720" w:hanging="360"/>
      </w:pPr>
    </w:lvl>
    <w:lvl w:ilvl="1" w:tplc="67459243" w:tentative="1">
      <w:start w:val="1"/>
      <w:numFmt w:val="lowerLetter"/>
      <w:lvlText w:val="%2."/>
      <w:lvlJc w:val="left"/>
      <w:pPr>
        <w:ind w:left="1440" w:hanging="360"/>
      </w:pPr>
    </w:lvl>
    <w:lvl w:ilvl="2" w:tplc="67459243" w:tentative="1">
      <w:start w:val="1"/>
      <w:numFmt w:val="lowerRoman"/>
      <w:lvlText w:val="%3."/>
      <w:lvlJc w:val="right"/>
      <w:pPr>
        <w:ind w:left="2160" w:hanging="180"/>
      </w:pPr>
    </w:lvl>
    <w:lvl w:ilvl="3" w:tplc="67459243" w:tentative="1">
      <w:start w:val="1"/>
      <w:numFmt w:val="decimal"/>
      <w:lvlText w:val="%4."/>
      <w:lvlJc w:val="left"/>
      <w:pPr>
        <w:ind w:left="2880" w:hanging="360"/>
      </w:pPr>
    </w:lvl>
    <w:lvl w:ilvl="4" w:tplc="67459243" w:tentative="1">
      <w:start w:val="1"/>
      <w:numFmt w:val="lowerLetter"/>
      <w:lvlText w:val="%5."/>
      <w:lvlJc w:val="left"/>
      <w:pPr>
        <w:ind w:left="3600" w:hanging="360"/>
      </w:pPr>
    </w:lvl>
    <w:lvl w:ilvl="5" w:tplc="67459243" w:tentative="1">
      <w:start w:val="1"/>
      <w:numFmt w:val="lowerRoman"/>
      <w:lvlText w:val="%6."/>
      <w:lvlJc w:val="right"/>
      <w:pPr>
        <w:ind w:left="4320" w:hanging="180"/>
      </w:pPr>
    </w:lvl>
    <w:lvl w:ilvl="6" w:tplc="67459243" w:tentative="1">
      <w:start w:val="1"/>
      <w:numFmt w:val="decimal"/>
      <w:lvlText w:val="%7."/>
      <w:lvlJc w:val="left"/>
      <w:pPr>
        <w:ind w:left="5040" w:hanging="360"/>
      </w:pPr>
    </w:lvl>
    <w:lvl w:ilvl="7" w:tplc="67459243" w:tentative="1">
      <w:start w:val="1"/>
      <w:numFmt w:val="lowerLetter"/>
      <w:lvlText w:val="%8."/>
      <w:lvlJc w:val="left"/>
      <w:pPr>
        <w:ind w:left="5760" w:hanging="360"/>
      </w:pPr>
    </w:lvl>
    <w:lvl w:ilvl="8" w:tplc="674592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17">
    <w:multiLevelType w:val="hybridMultilevel"/>
    <w:lvl w:ilvl="0" w:tplc="84315844">
      <w:start w:val="1"/>
      <w:numFmt w:val="decimal"/>
      <w:lvlText w:val="%1."/>
      <w:lvlJc w:val="left"/>
      <w:pPr>
        <w:ind w:left="720" w:hanging="360"/>
      </w:pPr>
    </w:lvl>
    <w:lvl w:ilvl="1" w:tplc="84315844" w:tentative="1">
      <w:start w:val="1"/>
      <w:numFmt w:val="lowerLetter"/>
      <w:lvlText w:val="%2."/>
      <w:lvlJc w:val="left"/>
      <w:pPr>
        <w:ind w:left="1440" w:hanging="360"/>
      </w:pPr>
    </w:lvl>
    <w:lvl w:ilvl="2" w:tplc="84315844" w:tentative="1">
      <w:start w:val="1"/>
      <w:numFmt w:val="lowerRoman"/>
      <w:lvlText w:val="%3."/>
      <w:lvlJc w:val="right"/>
      <w:pPr>
        <w:ind w:left="2160" w:hanging="180"/>
      </w:pPr>
    </w:lvl>
    <w:lvl w:ilvl="3" w:tplc="84315844" w:tentative="1">
      <w:start w:val="1"/>
      <w:numFmt w:val="decimal"/>
      <w:lvlText w:val="%4."/>
      <w:lvlJc w:val="left"/>
      <w:pPr>
        <w:ind w:left="2880" w:hanging="360"/>
      </w:pPr>
    </w:lvl>
    <w:lvl w:ilvl="4" w:tplc="84315844" w:tentative="1">
      <w:start w:val="1"/>
      <w:numFmt w:val="lowerLetter"/>
      <w:lvlText w:val="%5."/>
      <w:lvlJc w:val="left"/>
      <w:pPr>
        <w:ind w:left="3600" w:hanging="360"/>
      </w:pPr>
    </w:lvl>
    <w:lvl w:ilvl="5" w:tplc="84315844" w:tentative="1">
      <w:start w:val="1"/>
      <w:numFmt w:val="lowerRoman"/>
      <w:lvlText w:val="%6."/>
      <w:lvlJc w:val="right"/>
      <w:pPr>
        <w:ind w:left="4320" w:hanging="180"/>
      </w:pPr>
    </w:lvl>
    <w:lvl w:ilvl="6" w:tplc="84315844" w:tentative="1">
      <w:start w:val="1"/>
      <w:numFmt w:val="decimal"/>
      <w:lvlText w:val="%7."/>
      <w:lvlJc w:val="left"/>
      <w:pPr>
        <w:ind w:left="5040" w:hanging="360"/>
      </w:pPr>
    </w:lvl>
    <w:lvl w:ilvl="7" w:tplc="84315844" w:tentative="1">
      <w:start w:val="1"/>
      <w:numFmt w:val="lowerLetter"/>
      <w:lvlText w:val="%8."/>
      <w:lvlJc w:val="left"/>
      <w:pPr>
        <w:ind w:left="5760" w:hanging="360"/>
      </w:pPr>
    </w:lvl>
    <w:lvl w:ilvl="8" w:tplc="843158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16">
    <w:multiLevelType w:val="hybridMultilevel"/>
    <w:lvl w:ilvl="0" w:tplc="23891217">
      <w:start w:val="1"/>
      <w:numFmt w:val="decimal"/>
      <w:lvlText w:val="%1."/>
      <w:lvlJc w:val="left"/>
      <w:pPr>
        <w:ind w:left="720" w:hanging="360"/>
      </w:pPr>
    </w:lvl>
    <w:lvl w:ilvl="1" w:tplc="23891217" w:tentative="1">
      <w:start w:val="1"/>
      <w:numFmt w:val="lowerLetter"/>
      <w:lvlText w:val="%2."/>
      <w:lvlJc w:val="left"/>
      <w:pPr>
        <w:ind w:left="1440" w:hanging="360"/>
      </w:pPr>
    </w:lvl>
    <w:lvl w:ilvl="2" w:tplc="23891217" w:tentative="1">
      <w:start w:val="1"/>
      <w:numFmt w:val="lowerRoman"/>
      <w:lvlText w:val="%3."/>
      <w:lvlJc w:val="right"/>
      <w:pPr>
        <w:ind w:left="2160" w:hanging="180"/>
      </w:pPr>
    </w:lvl>
    <w:lvl w:ilvl="3" w:tplc="23891217" w:tentative="1">
      <w:start w:val="1"/>
      <w:numFmt w:val="decimal"/>
      <w:lvlText w:val="%4."/>
      <w:lvlJc w:val="left"/>
      <w:pPr>
        <w:ind w:left="2880" w:hanging="360"/>
      </w:pPr>
    </w:lvl>
    <w:lvl w:ilvl="4" w:tplc="23891217" w:tentative="1">
      <w:start w:val="1"/>
      <w:numFmt w:val="lowerLetter"/>
      <w:lvlText w:val="%5."/>
      <w:lvlJc w:val="left"/>
      <w:pPr>
        <w:ind w:left="3600" w:hanging="360"/>
      </w:pPr>
    </w:lvl>
    <w:lvl w:ilvl="5" w:tplc="23891217" w:tentative="1">
      <w:start w:val="1"/>
      <w:numFmt w:val="lowerRoman"/>
      <w:lvlText w:val="%6."/>
      <w:lvlJc w:val="right"/>
      <w:pPr>
        <w:ind w:left="4320" w:hanging="180"/>
      </w:pPr>
    </w:lvl>
    <w:lvl w:ilvl="6" w:tplc="23891217" w:tentative="1">
      <w:start w:val="1"/>
      <w:numFmt w:val="decimal"/>
      <w:lvlText w:val="%7."/>
      <w:lvlJc w:val="left"/>
      <w:pPr>
        <w:ind w:left="5040" w:hanging="360"/>
      </w:pPr>
    </w:lvl>
    <w:lvl w:ilvl="7" w:tplc="23891217" w:tentative="1">
      <w:start w:val="1"/>
      <w:numFmt w:val="lowerLetter"/>
      <w:lvlText w:val="%8."/>
      <w:lvlJc w:val="left"/>
      <w:pPr>
        <w:ind w:left="5760" w:hanging="360"/>
      </w:pPr>
    </w:lvl>
    <w:lvl w:ilvl="8" w:tplc="238912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15">
    <w:multiLevelType w:val="hybridMultilevel"/>
    <w:lvl w:ilvl="0" w:tplc="56057779">
      <w:start w:val="1"/>
      <w:numFmt w:val="decimal"/>
      <w:lvlText w:val="%1."/>
      <w:lvlJc w:val="left"/>
      <w:pPr>
        <w:ind w:left="720" w:hanging="360"/>
      </w:pPr>
    </w:lvl>
    <w:lvl w:ilvl="1" w:tplc="56057779" w:tentative="1">
      <w:start w:val="1"/>
      <w:numFmt w:val="lowerLetter"/>
      <w:lvlText w:val="%2."/>
      <w:lvlJc w:val="left"/>
      <w:pPr>
        <w:ind w:left="1440" w:hanging="360"/>
      </w:pPr>
    </w:lvl>
    <w:lvl w:ilvl="2" w:tplc="56057779" w:tentative="1">
      <w:start w:val="1"/>
      <w:numFmt w:val="lowerRoman"/>
      <w:lvlText w:val="%3."/>
      <w:lvlJc w:val="right"/>
      <w:pPr>
        <w:ind w:left="2160" w:hanging="180"/>
      </w:pPr>
    </w:lvl>
    <w:lvl w:ilvl="3" w:tplc="56057779" w:tentative="1">
      <w:start w:val="1"/>
      <w:numFmt w:val="decimal"/>
      <w:lvlText w:val="%4."/>
      <w:lvlJc w:val="left"/>
      <w:pPr>
        <w:ind w:left="2880" w:hanging="360"/>
      </w:pPr>
    </w:lvl>
    <w:lvl w:ilvl="4" w:tplc="56057779" w:tentative="1">
      <w:start w:val="1"/>
      <w:numFmt w:val="lowerLetter"/>
      <w:lvlText w:val="%5."/>
      <w:lvlJc w:val="left"/>
      <w:pPr>
        <w:ind w:left="3600" w:hanging="360"/>
      </w:pPr>
    </w:lvl>
    <w:lvl w:ilvl="5" w:tplc="56057779" w:tentative="1">
      <w:start w:val="1"/>
      <w:numFmt w:val="lowerRoman"/>
      <w:lvlText w:val="%6."/>
      <w:lvlJc w:val="right"/>
      <w:pPr>
        <w:ind w:left="4320" w:hanging="180"/>
      </w:pPr>
    </w:lvl>
    <w:lvl w:ilvl="6" w:tplc="56057779" w:tentative="1">
      <w:start w:val="1"/>
      <w:numFmt w:val="decimal"/>
      <w:lvlText w:val="%7."/>
      <w:lvlJc w:val="left"/>
      <w:pPr>
        <w:ind w:left="5040" w:hanging="360"/>
      </w:pPr>
    </w:lvl>
    <w:lvl w:ilvl="7" w:tplc="56057779" w:tentative="1">
      <w:start w:val="1"/>
      <w:numFmt w:val="lowerLetter"/>
      <w:lvlText w:val="%8."/>
      <w:lvlJc w:val="left"/>
      <w:pPr>
        <w:ind w:left="5760" w:hanging="360"/>
      </w:pPr>
    </w:lvl>
    <w:lvl w:ilvl="8" w:tplc="560577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14">
    <w:multiLevelType w:val="hybridMultilevel"/>
    <w:lvl w:ilvl="0" w:tplc="15543413">
      <w:start w:val="1"/>
      <w:numFmt w:val="decimal"/>
      <w:lvlText w:val="%1."/>
      <w:lvlJc w:val="left"/>
      <w:pPr>
        <w:ind w:left="720" w:hanging="360"/>
      </w:pPr>
    </w:lvl>
    <w:lvl w:ilvl="1" w:tplc="15543413" w:tentative="1">
      <w:start w:val="1"/>
      <w:numFmt w:val="lowerLetter"/>
      <w:lvlText w:val="%2."/>
      <w:lvlJc w:val="left"/>
      <w:pPr>
        <w:ind w:left="1440" w:hanging="360"/>
      </w:pPr>
    </w:lvl>
    <w:lvl w:ilvl="2" w:tplc="15543413" w:tentative="1">
      <w:start w:val="1"/>
      <w:numFmt w:val="lowerRoman"/>
      <w:lvlText w:val="%3."/>
      <w:lvlJc w:val="right"/>
      <w:pPr>
        <w:ind w:left="2160" w:hanging="180"/>
      </w:pPr>
    </w:lvl>
    <w:lvl w:ilvl="3" w:tplc="15543413" w:tentative="1">
      <w:start w:val="1"/>
      <w:numFmt w:val="decimal"/>
      <w:lvlText w:val="%4."/>
      <w:lvlJc w:val="left"/>
      <w:pPr>
        <w:ind w:left="2880" w:hanging="360"/>
      </w:pPr>
    </w:lvl>
    <w:lvl w:ilvl="4" w:tplc="15543413" w:tentative="1">
      <w:start w:val="1"/>
      <w:numFmt w:val="lowerLetter"/>
      <w:lvlText w:val="%5."/>
      <w:lvlJc w:val="left"/>
      <w:pPr>
        <w:ind w:left="3600" w:hanging="360"/>
      </w:pPr>
    </w:lvl>
    <w:lvl w:ilvl="5" w:tplc="15543413" w:tentative="1">
      <w:start w:val="1"/>
      <w:numFmt w:val="lowerRoman"/>
      <w:lvlText w:val="%6."/>
      <w:lvlJc w:val="right"/>
      <w:pPr>
        <w:ind w:left="4320" w:hanging="180"/>
      </w:pPr>
    </w:lvl>
    <w:lvl w:ilvl="6" w:tplc="15543413" w:tentative="1">
      <w:start w:val="1"/>
      <w:numFmt w:val="decimal"/>
      <w:lvlText w:val="%7."/>
      <w:lvlJc w:val="left"/>
      <w:pPr>
        <w:ind w:left="5040" w:hanging="360"/>
      </w:pPr>
    </w:lvl>
    <w:lvl w:ilvl="7" w:tplc="15543413" w:tentative="1">
      <w:start w:val="1"/>
      <w:numFmt w:val="lowerLetter"/>
      <w:lvlText w:val="%8."/>
      <w:lvlJc w:val="left"/>
      <w:pPr>
        <w:ind w:left="5760" w:hanging="360"/>
      </w:pPr>
    </w:lvl>
    <w:lvl w:ilvl="8" w:tplc="155434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13">
    <w:multiLevelType w:val="hybridMultilevel"/>
    <w:lvl w:ilvl="0" w:tplc="57676240">
      <w:start w:val="1"/>
      <w:numFmt w:val="decimal"/>
      <w:lvlText w:val="%1."/>
      <w:lvlJc w:val="left"/>
      <w:pPr>
        <w:ind w:left="720" w:hanging="360"/>
      </w:pPr>
    </w:lvl>
    <w:lvl w:ilvl="1" w:tplc="57676240" w:tentative="1">
      <w:start w:val="1"/>
      <w:numFmt w:val="lowerLetter"/>
      <w:lvlText w:val="%2."/>
      <w:lvlJc w:val="left"/>
      <w:pPr>
        <w:ind w:left="1440" w:hanging="360"/>
      </w:pPr>
    </w:lvl>
    <w:lvl w:ilvl="2" w:tplc="57676240" w:tentative="1">
      <w:start w:val="1"/>
      <w:numFmt w:val="lowerRoman"/>
      <w:lvlText w:val="%3."/>
      <w:lvlJc w:val="right"/>
      <w:pPr>
        <w:ind w:left="2160" w:hanging="180"/>
      </w:pPr>
    </w:lvl>
    <w:lvl w:ilvl="3" w:tplc="57676240" w:tentative="1">
      <w:start w:val="1"/>
      <w:numFmt w:val="decimal"/>
      <w:lvlText w:val="%4."/>
      <w:lvlJc w:val="left"/>
      <w:pPr>
        <w:ind w:left="2880" w:hanging="360"/>
      </w:pPr>
    </w:lvl>
    <w:lvl w:ilvl="4" w:tplc="57676240" w:tentative="1">
      <w:start w:val="1"/>
      <w:numFmt w:val="lowerLetter"/>
      <w:lvlText w:val="%5."/>
      <w:lvlJc w:val="left"/>
      <w:pPr>
        <w:ind w:left="3600" w:hanging="360"/>
      </w:pPr>
    </w:lvl>
    <w:lvl w:ilvl="5" w:tplc="57676240" w:tentative="1">
      <w:start w:val="1"/>
      <w:numFmt w:val="lowerRoman"/>
      <w:lvlText w:val="%6."/>
      <w:lvlJc w:val="right"/>
      <w:pPr>
        <w:ind w:left="4320" w:hanging="180"/>
      </w:pPr>
    </w:lvl>
    <w:lvl w:ilvl="6" w:tplc="57676240" w:tentative="1">
      <w:start w:val="1"/>
      <w:numFmt w:val="decimal"/>
      <w:lvlText w:val="%7."/>
      <w:lvlJc w:val="left"/>
      <w:pPr>
        <w:ind w:left="5040" w:hanging="360"/>
      </w:pPr>
    </w:lvl>
    <w:lvl w:ilvl="7" w:tplc="57676240" w:tentative="1">
      <w:start w:val="1"/>
      <w:numFmt w:val="lowerLetter"/>
      <w:lvlText w:val="%8."/>
      <w:lvlJc w:val="left"/>
      <w:pPr>
        <w:ind w:left="5760" w:hanging="360"/>
      </w:pPr>
    </w:lvl>
    <w:lvl w:ilvl="8" w:tplc="576762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12">
    <w:multiLevelType w:val="hybridMultilevel"/>
    <w:lvl w:ilvl="0" w:tplc="50747424">
      <w:start w:val="1"/>
      <w:numFmt w:val="decimal"/>
      <w:lvlText w:val="%1."/>
      <w:lvlJc w:val="left"/>
      <w:pPr>
        <w:ind w:left="720" w:hanging="360"/>
      </w:pPr>
    </w:lvl>
    <w:lvl w:ilvl="1" w:tplc="50747424" w:tentative="1">
      <w:start w:val="1"/>
      <w:numFmt w:val="lowerLetter"/>
      <w:lvlText w:val="%2."/>
      <w:lvlJc w:val="left"/>
      <w:pPr>
        <w:ind w:left="1440" w:hanging="360"/>
      </w:pPr>
    </w:lvl>
    <w:lvl w:ilvl="2" w:tplc="50747424" w:tentative="1">
      <w:start w:val="1"/>
      <w:numFmt w:val="lowerRoman"/>
      <w:lvlText w:val="%3."/>
      <w:lvlJc w:val="right"/>
      <w:pPr>
        <w:ind w:left="2160" w:hanging="180"/>
      </w:pPr>
    </w:lvl>
    <w:lvl w:ilvl="3" w:tplc="50747424" w:tentative="1">
      <w:start w:val="1"/>
      <w:numFmt w:val="decimal"/>
      <w:lvlText w:val="%4."/>
      <w:lvlJc w:val="left"/>
      <w:pPr>
        <w:ind w:left="2880" w:hanging="360"/>
      </w:pPr>
    </w:lvl>
    <w:lvl w:ilvl="4" w:tplc="50747424" w:tentative="1">
      <w:start w:val="1"/>
      <w:numFmt w:val="lowerLetter"/>
      <w:lvlText w:val="%5."/>
      <w:lvlJc w:val="left"/>
      <w:pPr>
        <w:ind w:left="3600" w:hanging="360"/>
      </w:pPr>
    </w:lvl>
    <w:lvl w:ilvl="5" w:tplc="50747424" w:tentative="1">
      <w:start w:val="1"/>
      <w:numFmt w:val="lowerRoman"/>
      <w:lvlText w:val="%6."/>
      <w:lvlJc w:val="right"/>
      <w:pPr>
        <w:ind w:left="4320" w:hanging="180"/>
      </w:pPr>
    </w:lvl>
    <w:lvl w:ilvl="6" w:tplc="50747424" w:tentative="1">
      <w:start w:val="1"/>
      <w:numFmt w:val="decimal"/>
      <w:lvlText w:val="%7."/>
      <w:lvlJc w:val="left"/>
      <w:pPr>
        <w:ind w:left="5040" w:hanging="360"/>
      </w:pPr>
    </w:lvl>
    <w:lvl w:ilvl="7" w:tplc="50747424" w:tentative="1">
      <w:start w:val="1"/>
      <w:numFmt w:val="lowerLetter"/>
      <w:lvlText w:val="%8."/>
      <w:lvlJc w:val="left"/>
      <w:pPr>
        <w:ind w:left="5760" w:hanging="360"/>
      </w:pPr>
    </w:lvl>
    <w:lvl w:ilvl="8" w:tplc="507474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11">
    <w:multiLevelType w:val="hybridMultilevel"/>
    <w:lvl w:ilvl="0" w:tplc="25553743">
      <w:start w:val="1"/>
      <w:numFmt w:val="decimal"/>
      <w:lvlText w:val="%1."/>
      <w:lvlJc w:val="left"/>
      <w:pPr>
        <w:ind w:left="720" w:hanging="360"/>
      </w:pPr>
    </w:lvl>
    <w:lvl w:ilvl="1" w:tplc="25553743" w:tentative="1">
      <w:start w:val="1"/>
      <w:numFmt w:val="lowerLetter"/>
      <w:lvlText w:val="%2."/>
      <w:lvlJc w:val="left"/>
      <w:pPr>
        <w:ind w:left="1440" w:hanging="360"/>
      </w:pPr>
    </w:lvl>
    <w:lvl w:ilvl="2" w:tplc="25553743" w:tentative="1">
      <w:start w:val="1"/>
      <w:numFmt w:val="lowerRoman"/>
      <w:lvlText w:val="%3."/>
      <w:lvlJc w:val="right"/>
      <w:pPr>
        <w:ind w:left="2160" w:hanging="180"/>
      </w:pPr>
    </w:lvl>
    <w:lvl w:ilvl="3" w:tplc="25553743" w:tentative="1">
      <w:start w:val="1"/>
      <w:numFmt w:val="decimal"/>
      <w:lvlText w:val="%4."/>
      <w:lvlJc w:val="left"/>
      <w:pPr>
        <w:ind w:left="2880" w:hanging="360"/>
      </w:pPr>
    </w:lvl>
    <w:lvl w:ilvl="4" w:tplc="25553743" w:tentative="1">
      <w:start w:val="1"/>
      <w:numFmt w:val="lowerLetter"/>
      <w:lvlText w:val="%5."/>
      <w:lvlJc w:val="left"/>
      <w:pPr>
        <w:ind w:left="3600" w:hanging="360"/>
      </w:pPr>
    </w:lvl>
    <w:lvl w:ilvl="5" w:tplc="25553743" w:tentative="1">
      <w:start w:val="1"/>
      <w:numFmt w:val="lowerRoman"/>
      <w:lvlText w:val="%6."/>
      <w:lvlJc w:val="right"/>
      <w:pPr>
        <w:ind w:left="4320" w:hanging="180"/>
      </w:pPr>
    </w:lvl>
    <w:lvl w:ilvl="6" w:tplc="25553743" w:tentative="1">
      <w:start w:val="1"/>
      <w:numFmt w:val="decimal"/>
      <w:lvlText w:val="%7."/>
      <w:lvlJc w:val="left"/>
      <w:pPr>
        <w:ind w:left="5040" w:hanging="360"/>
      </w:pPr>
    </w:lvl>
    <w:lvl w:ilvl="7" w:tplc="25553743" w:tentative="1">
      <w:start w:val="1"/>
      <w:numFmt w:val="lowerLetter"/>
      <w:lvlText w:val="%8."/>
      <w:lvlJc w:val="left"/>
      <w:pPr>
        <w:ind w:left="5760" w:hanging="360"/>
      </w:pPr>
    </w:lvl>
    <w:lvl w:ilvl="8" w:tplc="255537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10">
    <w:multiLevelType w:val="hybridMultilevel"/>
    <w:lvl w:ilvl="0" w:tplc="59617986">
      <w:start w:val="1"/>
      <w:numFmt w:val="decimal"/>
      <w:lvlText w:val="%1."/>
      <w:lvlJc w:val="left"/>
      <w:pPr>
        <w:ind w:left="720" w:hanging="360"/>
      </w:pPr>
    </w:lvl>
    <w:lvl w:ilvl="1" w:tplc="59617986" w:tentative="1">
      <w:start w:val="1"/>
      <w:numFmt w:val="lowerLetter"/>
      <w:lvlText w:val="%2."/>
      <w:lvlJc w:val="left"/>
      <w:pPr>
        <w:ind w:left="1440" w:hanging="360"/>
      </w:pPr>
    </w:lvl>
    <w:lvl w:ilvl="2" w:tplc="59617986" w:tentative="1">
      <w:start w:val="1"/>
      <w:numFmt w:val="lowerRoman"/>
      <w:lvlText w:val="%3."/>
      <w:lvlJc w:val="right"/>
      <w:pPr>
        <w:ind w:left="2160" w:hanging="180"/>
      </w:pPr>
    </w:lvl>
    <w:lvl w:ilvl="3" w:tplc="59617986" w:tentative="1">
      <w:start w:val="1"/>
      <w:numFmt w:val="decimal"/>
      <w:lvlText w:val="%4."/>
      <w:lvlJc w:val="left"/>
      <w:pPr>
        <w:ind w:left="2880" w:hanging="360"/>
      </w:pPr>
    </w:lvl>
    <w:lvl w:ilvl="4" w:tplc="59617986" w:tentative="1">
      <w:start w:val="1"/>
      <w:numFmt w:val="lowerLetter"/>
      <w:lvlText w:val="%5."/>
      <w:lvlJc w:val="left"/>
      <w:pPr>
        <w:ind w:left="3600" w:hanging="360"/>
      </w:pPr>
    </w:lvl>
    <w:lvl w:ilvl="5" w:tplc="59617986" w:tentative="1">
      <w:start w:val="1"/>
      <w:numFmt w:val="lowerRoman"/>
      <w:lvlText w:val="%6."/>
      <w:lvlJc w:val="right"/>
      <w:pPr>
        <w:ind w:left="4320" w:hanging="180"/>
      </w:pPr>
    </w:lvl>
    <w:lvl w:ilvl="6" w:tplc="59617986" w:tentative="1">
      <w:start w:val="1"/>
      <w:numFmt w:val="decimal"/>
      <w:lvlText w:val="%7."/>
      <w:lvlJc w:val="left"/>
      <w:pPr>
        <w:ind w:left="5040" w:hanging="360"/>
      </w:pPr>
    </w:lvl>
    <w:lvl w:ilvl="7" w:tplc="59617986" w:tentative="1">
      <w:start w:val="1"/>
      <w:numFmt w:val="lowerLetter"/>
      <w:lvlText w:val="%8."/>
      <w:lvlJc w:val="left"/>
      <w:pPr>
        <w:ind w:left="5760" w:hanging="360"/>
      </w:pPr>
    </w:lvl>
    <w:lvl w:ilvl="8" w:tplc="596179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09">
    <w:multiLevelType w:val="hybridMultilevel"/>
    <w:lvl w:ilvl="0" w:tplc="63575270">
      <w:start w:val="1"/>
      <w:numFmt w:val="decimal"/>
      <w:lvlText w:val="%1."/>
      <w:lvlJc w:val="left"/>
      <w:pPr>
        <w:ind w:left="720" w:hanging="360"/>
      </w:pPr>
    </w:lvl>
    <w:lvl w:ilvl="1" w:tplc="63575270" w:tentative="1">
      <w:start w:val="1"/>
      <w:numFmt w:val="lowerLetter"/>
      <w:lvlText w:val="%2."/>
      <w:lvlJc w:val="left"/>
      <w:pPr>
        <w:ind w:left="1440" w:hanging="360"/>
      </w:pPr>
    </w:lvl>
    <w:lvl w:ilvl="2" w:tplc="63575270" w:tentative="1">
      <w:start w:val="1"/>
      <w:numFmt w:val="lowerRoman"/>
      <w:lvlText w:val="%3."/>
      <w:lvlJc w:val="right"/>
      <w:pPr>
        <w:ind w:left="2160" w:hanging="180"/>
      </w:pPr>
    </w:lvl>
    <w:lvl w:ilvl="3" w:tplc="63575270" w:tentative="1">
      <w:start w:val="1"/>
      <w:numFmt w:val="decimal"/>
      <w:lvlText w:val="%4."/>
      <w:lvlJc w:val="left"/>
      <w:pPr>
        <w:ind w:left="2880" w:hanging="360"/>
      </w:pPr>
    </w:lvl>
    <w:lvl w:ilvl="4" w:tplc="63575270" w:tentative="1">
      <w:start w:val="1"/>
      <w:numFmt w:val="lowerLetter"/>
      <w:lvlText w:val="%5."/>
      <w:lvlJc w:val="left"/>
      <w:pPr>
        <w:ind w:left="3600" w:hanging="360"/>
      </w:pPr>
    </w:lvl>
    <w:lvl w:ilvl="5" w:tplc="63575270" w:tentative="1">
      <w:start w:val="1"/>
      <w:numFmt w:val="lowerRoman"/>
      <w:lvlText w:val="%6."/>
      <w:lvlJc w:val="right"/>
      <w:pPr>
        <w:ind w:left="4320" w:hanging="180"/>
      </w:pPr>
    </w:lvl>
    <w:lvl w:ilvl="6" w:tplc="63575270" w:tentative="1">
      <w:start w:val="1"/>
      <w:numFmt w:val="decimal"/>
      <w:lvlText w:val="%7."/>
      <w:lvlJc w:val="left"/>
      <w:pPr>
        <w:ind w:left="5040" w:hanging="360"/>
      </w:pPr>
    </w:lvl>
    <w:lvl w:ilvl="7" w:tplc="63575270" w:tentative="1">
      <w:start w:val="1"/>
      <w:numFmt w:val="lowerLetter"/>
      <w:lvlText w:val="%8."/>
      <w:lvlJc w:val="left"/>
      <w:pPr>
        <w:ind w:left="5760" w:hanging="360"/>
      </w:pPr>
    </w:lvl>
    <w:lvl w:ilvl="8" w:tplc="635752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08">
    <w:multiLevelType w:val="hybridMultilevel"/>
    <w:lvl w:ilvl="0" w:tplc="63781080">
      <w:start w:val="1"/>
      <w:numFmt w:val="decimal"/>
      <w:lvlText w:val="%1."/>
      <w:lvlJc w:val="left"/>
      <w:pPr>
        <w:ind w:left="720" w:hanging="360"/>
      </w:pPr>
    </w:lvl>
    <w:lvl w:ilvl="1" w:tplc="63781080" w:tentative="1">
      <w:start w:val="1"/>
      <w:numFmt w:val="lowerLetter"/>
      <w:lvlText w:val="%2."/>
      <w:lvlJc w:val="left"/>
      <w:pPr>
        <w:ind w:left="1440" w:hanging="360"/>
      </w:pPr>
    </w:lvl>
    <w:lvl w:ilvl="2" w:tplc="63781080" w:tentative="1">
      <w:start w:val="1"/>
      <w:numFmt w:val="lowerRoman"/>
      <w:lvlText w:val="%3."/>
      <w:lvlJc w:val="right"/>
      <w:pPr>
        <w:ind w:left="2160" w:hanging="180"/>
      </w:pPr>
    </w:lvl>
    <w:lvl w:ilvl="3" w:tplc="63781080" w:tentative="1">
      <w:start w:val="1"/>
      <w:numFmt w:val="decimal"/>
      <w:lvlText w:val="%4."/>
      <w:lvlJc w:val="left"/>
      <w:pPr>
        <w:ind w:left="2880" w:hanging="360"/>
      </w:pPr>
    </w:lvl>
    <w:lvl w:ilvl="4" w:tplc="63781080" w:tentative="1">
      <w:start w:val="1"/>
      <w:numFmt w:val="lowerLetter"/>
      <w:lvlText w:val="%5."/>
      <w:lvlJc w:val="left"/>
      <w:pPr>
        <w:ind w:left="3600" w:hanging="360"/>
      </w:pPr>
    </w:lvl>
    <w:lvl w:ilvl="5" w:tplc="63781080" w:tentative="1">
      <w:start w:val="1"/>
      <w:numFmt w:val="lowerRoman"/>
      <w:lvlText w:val="%6."/>
      <w:lvlJc w:val="right"/>
      <w:pPr>
        <w:ind w:left="4320" w:hanging="180"/>
      </w:pPr>
    </w:lvl>
    <w:lvl w:ilvl="6" w:tplc="63781080" w:tentative="1">
      <w:start w:val="1"/>
      <w:numFmt w:val="decimal"/>
      <w:lvlText w:val="%7."/>
      <w:lvlJc w:val="left"/>
      <w:pPr>
        <w:ind w:left="5040" w:hanging="360"/>
      </w:pPr>
    </w:lvl>
    <w:lvl w:ilvl="7" w:tplc="63781080" w:tentative="1">
      <w:start w:val="1"/>
      <w:numFmt w:val="lowerLetter"/>
      <w:lvlText w:val="%8."/>
      <w:lvlJc w:val="left"/>
      <w:pPr>
        <w:ind w:left="5760" w:hanging="360"/>
      </w:pPr>
    </w:lvl>
    <w:lvl w:ilvl="8" w:tplc="637810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07">
    <w:multiLevelType w:val="hybridMultilevel"/>
    <w:lvl w:ilvl="0" w:tplc="50099499">
      <w:start w:val="1"/>
      <w:numFmt w:val="decimal"/>
      <w:lvlText w:val="%1."/>
      <w:lvlJc w:val="left"/>
      <w:pPr>
        <w:ind w:left="720" w:hanging="360"/>
      </w:pPr>
    </w:lvl>
    <w:lvl w:ilvl="1" w:tplc="50099499" w:tentative="1">
      <w:start w:val="1"/>
      <w:numFmt w:val="lowerLetter"/>
      <w:lvlText w:val="%2."/>
      <w:lvlJc w:val="left"/>
      <w:pPr>
        <w:ind w:left="1440" w:hanging="360"/>
      </w:pPr>
    </w:lvl>
    <w:lvl w:ilvl="2" w:tplc="50099499" w:tentative="1">
      <w:start w:val="1"/>
      <w:numFmt w:val="lowerRoman"/>
      <w:lvlText w:val="%3."/>
      <w:lvlJc w:val="right"/>
      <w:pPr>
        <w:ind w:left="2160" w:hanging="180"/>
      </w:pPr>
    </w:lvl>
    <w:lvl w:ilvl="3" w:tplc="50099499" w:tentative="1">
      <w:start w:val="1"/>
      <w:numFmt w:val="decimal"/>
      <w:lvlText w:val="%4."/>
      <w:lvlJc w:val="left"/>
      <w:pPr>
        <w:ind w:left="2880" w:hanging="360"/>
      </w:pPr>
    </w:lvl>
    <w:lvl w:ilvl="4" w:tplc="50099499" w:tentative="1">
      <w:start w:val="1"/>
      <w:numFmt w:val="lowerLetter"/>
      <w:lvlText w:val="%5."/>
      <w:lvlJc w:val="left"/>
      <w:pPr>
        <w:ind w:left="3600" w:hanging="360"/>
      </w:pPr>
    </w:lvl>
    <w:lvl w:ilvl="5" w:tplc="50099499" w:tentative="1">
      <w:start w:val="1"/>
      <w:numFmt w:val="lowerRoman"/>
      <w:lvlText w:val="%6."/>
      <w:lvlJc w:val="right"/>
      <w:pPr>
        <w:ind w:left="4320" w:hanging="180"/>
      </w:pPr>
    </w:lvl>
    <w:lvl w:ilvl="6" w:tplc="50099499" w:tentative="1">
      <w:start w:val="1"/>
      <w:numFmt w:val="decimal"/>
      <w:lvlText w:val="%7."/>
      <w:lvlJc w:val="left"/>
      <w:pPr>
        <w:ind w:left="5040" w:hanging="360"/>
      </w:pPr>
    </w:lvl>
    <w:lvl w:ilvl="7" w:tplc="50099499" w:tentative="1">
      <w:start w:val="1"/>
      <w:numFmt w:val="lowerLetter"/>
      <w:lvlText w:val="%8."/>
      <w:lvlJc w:val="left"/>
      <w:pPr>
        <w:ind w:left="5760" w:hanging="360"/>
      </w:pPr>
    </w:lvl>
    <w:lvl w:ilvl="8" w:tplc="500994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06">
    <w:multiLevelType w:val="hybridMultilevel"/>
    <w:lvl w:ilvl="0" w:tplc="11221602">
      <w:start w:val="1"/>
      <w:numFmt w:val="decimal"/>
      <w:lvlText w:val="%1."/>
      <w:lvlJc w:val="left"/>
      <w:pPr>
        <w:ind w:left="720" w:hanging="360"/>
      </w:pPr>
    </w:lvl>
    <w:lvl w:ilvl="1" w:tplc="11221602" w:tentative="1">
      <w:start w:val="1"/>
      <w:numFmt w:val="lowerLetter"/>
      <w:lvlText w:val="%2."/>
      <w:lvlJc w:val="left"/>
      <w:pPr>
        <w:ind w:left="1440" w:hanging="360"/>
      </w:pPr>
    </w:lvl>
    <w:lvl w:ilvl="2" w:tplc="11221602" w:tentative="1">
      <w:start w:val="1"/>
      <w:numFmt w:val="lowerRoman"/>
      <w:lvlText w:val="%3."/>
      <w:lvlJc w:val="right"/>
      <w:pPr>
        <w:ind w:left="2160" w:hanging="180"/>
      </w:pPr>
    </w:lvl>
    <w:lvl w:ilvl="3" w:tplc="11221602" w:tentative="1">
      <w:start w:val="1"/>
      <w:numFmt w:val="decimal"/>
      <w:lvlText w:val="%4."/>
      <w:lvlJc w:val="left"/>
      <w:pPr>
        <w:ind w:left="2880" w:hanging="360"/>
      </w:pPr>
    </w:lvl>
    <w:lvl w:ilvl="4" w:tplc="11221602" w:tentative="1">
      <w:start w:val="1"/>
      <w:numFmt w:val="lowerLetter"/>
      <w:lvlText w:val="%5."/>
      <w:lvlJc w:val="left"/>
      <w:pPr>
        <w:ind w:left="3600" w:hanging="360"/>
      </w:pPr>
    </w:lvl>
    <w:lvl w:ilvl="5" w:tplc="11221602" w:tentative="1">
      <w:start w:val="1"/>
      <w:numFmt w:val="lowerRoman"/>
      <w:lvlText w:val="%6."/>
      <w:lvlJc w:val="right"/>
      <w:pPr>
        <w:ind w:left="4320" w:hanging="180"/>
      </w:pPr>
    </w:lvl>
    <w:lvl w:ilvl="6" w:tplc="11221602" w:tentative="1">
      <w:start w:val="1"/>
      <w:numFmt w:val="decimal"/>
      <w:lvlText w:val="%7."/>
      <w:lvlJc w:val="left"/>
      <w:pPr>
        <w:ind w:left="5040" w:hanging="360"/>
      </w:pPr>
    </w:lvl>
    <w:lvl w:ilvl="7" w:tplc="11221602" w:tentative="1">
      <w:start w:val="1"/>
      <w:numFmt w:val="lowerLetter"/>
      <w:lvlText w:val="%8."/>
      <w:lvlJc w:val="left"/>
      <w:pPr>
        <w:ind w:left="5760" w:hanging="360"/>
      </w:pPr>
    </w:lvl>
    <w:lvl w:ilvl="8" w:tplc="112216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05">
    <w:multiLevelType w:val="hybridMultilevel"/>
    <w:lvl w:ilvl="0" w:tplc="44209598">
      <w:start w:val="1"/>
      <w:numFmt w:val="decimal"/>
      <w:lvlText w:val="%1."/>
      <w:lvlJc w:val="left"/>
      <w:pPr>
        <w:ind w:left="720" w:hanging="360"/>
      </w:pPr>
    </w:lvl>
    <w:lvl w:ilvl="1" w:tplc="44209598" w:tentative="1">
      <w:start w:val="1"/>
      <w:numFmt w:val="lowerLetter"/>
      <w:lvlText w:val="%2."/>
      <w:lvlJc w:val="left"/>
      <w:pPr>
        <w:ind w:left="1440" w:hanging="360"/>
      </w:pPr>
    </w:lvl>
    <w:lvl w:ilvl="2" w:tplc="44209598" w:tentative="1">
      <w:start w:val="1"/>
      <w:numFmt w:val="lowerRoman"/>
      <w:lvlText w:val="%3."/>
      <w:lvlJc w:val="right"/>
      <w:pPr>
        <w:ind w:left="2160" w:hanging="180"/>
      </w:pPr>
    </w:lvl>
    <w:lvl w:ilvl="3" w:tplc="44209598" w:tentative="1">
      <w:start w:val="1"/>
      <w:numFmt w:val="decimal"/>
      <w:lvlText w:val="%4."/>
      <w:lvlJc w:val="left"/>
      <w:pPr>
        <w:ind w:left="2880" w:hanging="360"/>
      </w:pPr>
    </w:lvl>
    <w:lvl w:ilvl="4" w:tplc="44209598" w:tentative="1">
      <w:start w:val="1"/>
      <w:numFmt w:val="lowerLetter"/>
      <w:lvlText w:val="%5."/>
      <w:lvlJc w:val="left"/>
      <w:pPr>
        <w:ind w:left="3600" w:hanging="360"/>
      </w:pPr>
    </w:lvl>
    <w:lvl w:ilvl="5" w:tplc="44209598" w:tentative="1">
      <w:start w:val="1"/>
      <w:numFmt w:val="lowerRoman"/>
      <w:lvlText w:val="%6."/>
      <w:lvlJc w:val="right"/>
      <w:pPr>
        <w:ind w:left="4320" w:hanging="180"/>
      </w:pPr>
    </w:lvl>
    <w:lvl w:ilvl="6" w:tplc="44209598" w:tentative="1">
      <w:start w:val="1"/>
      <w:numFmt w:val="decimal"/>
      <w:lvlText w:val="%7."/>
      <w:lvlJc w:val="left"/>
      <w:pPr>
        <w:ind w:left="5040" w:hanging="360"/>
      </w:pPr>
    </w:lvl>
    <w:lvl w:ilvl="7" w:tplc="44209598" w:tentative="1">
      <w:start w:val="1"/>
      <w:numFmt w:val="lowerLetter"/>
      <w:lvlText w:val="%8."/>
      <w:lvlJc w:val="left"/>
      <w:pPr>
        <w:ind w:left="5760" w:hanging="360"/>
      </w:pPr>
    </w:lvl>
    <w:lvl w:ilvl="8" w:tplc="442095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04">
    <w:multiLevelType w:val="hybridMultilevel"/>
    <w:lvl w:ilvl="0" w:tplc="95099136">
      <w:start w:val="1"/>
      <w:numFmt w:val="decimal"/>
      <w:lvlText w:val="%1."/>
      <w:lvlJc w:val="left"/>
      <w:pPr>
        <w:ind w:left="720" w:hanging="360"/>
      </w:pPr>
    </w:lvl>
    <w:lvl w:ilvl="1" w:tplc="95099136" w:tentative="1">
      <w:start w:val="1"/>
      <w:numFmt w:val="lowerLetter"/>
      <w:lvlText w:val="%2."/>
      <w:lvlJc w:val="left"/>
      <w:pPr>
        <w:ind w:left="1440" w:hanging="360"/>
      </w:pPr>
    </w:lvl>
    <w:lvl w:ilvl="2" w:tplc="95099136" w:tentative="1">
      <w:start w:val="1"/>
      <w:numFmt w:val="lowerRoman"/>
      <w:lvlText w:val="%3."/>
      <w:lvlJc w:val="right"/>
      <w:pPr>
        <w:ind w:left="2160" w:hanging="180"/>
      </w:pPr>
    </w:lvl>
    <w:lvl w:ilvl="3" w:tplc="95099136" w:tentative="1">
      <w:start w:val="1"/>
      <w:numFmt w:val="decimal"/>
      <w:lvlText w:val="%4."/>
      <w:lvlJc w:val="left"/>
      <w:pPr>
        <w:ind w:left="2880" w:hanging="360"/>
      </w:pPr>
    </w:lvl>
    <w:lvl w:ilvl="4" w:tplc="95099136" w:tentative="1">
      <w:start w:val="1"/>
      <w:numFmt w:val="lowerLetter"/>
      <w:lvlText w:val="%5."/>
      <w:lvlJc w:val="left"/>
      <w:pPr>
        <w:ind w:left="3600" w:hanging="360"/>
      </w:pPr>
    </w:lvl>
    <w:lvl w:ilvl="5" w:tplc="95099136" w:tentative="1">
      <w:start w:val="1"/>
      <w:numFmt w:val="lowerRoman"/>
      <w:lvlText w:val="%6."/>
      <w:lvlJc w:val="right"/>
      <w:pPr>
        <w:ind w:left="4320" w:hanging="180"/>
      </w:pPr>
    </w:lvl>
    <w:lvl w:ilvl="6" w:tplc="95099136" w:tentative="1">
      <w:start w:val="1"/>
      <w:numFmt w:val="decimal"/>
      <w:lvlText w:val="%7."/>
      <w:lvlJc w:val="left"/>
      <w:pPr>
        <w:ind w:left="5040" w:hanging="360"/>
      </w:pPr>
    </w:lvl>
    <w:lvl w:ilvl="7" w:tplc="95099136" w:tentative="1">
      <w:start w:val="1"/>
      <w:numFmt w:val="lowerLetter"/>
      <w:lvlText w:val="%8."/>
      <w:lvlJc w:val="left"/>
      <w:pPr>
        <w:ind w:left="5760" w:hanging="360"/>
      </w:pPr>
    </w:lvl>
    <w:lvl w:ilvl="8" w:tplc="950991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03">
    <w:multiLevelType w:val="hybridMultilevel"/>
    <w:lvl w:ilvl="0" w:tplc="61466017">
      <w:start w:val="1"/>
      <w:numFmt w:val="decimal"/>
      <w:lvlText w:val="%1."/>
      <w:lvlJc w:val="left"/>
      <w:pPr>
        <w:ind w:left="720" w:hanging="360"/>
      </w:pPr>
    </w:lvl>
    <w:lvl w:ilvl="1" w:tplc="61466017" w:tentative="1">
      <w:start w:val="1"/>
      <w:numFmt w:val="lowerLetter"/>
      <w:lvlText w:val="%2."/>
      <w:lvlJc w:val="left"/>
      <w:pPr>
        <w:ind w:left="1440" w:hanging="360"/>
      </w:pPr>
    </w:lvl>
    <w:lvl w:ilvl="2" w:tplc="61466017" w:tentative="1">
      <w:start w:val="1"/>
      <w:numFmt w:val="lowerRoman"/>
      <w:lvlText w:val="%3."/>
      <w:lvlJc w:val="right"/>
      <w:pPr>
        <w:ind w:left="2160" w:hanging="180"/>
      </w:pPr>
    </w:lvl>
    <w:lvl w:ilvl="3" w:tplc="61466017" w:tentative="1">
      <w:start w:val="1"/>
      <w:numFmt w:val="decimal"/>
      <w:lvlText w:val="%4."/>
      <w:lvlJc w:val="left"/>
      <w:pPr>
        <w:ind w:left="2880" w:hanging="360"/>
      </w:pPr>
    </w:lvl>
    <w:lvl w:ilvl="4" w:tplc="61466017" w:tentative="1">
      <w:start w:val="1"/>
      <w:numFmt w:val="lowerLetter"/>
      <w:lvlText w:val="%5."/>
      <w:lvlJc w:val="left"/>
      <w:pPr>
        <w:ind w:left="3600" w:hanging="360"/>
      </w:pPr>
    </w:lvl>
    <w:lvl w:ilvl="5" w:tplc="61466017" w:tentative="1">
      <w:start w:val="1"/>
      <w:numFmt w:val="lowerRoman"/>
      <w:lvlText w:val="%6."/>
      <w:lvlJc w:val="right"/>
      <w:pPr>
        <w:ind w:left="4320" w:hanging="180"/>
      </w:pPr>
    </w:lvl>
    <w:lvl w:ilvl="6" w:tplc="61466017" w:tentative="1">
      <w:start w:val="1"/>
      <w:numFmt w:val="decimal"/>
      <w:lvlText w:val="%7."/>
      <w:lvlJc w:val="left"/>
      <w:pPr>
        <w:ind w:left="5040" w:hanging="360"/>
      </w:pPr>
    </w:lvl>
    <w:lvl w:ilvl="7" w:tplc="61466017" w:tentative="1">
      <w:start w:val="1"/>
      <w:numFmt w:val="lowerLetter"/>
      <w:lvlText w:val="%8."/>
      <w:lvlJc w:val="left"/>
      <w:pPr>
        <w:ind w:left="5760" w:hanging="360"/>
      </w:pPr>
    </w:lvl>
    <w:lvl w:ilvl="8" w:tplc="614660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02">
    <w:multiLevelType w:val="hybridMultilevel"/>
    <w:lvl w:ilvl="0" w:tplc="83471614">
      <w:start w:val="1"/>
      <w:numFmt w:val="decimal"/>
      <w:lvlText w:val="%1."/>
      <w:lvlJc w:val="left"/>
      <w:pPr>
        <w:ind w:left="720" w:hanging="360"/>
      </w:pPr>
    </w:lvl>
    <w:lvl w:ilvl="1" w:tplc="83471614" w:tentative="1">
      <w:start w:val="1"/>
      <w:numFmt w:val="lowerLetter"/>
      <w:lvlText w:val="%2."/>
      <w:lvlJc w:val="left"/>
      <w:pPr>
        <w:ind w:left="1440" w:hanging="360"/>
      </w:pPr>
    </w:lvl>
    <w:lvl w:ilvl="2" w:tplc="83471614" w:tentative="1">
      <w:start w:val="1"/>
      <w:numFmt w:val="lowerRoman"/>
      <w:lvlText w:val="%3."/>
      <w:lvlJc w:val="right"/>
      <w:pPr>
        <w:ind w:left="2160" w:hanging="180"/>
      </w:pPr>
    </w:lvl>
    <w:lvl w:ilvl="3" w:tplc="83471614" w:tentative="1">
      <w:start w:val="1"/>
      <w:numFmt w:val="decimal"/>
      <w:lvlText w:val="%4."/>
      <w:lvlJc w:val="left"/>
      <w:pPr>
        <w:ind w:left="2880" w:hanging="360"/>
      </w:pPr>
    </w:lvl>
    <w:lvl w:ilvl="4" w:tplc="83471614" w:tentative="1">
      <w:start w:val="1"/>
      <w:numFmt w:val="lowerLetter"/>
      <w:lvlText w:val="%5."/>
      <w:lvlJc w:val="left"/>
      <w:pPr>
        <w:ind w:left="3600" w:hanging="360"/>
      </w:pPr>
    </w:lvl>
    <w:lvl w:ilvl="5" w:tplc="83471614" w:tentative="1">
      <w:start w:val="1"/>
      <w:numFmt w:val="lowerRoman"/>
      <w:lvlText w:val="%6."/>
      <w:lvlJc w:val="right"/>
      <w:pPr>
        <w:ind w:left="4320" w:hanging="180"/>
      </w:pPr>
    </w:lvl>
    <w:lvl w:ilvl="6" w:tplc="83471614" w:tentative="1">
      <w:start w:val="1"/>
      <w:numFmt w:val="decimal"/>
      <w:lvlText w:val="%7."/>
      <w:lvlJc w:val="left"/>
      <w:pPr>
        <w:ind w:left="5040" w:hanging="360"/>
      </w:pPr>
    </w:lvl>
    <w:lvl w:ilvl="7" w:tplc="83471614" w:tentative="1">
      <w:start w:val="1"/>
      <w:numFmt w:val="lowerLetter"/>
      <w:lvlText w:val="%8."/>
      <w:lvlJc w:val="left"/>
      <w:pPr>
        <w:ind w:left="5760" w:hanging="360"/>
      </w:pPr>
    </w:lvl>
    <w:lvl w:ilvl="8" w:tplc="834716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01">
    <w:multiLevelType w:val="hybridMultilevel"/>
    <w:lvl w:ilvl="0" w:tplc="81843650">
      <w:start w:val="1"/>
      <w:numFmt w:val="decimal"/>
      <w:lvlText w:val="%1."/>
      <w:lvlJc w:val="left"/>
      <w:pPr>
        <w:ind w:left="720" w:hanging="360"/>
      </w:pPr>
    </w:lvl>
    <w:lvl w:ilvl="1" w:tplc="81843650" w:tentative="1">
      <w:start w:val="1"/>
      <w:numFmt w:val="lowerLetter"/>
      <w:lvlText w:val="%2."/>
      <w:lvlJc w:val="left"/>
      <w:pPr>
        <w:ind w:left="1440" w:hanging="360"/>
      </w:pPr>
    </w:lvl>
    <w:lvl w:ilvl="2" w:tplc="81843650" w:tentative="1">
      <w:start w:val="1"/>
      <w:numFmt w:val="lowerRoman"/>
      <w:lvlText w:val="%3."/>
      <w:lvlJc w:val="right"/>
      <w:pPr>
        <w:ind w:left="2160" w:hanging="180"/>
      </w:pPr>
    </w:lvl>
    <w:lvl w:ilvl="3" w:tplc="81843650" w:tentative="1">
      <w:start w:val="1"/>
      <w:numFmt w:val="decimal"/>
      <w:lvlText w:val="%4."/>
      <w:lvlJc w:val="left"/>
      <w:pPr>
        <w:ind w:left="2880" w:hanging="360"/>
      </w:pPr>
    </w:lvl>
    <w:lvl w:ilvl="4" w:tplc="81843650" w:tentative="1">
      <w:start w:val="1"/>
      <w:numFmt w:val="lowerLetter"/>
      <w:lvlText w:val="%5."/>
      <w:lvlJc w:val="left"/>
      <w:pPr>
        <w:ind w:left="3600" w:hanging="360"/>
      </w:pPr>
    </w:lvl>
    <w:lvl w:ilvl="5" w:tplc="81843650" w:tentative="1">
      <w:start w:val="1"/>
      <w:numFmt w:val="lowerRoman"/>
      <w:lvlText w:val="%6."/>
      <w:lvlJc w:val="right"/>
      <w:pPr>
        <w:ind w:left="4320" w:hanging="180"/>
      </w:pPr>
    </w:lvl>
    <w:lvl w:ilvl="6" w:tplc="81843650" w:tentative="1">
      <w:start w:val="1"/>
      <w:numFmt w:val="decimal"/>
      <w:lvlText w:val="%7."/>
      <w:lvlJc w:val="left"/>
      <w:pPr>
        <w:ind w:left="5040" w:hanging="360"/>
      </w:pPr>
    </w:lvl>
    <w:lvl w:ilvl="7" w:tplc="81843650" w:tentative="1">
      <w:start w:val="1"/>
      <w:numFmt w:val="lowerLetter"/>
      <w:lvlText w:val="%8."/>
      <w:lvlJc w:val="left"/>
      <w:pPr>
        <w:ind w:left="5760" w:hanging="360"/>
      </w:pPr>
    </w:lvl>
    <w:lvl w:ilvl="8" w:tplc="818436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00">
    <w:multiLevelType w:val="hybridMultilevel"/>
    <w:lvl w:ilvl="0" w:tplc="99870960">
      <w:start w:val="1"/>
      <w:numFmt w:val="decimal"/>
      <w:lvlText w:val="%1."/>
      <w:lvlJc w:val="left"/>
      <w:pPr>
        <w:ind w:left="720" w:hanging="360"/>
      </w:pPr>
    </w:lvl>
    <w:lvl w:ilvl="1" w:tplc="99870960" w:tentative="1">
      <w:start w:val="1"/>
      <w:numFmt w:val="lowerLetter"/>
      <w:lvlText w:val="%2."/>
      <w:lvlJc w:val="left"/>
      <w:pPr>
        <w:ind w:left="1440" w:hanging="360"/>
      </w:pPr>
    </w:lvl>
    <w:lvl w:ilvl="2" w:tplc="99870960" w:tentative="1">
      <w:start w:val="1"/>
      <w:numFmt w:val="lowerRoman"/>
      <w:lvlText w:val="%3."/>
      <w:lvlJc w:val="right"/>
      <w:pPr>
        <w:ind w:left="2160" w:hanging="180"/>
      </w:pPr>
    </w:lvl>
    <w:lvl w:ilvl="3" w:tplc="99870960" w:tentative="1">
      <w:start w:val="1"/>
      <w:numFmt w:val="decimal"/>
      <w:lvlText w:val="%4."/>
      <w:lvlJc w:val="left"/>
      <w:pPr>
        <w:ind w:left="2880" w:hanging="360"/>
      </w:pPr>
    </w:lvl>
    <w:lvl w:ilvl="4" w:tplc="99870960" w:tentative="1">
      <w:start w:val="1"/>
      <w:numFmt w:val="lowerLetter"/>
      <w:lvlText w:val="%5."/>
      <w:lvlJc w:val="left"/>
      <w:pPr>
        <w:ind w:left="3600" w:hanging="360"/>
      </w:pPr>
    </w:lvl>
    <w:lvl w:ilvl="5" w:tplc="99870960" w:tentative="1">
      <w:start w:val="1"/>
      <w:numFmt w:val="lowerRoman"/>
      <w:lvlText w:val="%6."/>
      <w:lvlJc w:val="right"/>
      <w:pPr>
        <w:ind w:left="4320" w:hanging="180"/>
      </w:pPr>
    </w:lvl>
    <w:lvl w:ilvl="6" w:tplc="99870960" w:tentative="1">
      <w:start w:val="1"/>
      <w:numFmt w:val="decimal"/>
      <w:lvlText w:val="%7."/>
      <w:lvlJc w:val="left"/>
      <w:pPr>
        <w:ind w:left="5040" w:hanging="360"/>
      </w:pPr>
    </w:lvl>
    <w:lvl w:ilvl="7" w:tplc="99870960" w:tentative="1">
      <w:start w:val="1"/>
      <w:numFmt w:val="lowerLetter"/>
      <w:lvlText w:val="%8."/>
      <w:lvlJc w:val="left"/>
      <w:pPr>
        <w:ind w:left="5760" w:hanging="360"/>
      </w:pPr>
    </w:lvl>
    <w:lvl w:ilvl="8" w:tplc="998709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99">
    <w:multiLevelType w:val="hybridMultilevel"/>
    <w:lvl w:ilvl="0" w:tplc="70010332">
      <w:start w:val="1"/>
      <w:numFmt w:val="decimal"/>
      <w:lvlText w:val="%1."/>
      <w:lvlJc w:val="left"/>
      <w:pPr>
        <w:ind w:left="720" w:hanging="360"/>
      </w:pPr>
    </w:lvl>
    <w:lvl w:ilvl="1" w:tplc="70010332" w:tentative="1">
      <w:start w:val="1"/>
      <w:numFmt w:val="lowerLetter"/>
      <w:lvlText w:val="%2."/>
      <w:lvlJc w:val="left"/>
      <w:pPr>
        <w:ind w:left="1440" w:hanging="360"/>
      </w:pPr>
    </w:lvl>
    <w:lvl w:ilvl="2" w:tplc="70010332" w:tentative="1">
      <w:start w:val="1"/>
      <w:numFmt w:val="lowerRoman"/>
      <w:lvlText w:val="%3."/>
      <w:lvlJc w:val="right"/>
      <w:pPr>
        <w:ind w:left="2160" w:hanging="180"/>
      </w:pPr>
    </w:lvl>
    <w:lvl w:ilvl="3" w:tplc="70010332" w:tentative="1">
      <w:start w:val="1"/>
      <w:numFmt w:val="decimal"/>
      <w:lvlText w:val="%4."/>
      <w:lvlJc w:val="left"/>
      <w:pPr>
        <w:ind w:left="2880" w:hanging="360"/>
      </w:pPr>
    </w:lvl>
    <w:lvl w:ilvl="4" w:tplc="70010332" w:tentative="1">
      <w:start w:val="1"/>
      <w:numFmt w:val="lowerLetter"/>
      <w:lvlText w:val="%5."/>
      <w:lvlJc w:val="left"/>
      <w:pPr>
        <w:ind w:left="3600" w:hanging="360"/>
      </w:pPr>
    </w:lvl>
    <w:lvl w:ilvl="5" w:tplc="70010332" w:tentative="1">
      <w:start w:val="1"/>
      <w:numFmt w:val="lowerRoman"/>
      <w:lvlText w:val="%6."/>
      <w:lvlJc w:val="right"/>
      <w:pPr>
        <w:ind w:left="4320" w:hanging="180"/>
      </w:pPr>
    </w:lvl>
    <w:lvl w:ilvl="6" w:tplc="70010332" w:tentative="1">
      <w:start w:val="1"/>
      <w:numFmt w:val="decimal"/>
      <w:lvlText w:val="%7."/>
      <w:lvlJc w:val="left"/>
      <w:pPr>
        <w:ind w:left="5040" w:hanging="360"/>
      </w:pPr>
    </w:lvl>
    <w:lvl w:ilvl="7" w:tplc="70010332" w:tentative="1">
      <w:start w:val="1"/>
      <w:numFmt w:val="lowerLetter"/>
      <w:lvlText w:val="%8."/>
      <w:lvlJc w:val="left"/>
      <w:pPr>
        <w:ind w:left="5760" w:hanging="360"/>
      </w:pPr>
    </w:lvl>
    <w:lvl w:ilvl="8" w:tplc="700103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98">
    <w:multiLevelType w:val="hybridMultilevel"/>
    <w:lvl w:ilvl="0" w:tplc="43829904">
      <w:start w:val="1"/>
      <w:numFmt w:val="decimal"/>
      <w:lvlText w:val="%1."/>
      <w:lvlJc w:val="left"/>
      <w:pPr>
        <w:ind w:left="720" w:hanging="360"/>
      </w:pPr>
    </w:lvl>
    <w:lvl w:ilvl="1" w:tplc="43829904" w:tentative="1">
      <w:start w:val="1"/>
      <w:numFmt w:val="lowerLetter"/>
      <w:lvlText w:val="%2."/>
      <w:lvlJc w:val="left"/>
      <w:pPr>
        <w:ind w:left="1440" w:hanging="360"/>
      </w:pPr>
    </w:lvl>
    <w:lvl w:ilvl="2" w:tplc="43829904" w:tentative="1">
      <w:start w:val="1"/>
      <w:numFmt w:val="lowerRoman"/>
      <w:lvlText w:val="%3."/>
      <w:lvlJc w:val="right"/>
      <w:pPr>
        <w:ind w:left="2160" w:hanging="180"/>
      </w:pPr>
    </w:lvl>
    <w:lvl w:ilvl="3" w:tplc="43829904" w:tentative="1">
      <w:start w:val="1"/>
      <w:numFmt w:val="decimal"/>
      <w:lvlText w:val="%4."/>
      <w:lvlJc w:val="left"/>
      <w:pPr>
        <w:ind w:left="2880" w:hanging="360"/>
      </w:pPr>
    </w:lvl>
    <w:lvl w:ilvl="4" w:tplc="43829904" w:tentative="1">
      <w:start w:val="1"/>
      <w:numFmt w:val="lowerLetter"/>
      <w:lvlText w:val="%5."/>
      <w:lvlJc w:val="left"/>
      <w:pPr>
        <w:ind w:left="3600" w:hanging="360"/>
      </w:pPr>
    </w:lvl>
    <w:lvl w:ilvl="5" w:tplc="43829904" w:tentative="1">
      <w:start w:val="1"/>
      <w:numFmt w:val="lowerRoman"/>
      <w:lvlText w:val="%6."/>
      <w:lvlJc w:val="right"/>
      <w:pPr>
        <w:ind w:left="4320" w:hanging="180"/>
      </w:pPr>
    </w:lvl>
    <w:lvl w:ilvl="6" w:tplc="43829904" w:tentative="1">
      <w:start w:val="1"/>
      <w:numFmt w:val="decimal"/>
      <w:lvlText w:val="%7."/>
      <w:lvlJc w:val="left"/>
      <w:pPr>
        <w:ind w:left="5040" w:hanging="360"/>
      </w:pPr>
    </w:lvl>
    <w:lvl w:ilvl="7" w:tplc="43829904" w:tentative="1">
      <w:start w:val="1"/>
      <w:numFmt w:val="lowerLetter"/>
      <w:lvlText w:val="%8."/>
      <w:lvlJc w:val="left"/>
      <w:pPr>
        <w:ind w:left="5760" w:hanging="360"/>
      </w:pPr>
    </w:lvl>
    <w:lvl w:ilvl="8" w:tplc="438299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97">
    <w:multiLevelType w:val="hybridMultilevel"/>
    <w:lvl w:ilvl="0" w:tplc="15102786">
      <w:start w:val="1"/>
      <w:numFmt w:val="decimal"/>
      <w:lvlText w:val="%1."/>
      <w:lvlJc w:val="left"/>
      <w:pPr>
        <w:ind w:left="720" w:hanging="360"/>
      </w:pPr>
    </w:lvl>
    <w:lvl w:ilvl="1" w:tplc="15102786" w:tentative="1">
      <w:start w:val="1"/>
      <w:numFmt w:val="lowerLetter"/>
      <w:lvlText w:val="%2."/>
      <w:lvlJc w:val="left"/>
      <w:pPr>
        <w:ind w:left="1440" w:hanging="360"/>
      </w:pPr>
    </w:lvl>
    <w:lvl w:ilvl="2" w:tplc="15102786" w:tentative="1">
      <w:start w:val="1"/>
      <w:numFmt w:val="lowerRoman"/>
      <w:lvlText w:val="%3."/>
      <w:lvlJc w:val="right"/>
      <w:pPr>
        <w:ind w:left="2160" w:hanging="180"/>
      </w:pPr>
    </w:lvl>
    <w:lvl w:ilvl="3" w:tplc="15102786" w:tentative="1">
      <w:start w:val="1"/>
      <w:numFmt w:val="decimal"/>
      <w:lvlText w:val="%4."/>
      <w:lvlJc w:val="left"/>
      <w:pPr>
        <w:ind w:left="2880" w:hanging="360"/>
      </w:pPr>
    </w:lvl>
    <w:lvl w:ilvl="4" w:tplc="15102786" w:tentative="1">
      <w:start w:val="1"/>
      <w:numFmt w:val="lowerLetter"/>
      <w:lvlText w:val="%5."/>
      <w:lvlJc w:val="left"/>
      <w:pPr>
        <w:ind w:left="3600" w:hanging="360"/>
      </w:pPr>
    </w:lvl>
    <w:lvl w:ilvl="5" w:tplc="15102786" w:tentative="1">
      <w:start w:val="1"/>
      <w:numFmt w:val="lowerRoman"/>
      <w:lvlText w:val="%6."/>
      <w:lvlJc w:val="right"/>
      <w:pPr>
        <w:ind w:left="4320" w:hanging="180"/>
      </w:pPr>
    </w:lvl>
    <w:lvl w:ilvl="6" w:tplc="15102786" w:tentative="1">
      <w:start w:val="1"/>
      <w:numFmt w:val="decimal"/>
      <w:lvlText w:val="%7."/>
      <w:lvlJc w:val="left"/>
      <w:pPr>
        <w:ind w:left="5040" w:hanging="360"/>
      </w:pPr>
    </w:lvl>
    <w:lvl w:ilvl="7" w:tplc="15102786" w:tentative="1">
      <w:start w:val="1"/>
      <w:numFmt w:val="lowerLetter"/>
      <w:lvlText w:val="%8."/>
      <w:lvlJc w:val="left"/>
      <w:pPr>
        <w:ind w:left="5760" w:hanging="360"/>
      </w:pPr>
    </w:lvl>
    <w:lvl w:ilvl="8" w:tplc="151027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96">
    <w:multiLevelType w:val="hybridMultilevel"/>
    <w:lvl w:ilvl="0" w:tplc="82743586">
      <w:start w:val="1"/>
      <w:numFmt w:val="decimal"/>
      <w:lvlText w:val="%1."/>
      <w:lvlJc w:val="left"/>
      <w:pPr>
        <w:ind w:left="720" w:hanging="360"/>
      </w:pPr>
    </w:lvl>
    <w:lvl w:ilvl="1" w:tplc="82743586" w:tentative="1">
      <w:start w:val="1"/>
      <w:numFmt w:val="lowerLetter"/>
      <w:lvlText w:val="%2."/>
      <w:lvlJc w:val="left"/>
      <w:pPr>
        <w:ind w:left="1440" w:hanging="360"/>
      </w:pPr>
    </w:lvl>
    <w:lvl w:ilvl="2" w:tplc="82743586" w:tentative="1">
      <w:start w:val="1"/>
      <w:numFmt w:val="lowerRoman"/>
      <w:lvlText w:val="%3."/>
      <w:lvlJc w:val="right"/>
      <w:pPr>
        <w:ind w:left="2160" w:hanging="180"/>
      </w:pPr>
    </w:lvl>
    <w:lvl w:ilvl="3" w:tplc="82743586" w:tentative="1">
      <w:start w:val="1"/>
      <w:numFmt w:val="decimal"/>
      <w:lvlText w:val="%4."/>
      <w:lvlJc w:val="left"/>
      <w:pPr>
        <w:ind w:left="2880" w:hanging="360"/>
      </w:pPr>
    </w:lvl>
    <w:lvl w:ilvl="4" w:tplc="82743586" w:tentative="1">
      <w:start w:val="1"/>
      <w:numFmt w:val="lowerLetter"/>
      <w:lvlText w:val="%5."/>
      <w:lvlJc w:val="left"/>
      <w:pPr>
        <w:ind w:left="3600" w:hanging="360"/>
      </w:pPr>
    </w:lvl>
    <w:lvl w:ilvl="5" w:tplc="82743586" w:tentative="1">
      <w:start w:val="1"/>
      <w:numFmt w:val="lowerRoman"/>
      <w:lvlText w:val="%6."/>
      <w:lvlJc w:val="right"/>
      <w:pPr>
        <w:ind w:left="4320" w:hanging="180"/>
      </w:pPr>
    </w:lvl>
    <w:lvl w:ilvl="6" w:tplc="82743586" w:tentative="1">
      <w:start w:val="1"/>
      <w:numFmt w:val="decimal"/>
      <w:lvlText w:val="%7."/>
      <w:lvlJc w:val="left"/>
      <w:pPr>
        <w:ind w:left="5040" w:hanging="360"/>
      </w:pPr>
    </w:lvl>
    <w:lvl w:ilvl="7" w:tplc="82743586" w:tentative="1">
      <w:start w:val="1"/>
      <w:numFmt w:val="lowerLetter"/>
      <w:lvlText w:val="%8."/>
      <w:lvlJc w:val="left"/>
      <w:pPr>
        <w:ind w:left="5760" w:hanging="360"/>
      </w:pPr>
    </w:lvl>
    <w:lvl w:ilvl="8" w:tplc="827435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95">
    <w:multiLevelType w:val="hybridMultilevel"/>
    <w:lvl w:ilvl="0" w:tplc="17474643">
      <w:start w:val="1"/>
      <w:numFmt w:val="decimal"/>
      <w:lvlText w:val="%1."/>
      <w:lvlJc w:val="left"/>
      <w:pPr>
        <w:ind w:left="720" w:hanging="360"/>
      </w:pPr>
    </w:lvl>
    <w:lvl w:ilvl="1" w:tplc="17474643" w:tentative="1">
      <w:start w:val="1"/>
      <w:numFmt w:val="lowerLetter"/>
      <w:lvlText w:val="%2."/>
      <w:lvlJc w:val="left"/>
      <w:pPr>
        <w:ind w:left="1440" w:hanging="360"/>
      </w:pPr>
    </w:lvl>
    <w:lvl w:ilvl="2" w:tplc="17474643" w:tentative="1">
      <w:start w:val="1"/>
      <w:numFmt w:val="lowerRoman"/>
      <w:lvlText w:val="%3."/>
      <w:lvlJc w:val="right"/>
      <w:pPr>
        <w:ind w:left="2160" w:hanging="180"/>
      </w:pPr>
    </w:lvl>
    <w:lvl w:ilvl="3" w:tplc="17474643" w:tentative="1">
      <w:start w:val="1"/>
      <w:numFmt w:val="decimal"/>
      <w:lvlText w:val="%4."/>
      <w:lvlJc w:val="left"/>
      <w:pPr>
        <w:ind w:left="2880" w:hanging="360"/>
      </w:pPr>
    </w:lvl>
    <w:lvl w:ilvl="4" w:tplc="17474643" w:tentative="1">
      <w:start w:val="1"/>
      <w:numFmt w:val="lowerLetter"/>
      <w:lvlText w:val="%5."/>
      <w:lvlJc w:val="left"/>
      <w:pPr>
        <w:ind w:left="3600" w:hanging="360"/>
      </w:pPr>
    </w:lvl>
    <w:lvl w:ilvl="5" w:tplc="17474643" w:tentative="1">
      <w:start w:val="1"/>
      <w:numFmt w:val="lowerRoman"/>
      <w:lvlText w:val="%6."/>
      <w:lvlJc w:val="right"/>
      <w:pPr>
        <w:ind w:left="4320" w:hanging="180"/>
      </w:pPr>
    </w:lvl>
    <w:lvl w:ilvl="6" w:tplc="17474643" w:tentative="1">
      <w:start w:val="1"/>
      <w:numFmt w:val="decimal"/>
      <w:lvlText w:val="%7."/>
      <w:lvlJc w:val="left"/>
      <w:pPr>
        <w:ind w:left="5040" w:hanging="360"/>
      </w:pPr>
    </w:lvl>
    <w:lvl w:ilvl="7" w:tplc="17474643" w:tentative="1">
      <w:start w:val="1"/>
      <w:numFmt w:val="lowerLetter"/>
      <w:lvlText w:val="%8."/>
      <w:lvlJc w:val="left"/>
      <w:pPr>
        <w:ind w:left="5760" w:hanging="360"/>
      </w:pPr>
    </w:lvl>
    <w:lvl w:ilvl="8" w:tplc="174746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94">
    <w:multiLevelType w:val="hybridMultilevel"/>
    <w:lvl w:ilvl="0" w:tplc="66078271">
      <w:start w:val="1"/>
      <w:numFmt w:val="decimal"/>
      <w:lvlText w:val="%1."/>
      <w:lvlJc w:val="left"/>
      <w:pPr>
        <w:ind w:left="720" w:hanging="360"/>
      </w:pPr>
    </w:lvl>
    <w:lvl w:ilvl="1" w:tplc="66078271" w:tentative="1">
      <w:start w:val="1"/>
      <w:numFmt w:val="lowerLetter"/>
      <w:lvlText w:val="%2."/>
      <w:lvlJc w:val="left"/>
      <w:pPr>
        <w:ind w:left="1440" w:hanging="360"/>
      </w:pPr>
    </w:lvl>
    <w:lvl w:ilvl="2" w:tplc="66078271" w:tentative="1">
      <w:start w:val="1"/>
      <w:numFmt w:val="lowerRoman"/>
      <w:lvlText w:val="%3."/>
      <w:lvlJc w:val="right"/>
      <w:pPr>
        <w:ind w:left="2160" w:hanging="180"/>
      </w:pPr>
    </w:lvl>
    <w:lvl w:ilvl="3" w:tplc="66078271" w:tentative="1">
      <w:start w:val="1"/>
      <w:numFmt w:val="decimal"/>
      <w:lvlText w:val="%4."/>
      <w:lvlJc w:val="left"/>
      <w:pPr>
        <w:ind w:left="2880" w:hanging="360"/>
      </w:pPr>
    </w:lvl>
    <w:lvl w:ilvl="4" w:tplc="66078271" w:tentative="1">
      <w:start w:val="1"/>
      <w:numFmt w:val="lowerLetter"/>
      <w:lvlText w:val="%5."/>
      <w:lvlJc w:val="left"/>
      <w:pPr>
        <w:ind w:left="3600" w:hanging="360"/>
      </w:pPr>
    </w:lvl>
    <w:lvl w:ilvl="5" w:tplc="66078271" w:tentative="1">
      <w:start w:val="1"/>
      <w:numFmt w:val="lowerRoman"/>
      <w:lvlText w:val="%6."/>
      <w:lvlJc w:val="right"/>
      <w:pPr>
        <w:ind w:left="4320" w:hanging="180"/>
      </w:pPr>
    </w:lvl>
    <w:lvl w:ilvl="6" w:tplc="66078271" w:tentative="1">
      <w:start w:val="1"/>
      <w:numFmt w:val="decimal"/>
      <w:lvlText w:val="%7."/>
      <w:lvlJc w:val="left"/>
      <w:pPr>
        <w:ind w:left="5040" w:hanging="360"/>
      </w:pPr>
    </w:lvl>
    <w:lvl w:ilvl="7" w:tplc="66078271" w:tentative="1">
      <w:start w:val="1"/>
      <w:numFmt w:val="lowerLetter"/>
      <w:lvlText w:val="%8."/>
      <w:lvlJc w:val="left"/>
      <w:pPr>
        <w:ind w:left="5760" w:hanging="360"/>
      </w:pPr>
    </w:lvl>
    <w:lvl w:ilvl="8" w:tplc="660782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93">
    <w:multiLevelType w:val="hybridMultilevel"/>
    <w:lvl w:ilvl="0" w:tplc="92381132">
      <w:start w:val="1"/>
      <w:numFmt w:val="decimal"/>
      <w:lvlText w:val="%1."/>
      <w:lvlJc w:val="left"/>
      <w:pPr>
        <w:ind w:left="720" w:hanging="360"/>
      </w:pPr>
    </w:lvl>
    <w:lvl w:ilvl="1" w:tplc="92381132" w:tentative="1">
      <w:start w:val="1"/>
      <w:numFmt w:val="lowerLetter"/>
      <w:lvlText w:val="%2."/>
      <w:lvlJc w:val="left"/>
      <w:pPr>
        <w:ind w:left="1440" w:hanging="360"/>
      </w:pPr>
    </w:lvl>
    <w:lvl w:ilvl="2" w:tplc="92381132" w:tentative="1">
      <w:start w:val="1"/>
      <w:numFmt w:val="lowerRoman"/>
      <w:lvlText w:val="%3."/>
      <w:lvlJc w:val="right"/>
      <w:pPr>
        <w:ind w:left="2160" w:hanging="180"/>
      </w:pPr>
    </w:lvl>
    <w:lvl w:ilvl="3" w:tplc="92381132" w:tentative="1">
      <w:start w:val="1"/>
      <w:numFmt w:val="decimal"/>
      <w:lvlText w:val="%4."/>
      <w:lvlJc w:val="left"/>
      <w:pPr>
        <w:ind w:left="2880" w:hanging="360"/>
      </w:pPr>
    </w:lvl>
    <w:lvl w:ilvl="4" w:tplc="92381132" w:tentative="1">
      <w:start w:val="1"/>
      <w:numFmt w:val="lowerLetter"/>
      <w:lvlText w:val="%5."/>
      <w:lvlJc w:val="left"/>
      <w:pPr>
        <w:ind w:left="3600" w:hanging="360"/>
      </w:pPr>
    </w:lvl>
    <w:lvl w:ilvl="5" w:tplc="92381132" w:tentative="1">
      <w:start w:val="1"/>
      <w:numFmt w:val="lowerRoman"/>
      <w:lvlText w:val="%6."/>
      <w:lvlJc w:val="right"/>
      <w:pPr>
        <w:ind w:left="4320" w:hanging="180"/>
      </w:pPr>
    </w:lvl>
    <w:lvl w:ilvl="6" w:tplc="92381132" w:tentative="1">
      <w:start w:val="1"/>
      <w:numFmt w:val="decimal"/>
      <w:lvlText w:val="%7."/>
      <w:lvlJc w:val="left"/>
      <w:pPr>
        <w:ind w:left="5040" w:hanging="360"/>
      </w:pPr>
    </w:lvl>
    <w:lvl w:ilvl="7" w:tplc="92381132" w:tentative="1">
      <w:start w:val="1"/>
      <w:numFmt w:val="lowerLetter"/>
      <w:lvlText w:val="%8."/>
      <w:lvlJc w:val="left"/>
      <w:pPr>
        <w:ind w:left="5760" w:hanging="360"/>
      </w:pPr>
    </w:lvl>
    <w:lvl w:ilvl="8" w:tplc="923811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92">
    <w:multiLevelType w:val="hybridMultilevel"/>
    <w:lvl w:ilvl="0" w:tplc="78569246">
      <w:start w:val="1"/>
      <w:numFmt w:val="decimal"/>
      <w:lvlText w:val="%1."/>
      <w:lvlJc w:val="left"/>
      <w:pPr>
        <w:ind w:left="720" w:hanging="360"/>
      </w:pPr>
    </w:lvl>
    <w:lvl w:ilvl="1" w:tplc="78569246" w:tentative="1">
      <w:start w:val="1"/>
      <w:numFmt w:val="lowerLetter"/>
      <w:lvlText w:val="%2."/>
      <w:lvlJc w:val="left"/>
      <w:pPr>
        <w:ind w:left="1440" w:hanging="360"/>
      </w:pPr>
    </w:lvl>
    <w:lvl w:ilvl="2" w:tplc="78569246" w:tentative="1">
      <w:start w:val="1"/>
      <w:numFmt w:val="lowerRoman"/>
      <w:lvlText w:val="%3."/>
      <w:lvlJc w:val="right"/>
      <w:pPr>
        <w:ind w:left="2160" w:hanging="180"/>
      </w:pPr>
    </w:lvl>
    <w:lvl w:ilvl="3" w:tplc="78569246" w:tentative="1">
      <w:start w:val="1"/>
      <w:numFmt w:val="decimal"/>
      <w:lvlText w:val="%4."/>
      <w:lvlJc w:val="left"/>
      <w:pPr>
        <w:ind w:left="2880" w:hanging="360"/>
      </w:pPr>
    </w:lvl>
    <w:lvl w:ilvl="4" w:tplc="78569246" w:tentative="1">
      <w:start w:val="1"/>
      <w:numFmt w:val="lowerLetter"/>
      <w:lvlText w:val="%5."/>
      <w:lvlJc w:val="left"/>
      <w:pPr>
        <w:ind w:left="3600" w:hanging="360"/>
      </w:pPr>
    </w:lvl>
    <w:lvl w:ilvl="5" w:tplc="78569246" w:tentative="1">
      <w:start w:val="1"/>
      <w:numFmt w:val="lowerRoman"/>
      <w:lvlText w:val="%6."/>
      <w:lvlJc w:val="right"/>
      <w:pPr>
        <w:ind w:left="4320" w:hanging="180"/>
      </w:pPr>
    </w:lvl>
    <w:lvl w:ilvl="6" w:tplc="78569246" w:tentative="1">
      <w:start w:val="1"/>
      <w:numFmt w:val="decimal"/>
      <w:lvlText w:val="%7."/>
      <w:lvlJc w:val="left"/>
      <w:pPr>
        <w:ind w:left="5040" w:hanging="360"/>
      </w:pPr>
    </w:lvl>
    <w:lvl w:ilvl="7" w:tplc="78569246" w:tentative="1">
      <w:start w:val="1"/>
      <w:numFmt w:val="lowerLetter"/>
      <w:lvlText w:val="%8."/>
      <w:lvlJc w:val="left"/>
      <w:pPr>
        <w:ind w:left="5760" w:hanging="360"/>
      </w:pPr>
    </w:lvl>
    <w:lvl w:ilvl="8" w:tplc="785692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91">
    <w:multiLevelType w:val="hybridMultilevel"/>
    <w:lvl w:ilvl="0" w:tplc="33683299">
      <w:start w:val="1"/>
      <w:numFmt w:val="decimal"/>
      <w:lvlText w:val="%1."/>
      <w:lvlJc w:val="left"/>
      <w:pPr>
        <w:ind w:left="720" w:hanging="360"/>
      </w:pPr>
    </w:lvl>
    <w:lvl w:ilvl="1" w:tplc="33683299" w:tentative="1">
      <w:start w:val="1"/>
      <w:numFmt w:val="lowerLetter"/>
      <w:lvlText w:val="%2."/>
      <w:lvlJc w:val="left"/>
      <w:pPr>
        <w:ind w:left="1440" w:hanging="360"/>
      </w:pPr>
    </w:lvl>
    <w:lvl w:ilvl="2" w:tplc="33683299" w:tentative="1">
      <w:start w:val="1"/>
      <w:numFmt w:val="lowerRoman"/>
      <w:lvlText w:val="%3."/>
      <w:lvlJc w:val="right"/>
      <w:pPr>
        <w:ind w:left="2160" w:hanging="180"/>
      </w:pPr>
    </w:lvl>
    <w:lvl w:ilvl="3" w:tplc="33683299" w:tentative="1">
      <w:start w:val="1"/>
      <w:numFmt w:val="decimal"/>
      <w:lvlText w:val="%4."/>
      <w:lvlJc w:val="left"/>
      <w:pPr>
        <w:ind w:left="2880" w:hanging="360"/>
      </w:pPr>
    </w:lvl>
    <w:lvl w:ilvl="4" w:tplc="33683299" w:tentative="1">
      <w:start w:val="1"/>
      <w:numFmt w:val="lowerLetter"/>
      <w:lvlText w:val="%5."/>
      <w:lvlJc w:val="left"/>
      <w:pPr>
        <w:ind w:left="3600" w:hanging="360"/>
      </w:pPr>
    </w:lvl>
    <w:lvl w:ilvl="5" w:tplc="33683299" w:tentative="1">
      <w:start w:val="1"/>
      <w:numFmt w:val="lowerRoman"/>
      <w:lvlText w:val="%6."/>
      <w:lvlJc w:val="right"/>
      <w:pPr>
        <w:ind w:left="4320" w:hanging="180"/>
      </w:pPr>
    </w:lvl>
    <w:lvl w:ilvl="6" w:tplc="33683299" w:tentative="1">
      <w:start w:val="1"/>
      <w:numFmt w:val="decimal"/>
      <w:lvlText w:val="%7."/>
      <w:lvlJc w:val="left"/>
      <w:pPr>
        <w:ind w:left="5040" w:hanging="360"/>
      </w:pPr>
    </w:lvl>
    <w:lvl w:ilvl="7" w:tplc="33683299" w:tentative="1">
      <w:start w:val="1"/>
      <w:numFmt w:val="lowerLetter"/>
      <w:lvlText w:val="%8."/>
      <w:lvlJc w:val="left"/>
      <w:pPr>
        <w:ind w:left="5760" w:hanging="360"/>
      </w:pPr>
    </w:lvl>
    <w:lvl w:ilvl="8" w:tplc="336832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90">
    <w:multiLevelType w:val="hybridMultilevel"/>
    <w:lvl w:ilvl="0" w:tplc="99372383">
      <w:start w:val="1"/>
      <w:numFmt w:val="decimal"/>
      <w:lvlText w:val="%1."/>
      <w:lvlJc w:val="left"/>
      <w:pPr>
        <w:ind w:left="720" w:hanging="360"/>
      </w:pPr>
    </w:lvl>
    <w:lvl w:ilvl="1" w:tplc="99372383" w:tentative="1">
      <w:start w:val="1"/>
      <w:numFmt w:val="lowerLetter"/>
      <w:lvlText w:val="%2."/>
      <w:lvlJc w:val="left"/>
      <w:pPr>
        <w:ind w:left="1440" w:hanging="360"/>
      </w:pPr>
    </w:lvl>
    <w:lvl w:ilvl="2" w:tplc="99372383" w:tentative="1">
      <w:start w:val="1"/>
      <w:numFmt w:val="lowerRoman"/>
      <w:lvlText w:val="%3."/>
      <w:lvlJc w:val="right"/>
      <w:pPr>
        <w:ind w:left="2160" w:hanging="180"/>
      </w:pPr>
    </w:lvl>
    <w:lvl w:ilvl="3" w:tplc="99372383" w:tentative="1">
      <w:start w:val="1"/>
      <w:numFmt w:val="decimal"/>
      <w:lvlText w:val="%4."/>
      <w:lvlJc w:val="left"/>
      <w:pPr>
        <w:ind w:left="2880" w:hanging="360"/>
      </w:pPr>
    </w:lvl>
    <w:lvl w:ilvl="4" w:tplc="99372383" w:tentative="1">
      <w:start w:val="1"/>
      <w:numFmt w:val="lowerLetter"/>
      <w:lvlText w:val="%5."/>
      <w:lvlJc w:val="left"/>
      <w:pPr>
        <w:ind w:left="3600" w:hanging="360"/>
      </w:pPr>
    </w:lvl>
    <w:lvl w:ilvl="5" w:tplc="99372383" w:tentative="1">
      <w:start w:val="1"/>
      <w:numFmt w:val="lowerRoman"/>
      <w:lvlText w:val="%6."/>
      <w:lvlJc w:val="right"/>
      <w:pPr>
        <w:ind w:left="4320" w:hanging="180"/>
      </w:pPr>
    </w:lvl>
    <w:lvl w:ilvl="6" w:tplc="99372383" w:tentative="1">
      <w:start w:val="1"/>
      <w:numFmt w:val="decimal"/>
      <w:lvlText w:val="%7."/>
      <w:lvlJc w:val="left"/>
      <w:pPr>
        <w:ind w:left="5040" w:hanging="360"/>
      </w:pPr>
    </w:lvl>
    <w:lvl w:ilvl="7" w:tplc="99372383" w:tentative="1">
      <w:start w:val="1"/>
      <w:numFmt w:val="lowerLetter"/>
      <w:lvlText w:val="%8."/>
      <w:lvlJc w:val="left"/>
      <w:pPr>
        <w:ind w:left="5760" w:hanging="360"/>
      </w:pPr>
    </w:lvl>
    <w:lvl w:ilvl="8" w:tplc="993723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89">
    <w:multiLevelType w:val="hybridMultilevel"/>
    <w:lvl w:ilvl="0" w:tplc="49000966">
      <w:start w:val="1"/>
      <w:numFmt w:val="decimal"/>
      <w:lvlText w:val="%1."/>
      <w:lvlJc w:val="left"/>
      <w:pPr>
        <w:ind w:left="720" w:hanging="360"/>
      </w:pPr>
    </w:lvl>
    <w:lvl w:ilvl="1" w:tplc="49000966" w:tentative="1">
      <w:start w:val="1"/>
      <w:numFmt w:val="lowerLetter"/>
      <w:lvlText w:val="%2."/>
      <w:lvlJc w:val="left"/>
      <w:pPr>
        <w:ind w:left="1440" w:hanging="360"/>
      </w:pPr>
    </w:lvl>
    <w:lvl w:ilvl="2" w:tplc="49000966" w:tentative="1">
      <w:start w:val="1"/>
      <w:numFmt w:val="lowerRoman"/>
      <w:lvlText w:val="%3."/>
      <w:lvlJc w:val="right"/>
      <w:pPr>
        <w:ind w:left="2160" w:hanging="180"/>
      </w:pPr>
    </w:lvl>
    <w:lvl w:ilvl="3" w:tplc="49000966" w:tentative="1">
      <w:start w:val="1"/>
      <w:numFmt w:val="decimal"/>
      <w:lvlText w:val="%4."/>
      <w:lvlJc w:val="left"/>
      <w:pPr>
        <w:ind w:left="2880" w:hanging="360"/>
      </w:pPr>
    </w:lvl>
    <w:lvl w:ilvl="4" w:tplc="49000966" w:tentative="1">
      <w:start w:val="1"/>
      <w:numFmt w:val="lowerLetter"/>
      <w:lvlText w:val="%5."/>
      <w:lvlJc w:val="left"/>
      <w:pPr>
        <w:ind w:left="3600" w:hanging="360"/>
      </w:pPr>
    </w:lvl>
    <w:lvl w:ilvl="5" w:tplc="49000966" w:tentative="1">
      <w:start w:val="1"/>
      <w:numFmt w:val="lowerRoman"/>
      <w:lvlText w:val="%6."/>
      <w:lvlJc w:val="right"/>
      <w:pPr>
        <w:ind w:left="4320" w:hanging="180"/>
      </w:pPr>
    </w:lvl>
    <w:lvl w:ilvl="6" w:tplc="49000966" w:tentative="1">
      <w:start w:val="1"/>
      <w:numFmt w:val="decimal"/>
      <w:lvlText w:val="%7."/>
      <w:lvlJc w:val="left"/>
      <w:pPr>
        <w:ind w:left="5040" w:hanging="360"/>
      </w:pPr>
    </w:lvl>
    <w:lvl w:ilvl="7" w:tplc="49000966" w:tentative="1">
      <w:start w:val="1"/>
      <w:numFmt w:val="lowerLetter"/>
      <w:lvlText w:val="%8."/>
      <w:lvlJc w:val="left"/>
      <w:pPr>
        <w:ind w:left="5760" w:hanging="360"/>
      </w:pPr>
    </w:lvl>
    <w:lvl w:ilvl="8" w:tplc="490009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88">
    <w:multiLevelType w:val="hybridMultilevel"/>
    <w:lvl w:ilvl="0" w:tplc="10034895">
      <w:start w:val="1"/>
      <w:numFmt w:val="decimal"/>
      <w:lvlText w:val="%1."/>
      <w:lvlJc w:val="left"/>
      <w:pPr>
        <w:ind w:left="720" w:hanging="360"/>
      </w:pPr>
    </w:lvl>
    <w:lvl w:ilvl="1" w:tplc="10034895" w:tentative="1">
      <w:start w:val="1"/>
      <w:numFmt w:val="lowerLetter"/>
      <w:lvlText w:val="%2."/>
      <w:lvlJc w:val="left"/>
      <w:pPr>
        <w:ind w:left="1440" w:hanging="360"/>
      </w:pPr>
    </w:lvl>
    <w:lvl w:ilvl="2" w:tplc="10034895" w:tentative="1">
      <w:start w:val="1"/>
      <w:numFmt w:val="lowerRoman"/>
      <w:lvlText w:val="%3."/>
      <w:lvlJc w:val="right"/>
      <w:pPr>
        <w:ind w:left="2160" w:hanging="180"/>
      </w:pPr>
    </w:lvl>
    <w:lvl w:ilvl="3" w:tplc="10034895" w:tentative="1">
      <w:start w:val="1"/>
      <w:numFmt w:val="decimal"/>
      <w:lvlText w:val="%4."/>
      <w:lvlJc w:val="left"/>
      <w:pPr>
        <w:ind w:left="2880" w:hanging="360"/>
      </w:pPr>
    </w:lvl>
    <w:lvl w:ilvl="4" w:tplc="10034895" w:tentative="1">
      <w:start w:val="1"/>
      <w:numFmt w:val="lowerLetter"/>
      <w:lvlText w:val="%5."/>
      <w:lvlJc w:val="left"/>
      <w:pPr>
        <w:ind w:left="3600" w:hanging="360"/>
      </w:pPr>
    </w:lvl>
    <w:lvl w:ilvl="5" w:tplc="10034895" w:tentative="1">
      <w:start w:val="1"/>
      <w:numFmt w:val="lowerRoman"/>
      <w:lvlText w:val="%6."/>
      <w:lvlJc w:val="right"/>
      <w:pPr>
        <w:ind w:left="4320" w:hanging="180"/>
      </w:pPr>
    </w:lvl>
    <w:lvl w:ilvl="6" w:tplc="10034895" w:tentative="1">
      <w:start w:val="1"/>
      <w:numFmt w:val="decimal"/>
      <w:lvlText w:val="%7."/>
      <w:lvlJc w:val="left"/>
      <w:pPr>
        <w:ind w:left="5040" w:hanging="360"/>
      </w:pPr>
    </w:lvl>
    <w:lvl w:ilvl="7" w:tplc="10034895" w:tentative="1">
      <w:start w:val="1"/>
      <w:numFmt w:val="lowerLetter"/>
      <w:lvlText w:val="%8."/>
      <w:lvlJc w:val="left"/>
      <w:pPr>
        <w:ind w:left="5760" w:hanging="360"/>
      </w:pPr>
    </w:lvl>
    <w:lvl w:ilvl="8" w:tplc="100348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87">
    <w:multiLevelType w:val="hybridMultilevel"/>
    <w:lvl w:ilvl="0" w:tplc="22366948">
      <w:start w:val="1"/>
      <w:numFmt w:val="decimal"/>
      <w:lvlText w:val="%1."/>
      <w:lvlJc w:val="left"/>
      <w:pPr>
        <w:ind w:left="720" w:hanging="360"/>
      </w:pPr>
    </w:lvl>
    <w:lvl w:ilvl="1" w:tplc="22366948" w:tentative="1">
      <w:start w:val="1"/>
      <w:numFmt w:val="lowerLetter"/>
      <w:lvlText w:val="%2."/>
      <w:lvlJc w:val="left"/>
      <w:pPr>
        <w:ind w:left="1440" w:hanging="360"/>
      </w:pPr>
    </w:lvl>
    <w:lvl w:ilvl="2" w:tplc="22366948" w:tentative="1">
      <w:start w:val="1"/>
      <w:numFmt w:val="lowerRoman"/>
      <w:lvlText w:val="%3."/>
      <w:lvlJc w:val="right"/>
      <w:pPr>
        <w:ind w:left="2160" w:hanging="180"/>
      </w:pPr>
    </w:lvl>
    <w:lvl w:ilvl="3" w:tplc="22366948" w:tentative="1">
      <w:start w:val="1"/>
      <w:numFmt w:val="decimal"/>
      <w:lvlText w:val="%4."/>
      <w:lvlJc w:val="left"/>
      <w:pPr>
        <w:ind w:left="2880" w:hanging="360"/>
      </w:pPr>
    </w:lvl>
    <w:lvl w:ilvl="4" w:tplc="22366948" w:tentative="1">
      <w:start w:val="1"/>
      <w:numFmt w:val="lowerLetter"/>
      <w:lvlText w:val="%5."/>
      <w:lvlJc w:val="left"/>
      <w:pPr>
        <w:ind w:left="3600" w:hanging="360"/>
      </w:pPr>
    </w:lvl>
    <w:lvl w:ilvl="5" w:tplc="22366948" w:tentative="1">
      <w:start w:val="1"/>
      <w:numFmt w:val="lowerRoman"/>
      <w:lvlText w:val="%6."/>
      <w:lvlJc w:val="right"/>
      <w:pPr>
        <w:ind w:left="4320" w:hanging="180"/>
      </w:pPr>
    </w:lvl>
    <w:lvl w:ilvl="6" w:tplc="22366948" w:tentative="1">
      <w:start w:val="1"/>
      <w:numFmt w:val="decimal"/>
      <w:lvlText w:val="%7."/>
      <w:lvlJc w:val="left"/>
      <w:pPr>
        <w:ind w:left="5040" w:hanging="360"/>
      </w:pPr>
    </w:lvl>
    <w:lvl w:ilvl="7" w:tplc="22366948" w:tentative="1">
      <w:start w:val="1"/>
      <w:numFmt w:val="lowerLetter"/>
      <w:lvlText w:val="%8."/>
      <w:lvlJc w:val="left"/>
      <w:pPr>
        <w:ind w:left="5760" w:hanging="360"/>
      </w:pPr>
    </w:lvl>
    <w:lvl w:ilvl="8" w:tplc="223669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86">
    <w:multiLevelType w:val="hybridMultilevel"/>
    <w:lvl w:ilvl="0" w:tplc="76425369">
      <w:start w:val="1"/>
      <w:numFmt w:val="decimal"/>
      <w:lvlText w:val="%1."/>
      <w:lvlJc w:val="left"/>
      <w:pPr>
        <w:ind w:left="720" w:hanging="360"/>
      </w:pPr>
    </w:lvl>
    <w:lvl w:ilvl="1" w:tplc="76425369" w:tentative="1">
      <w:start w:val="1"/>
      <w:numFmt w:val="lowerLetter"/>
      <w:lvlText w:val="%2."/>
      <w:lvlJc w:val="left"/>
      <w:pPr>
        <w:ind w:left="1440" w:hanging="360"/>
      </w:pPr>
    </w:lvl>
    <w:lvl w:ilvl="2" w:tplc="76425369" w:tentative="1">
      <w:start w:val="1"/>
      <w:numFmt w:val="lowerRoman"/>
      <w:lvlText w:val="%3."/>
      <w:lvlJc w:val="right"/>
      <w:pPr>
        <w:ind w:left="2160" w:hanging="180"/>
      </w:pPr>
    </w:lvl>
    <w:lvl w:ilvl="3" w:tplc="76425369" w:tentative="1">
      <w:start w:val="1"/>
      <w:numFmt w:val="decimal"/>
      <w:lvlText w:val="%4."/>
      <w:lvlJc w:val="left"/>
      <w:pPr>
        <w:ind w:left="2880" w:hanging="360"/>
      </w:pPr>
    </w:lvl>
    <w:lvl w:ilvl="4" w:tplc="76425369" w:tentative="1">
      <w:start w:val="1"/>
      <w:numFmt w:val="lowerLetter"/>
      <w:lvlText w:val="%5."/>
      <w:lvlJc w:val="left"/>
      <w:pPr>
        <w:ind w:left="3600" w:hanging="360"/>
      </w:pPr>
    </w:lvl>
    <w:lvl w:ilvl="5" w:tplc="76425369" w:tentative="1">
      <w:start w:val="1"/>
      <w:numFmt w:val="lowerRoman"/>
      <w:lvlText w:val="%6."/>
      <w:lvlJc w:val="right"/>
      <w:pPr>
        <w:ind w:left="4320" w:hanging="180"/>
      </w:pPr>
    </w:lvl>
    <w:lvl w:ilvl="6" w:tplc="76425369" w:tentative="1">
      <w:start w:val="1"/>
      <w:numFmt w:val="decimal"/>
      <w:lvlText w:val="%7."/>
      <w:lvlJc w:val="left"/>
      <w:pPr>
        <w:ind w:left="5040" w:hanging="360"/>
      </w:pPr>
    </w:lvl>
    <w:lvl w:ilvl="7" w:tplc="76425369" w:tentative="1">
      <w:start w:val="1"/>
      <w:numFmt w:val="lowerLetter"/>
      <w:lvlText w:val="%8."/>
      <w:lvlJc w:val="left"/>
      <w:pPr>
        <w:ind w:left="5760" w:hanging="360"/>
      </w:pPr>
    </w:lvl>
    <w:lvl w:ilvl="8" w:tplc="764253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85">
    <w:multiLevelType w:val="hybridMultilevel"/>
    <w:lvl w:ilvl="0" w:tplc="54518299">
      <w:start w:val="1"/>
      <w:numFmt w:val="decimal"/>
      <w:lvlText w:val="%1."/>
      <w:lvlJc w:val="left"/>
      <w:pPr>
        <w:ind w:left="720" w:hanging="360"/>
      </w:pPr>
    </w:lvl>
    <w:lvl w:ilvl="1" w:tplc="54518299" w:tentative="1">
      <w:start w:val="1"/>
      <w:numFmt w:val="lowerLetter"/>
      <w:lvlText w:val="%2."/>
      <w:lvlJc w:val="left"/>
      <w:pPr>
        <w:ind w:left="1440" w:hanging="360"/>
      </w:pPr>
    </w:lvl>
    <w:lvl w:ilvl="2" w:tplc="54518299" w:tentative="1">
      <w:start w:val="1"/>
      <w:numFmt w:val="lowerRoman"/>
      <w:lvlText w:val="%3."/>
      <w:lvlJc w:val="right"/>
      <w:pPr>
        <w:ind w:left="2160" w:hanging="180"/>
      </w:pPr>
    </w:lvl>
    <w:lvl w:ilvl="3" w:tplc="54518299" w:tentative="1">
      <w:start w:val="1"/>
      <w:numFmt w:val="decimal"/>
      <w:lvlText w:val="%4."/>
      <w:lvlJc w:val="left"/>
      <w:pPr>
        <w:ind w:left="2880" w:hanging="360"/>
      </w:pPr>
    </w:lvl>
    <w:lvl w:ilvl="4" w:tplc="54518299" w:tentative="1">
      <w:start w:val="1"/>
      <w:numFmt w:val="lowerLetter"/>
      <w:lvlText w:val="%5."/>
      <w:lvlJc w:val="left"/>
      <w:pPr>
        <w:ind w:left="3600" w:hanging="360"/>
      </w:pPr>
    </w:lvl>
    <w:lvl w:ilvl="5" w:tplc="54518299" w:tentative="1">
      <w:start w:val="1"/>
      <w:numFmt w:val="lowerRoman"/>
      <w:lvlText w:val="%6."/>
      <w:lvlJc w:val="right"/>
      <w:pPr>
        <w:ind w:left="4320" w:hanging="180"/>
      </w:pPr>
    </w:lvl>
    <w:lvl w:ilvl="6" w:tplc="54518299" w:tentative="1">
      <w:start w:val="1"/>
      <w:numFmt w:val="decimal"/>
      <w:lvlText w:val="%7."/>
      <w:lvlJc w:val="left"/>
      <w:pPr>
        <w:ind w:left="5040" w:hanging="360"/>
      </w:pPr>
    </w:lvl>
    <w:lvl w:ilvl="7" w:tplc="54518299" w:tentative="1">
      <w:start w:val="1"/>
      <w:numFmt w:val="lowerLetter"/>
      <w:lvlText w:val="%8."/>
      <w:lvlJc w:val="left"/>
      <w:pPr>
        <w:ind w:left="5760" w:hanging="360"/>
      </w:pPr>
    </w:lvl>
    <w:lvl w:ilvl="8" w:tplc="545182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84">
    <w:multiLevelType w:val="hybridMultilevel"/>
    <w:lvl w:ilvl="0" w:tplc="86948766">
      <w:start w:val="1"/>
      <w:numFmt w:val="decimal"/>
      <w:lvlText w:val="%1."/>
      <w:lvlJc w:val="left"/>
      <w:pPr>
        <w:ind w:left="720" w:hanging="360"/>
      </w:pPr>
    </w:lvl>
    <w:lvl w:ilvl="1" w:tplc="86948766" w:tentative="1">
      <w:start w:val="1"/>
      <w:numFmt w:val="lowerLetter"/>
      <w:lvlText w:val="%2."/>
      <w:lvlJc w:val="left"/>
      <w:pPr>
        <w:ind w:left="1440" w:hanging="360"/>
      </w:pPr>
    </w:lvl>
    <w:lvl w:ilvl="2" w:tplc="86948766" w:tentative="1">
      <w:start w:val="1"/>
      <w:numFmt w:val="lowerRoman"/>
      <w:lvlText w:val="%3."/>
      <w:lvlJc w:val="right"/>
      <w:pPr>
        <w:ind w:left="2160" w:hanging="180"/>
      </w:pPr>
    </w:lvl>
    <w:lvl w:ilvl="3" w:tplc="86948766" w:tentative="1">
      <w:start w:val="1"/>
      <w:numFmt w:val="decimal"/>
      <w:lvlText w:val="%4."/>
      <w:lvlJc w:val="left"/>
      <w:pPr>
        <w:ind w:left="2880" w:hanging="360"/>
      </w:pPr>
    </w:lvl>
    <w:lvl w:ilvl="4" w:tplc="86948766" w:tentative="1">
      <w:start w:val="1"/>
      <w:numFmt w:val="lowerLetter"/>
      <w:lvlText w:val="%5."/>
      <w:lvlJc w:val="left"/>
      <w:pPr>
        <w:ind w:left="3600" w:hanging="360"/>
      </w:pPr>
    </w:lvl>
    <w:lvl w:ilvl="5" w:tplc="86948766" w:tentative="1">
      <w:start w:val="1"/>
      <w:numFmt w:val="lowerRoman"/>
      <w:lvlText w:val="%6."/>
      <w:lvlJc w:val="right"/>
      <w:pPr>
        <w:ind w:left="4320" w:hanging="180"/>
      </w:pPr>
    </w:lvl>
    <w:lvl w:ilvl="6" w:tplc="86948766" w:tentative="1">
      <w:start w:val="1"/>
      <w:numFmt w:val="decimal"/>
      <w:lvlText w:val="%7."/>
      <w:lvlJc w:val="left"/>
      <w:pPr>
        <w:ind w:left="5040" w:hanging="360"/>
      </w:pPr>
    </w:lvl>
    <w:lvl w:ilvl="7" w:tplc="86948766" w:tentative="1">
      <w:start w:val="1"/>
      <w:numFmt w:val="lowerLetter"/>
      <w:lvlText w:val="%8."/>
      <w:lvlJc w:val="left"/>
      <w:pPr>
        <w:ind w:left="5760" w:hanging="360"/>
      </w:pPr>
    </w:lvl>
    <w:lvl w:ilvl="8" w:tplc="869487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83">
    <w:multiLevelType w:val="hybridMultilevel"/>
    <w:lvl w:ilvl="0" w:tplc="94065617">
      <w:start w:val="1"/>
      <w:numFmt w:val="decimal"/>
      <w:lvlText w:val="%1."/>
      <w:lvlJc w:val="left"/>
      <w:pPr>
        <w:ind w:left="720" w:hanging="360"/>
      </w:pPr>
    </w:lvl>
    <w:lvl w:ilvl="1" w:tplc="94065617" w:tentative="1">
      <w:start w:val="1"/>
      <w:numFmt w:val="lowerLetter"/>
      <w:lvlText w:val="%2."/>
      <w:lvlJc w:val="left"/>
      <w:pPr>
        <w:ind w:left="1440" w:hanging="360"/>
      </w:pPr>
    </w:lvl>
    <w:lvl w:ilvl="2" w:tplc="94065617" w:tentative="1">
      <w:start w:val="1"/>
      <w:numFmt w:val="lowerRoman"/>
      <w:lvlText w:val="%3."/>
      <w:lvlJc w:val="right"/>
      <w:pPr>
        <w:ind w:left="2160" w:hanging="180"/>
      </w:pPr>
    </w:lvl>
    <w:lvl w:ilvl="3" w:tplc="94065617" w:tentative="1">
      <w:start w:val="1"/>
      <w:numFmt w:val="decimal"/>
      <w:lvlText w:val="%4."/>
      <w:lvlJc w:val="left"/>
      <w:pPr>
        <w:ind w:left="2880" w:hanging="360"/>
      </w:pPr>
    </w:lvl>
    <w:lvl w:ilvl="4" w:tplc="94065617" w:tentative="1">
      <w:start w:val="1"/>
      <w:numFmt w:val="lowerLetter"/>
      <w:lvlText w:val="%5."/>
      <w:lvlJc w:val="left"/>
      <w:pPr>
        <w:ind w:left="3600" w:hanging="360"/>
      </w:pPr>
    </w:lvl>
    <w:lvl w:ilvl="5" w:tplc="94065617" w:tentative="1">
      <w:start w:val="1"/>
      <w:numFmt w:val="lowerRoman"/>
      <w:lvlText w:val="%6."/>
      <w:lvlJc w:val="right"/>
      <w:pPr>
        <w:ind w:left="4320" w:hanging="180"/>
      </w:pPr>
    </w:lvl>
    <w:lvl w:ilvl="6" w:tplc="94065617" w:tentative="1">
      <w:start w:val="1"/>
      <w:numFmt w:val="decimal"/>
      <w:lvlText w:val="%7."/>
      <w:lvlJc w:val="left"/>
      <w:pPr>
        <w:ind w:left="5040" w:hanging="360"/>
      </w:pPr>
    </w:lvl>
    <w:lvl w:ilvl="7" w:tplc="94065617" w:tentative="1">
      <w:start w:val="1"/>
      <w:numFmt w:val="lowerLetter"/>
      <w:lvlText w:val="%8."/>
      <w:lvlJc w:val="left"/>
      <w:pPr>
        <w:ind w:left="5760" w:hanging="360"/>
      </w:pPr>
    </w:lvl>
    <w:lvl w:ilvl="8" w:tplc="940656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82">
    <w:multiLevelType w:val="hybridMultilevel"/>
    <w:lvl w:ilvl="0" w:tplc="80076918">
      <w:start w:val="1"/>
      <w:numFmt w:val="decimal"/>
      <w:lvlText w:val="%1."/>
      <w:lvlJc w:val="left"/>
      <w:pPr>
        <w:ind w:left="720" w:hanging="360"/>
      </w:pPr>
    </w:lvl>
    <w:lvl w:ilvl="1" w:tplc="80076918" w:tentative="1">
      <w:start w:val="1"/>
      <w:numFmt w:val="lowerLetter"/>
      <w:lvlText w:val="%2."/>
      <w:lvlJc w:val="left"/>
      <w:pPr>
        <w:ind w:left="1440" w:hanging="360"/>
      </w:pPr>
    </w:lvl>
    <w:lvl w:ilvl="2" w:tplc="80076918" w:tentative="1">
      <w:start w:val="1"/>
      <w:numFmt w:val="lowerRoman"/>
      <w:lvlText w:val="%3."/>
      <w:lvlJc w:val="right"/>
      <w:pPr>
        <w:ind w:left="2160" w:hanging="180"/>
      </w:pPr>
    </w:lvl>
    <w:lvl w:ilvl="3" w:tplc="80076918" w:tentative="1">
      <w:start w:val="1"/>
      <w:numFmt w:val="decimal"/>
      <w:lvlText w:val="%4."/>
      <w:lvlJc w:val="left"/>
      <w:pPr>
        <w:ind w:left="2880" w:hanging="360"/>
      </w:pPr>
    </w:lvl>
    <w:lvl w:ilvl="4" w:tplc="80076918" w:tentative="1">
      <w:start w:val="1"/>
      <w:numFmt w:val="lowerLetter"/>
      <w:lvlText w:val="%5."/>
      <w:lvlJc w:val="left"/>
      <w:pPr>
        <w:ind w:left="3600" w:hanging="360"/>
      </w:pPr>
    </w:lvl>
    <w:lvl w:ilvl="5" w:tplc="80076918" w:tentative="1">
      <w:start w:val="1"/>
      <w:numFmt w:val="lowerRoman"/>
      <w:lvlText w:val="%6."/>
      <w:lvlJc w:val="right"/>
      <w:pPr>
        <w:ind w:left="4320" w:hanging="180"/>
      </w:pPr>
    </w:lvl>
    <w:lvl w:ilvl="6" w:tplc="80076918" w:tentative="1">
      <w:start w:val="1"/>
      <w:numFmt w:val="decimal"/>
      <w:lvlText w:val="%7."/>
      <w:lvlJc w:val="left"/>
      <w:pPr>
        <w:ind w:left="5040" w:hanging="360"/>
      </w:pPr>
    </w:lvl>
    <w:lvl w:ilvl="7" w:tplc="80076918" w:tentative="1">
      <w:start w:val="1"/>
      <w:numFmt w:val="lowerLetter"/>
      <w:lvlText w:val="%8."/>
      <w:lvlJc w:val="left"/>
      <w:pPr>
        <w:ind w:left="5760" w:hanging="360"/>
      </w:pPr>
    </w:lvl>
    <w:lvl w:ilvl="8" w:tplc="800769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81">
    <w:multiLevelType w:val="hybridMultilevel"/>
    <w:lvl w:ilvl="0" w:tplc="58032796">
      <w:start w:val="1"/>
      <w:numFmt w:val="decimal"/>
      <w:lvlText w:val="%1."/>
      <w:lvlJc w:val="left"/>
      <w:pPr>
        <w:ind w:left="720" w:hanging="360"/>
      </w:pPr>
    </w:lvl>
    <w:lvl w:ilvl="1" w:tplc="58032796" w:tentative="1">
      <w:start w:val="1"/>
      <w:numFmt w:val="lowerLetter"/>
      <w:lvlText w:val="%2."/>
      <w:lvlJc w:val="left"/>
      <w:pPr>
        <w:ind w:left="1440" w:hanging="360"/>
      </w:pPr>
    </w:lvl>
    <w:lvl w:ilvl="2" w:tplc="58032796" w:tentative="1">
      <w:start w:val="1"/>
      <w:numFmt w:val="lowerRoman"/>
      <w:lvlText w:val="%3."/>
      <w:lvlJc w:val="right"/>
      <w:pPr>
        <w:ind w:left="2160" w:hanging="180"/>
      </w:pPr>
    </w:lvl>
    <w:lvl w:ilvl="3" w:tplc="58032796" w:tentative="1">
      <w:start w:val="1"/>
      <w:numFmt w:val="decimal"/>
      <w:lvlText w:val="%4."/>
      <w:lvlJc w:val="left"/>
      <w:pPr>
        <w:ind w:left="2880" w:hanging="360"/>
      </w:pPr>
    </w:lvl>
    <w:lvl w:ilvl="4" w:tplc="58032796" w:tentative="1">
      <w:start w:val="1"/>
      <w:numFmt w:val="lowerLetter"/>
      <w:lvlText w:val="%5."/>
      <w:lvlJc w:val="left"/>
      <w:pPr>
        <w:ind w:left="3600" w:hanging="360"/>
      </w:pPr>
    </w:lvl>
    <w:lvl w:ilvl="5" w:tplc="58032796" w:tentative="1">
      <w:start w:val="1"/>
      <w:numFmt w:val="lowerRoman"/>
      <w:lvlText w:val="%6."/>
      <w:lvlJc w:val="right"/>
      <w:pPr>
        <w:ind w:left="4320" w:hanging="180"/>
      </w:pPr>
    </w:lvl>
    <w:lvl w:ilvl="6" w:tplc="58032796" w:tentative="1">
      <w:start w:val="1"/>
      <w:numFmt w:val="decimal"/>
      <w:lvlText w:val="%7."/>
      <w:lvlJc w:val="left"/>
      <w:pPr>
        <w:ind w:left="5040" w:hanging="360"/>
      </w:pPr>
    </w:lvl>
    <w:lvl w:ilvl="7" w:tplc="58032796" w:tentative="1">
      <w:start w:val="1"/>
      <w:numFmt w:val="lowerLetter"/>
      <w:lvlText w:val="%8."/>
      <w:lvlJc w:val="left"/>
      <w:pPr>
        <w:ind w:left="5760" w:hanging="360"/>
      </w:pPr>
    </w:lvl>
    <w:lvl w:ilvl="8" w:tplc="580327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80">
    <w:multiLevelType w:val="hybridMultilevel"/>
    <w:lvl w:ilvl="0" w:tplc="27877784">
      <w:start w:val="1"/>
      <w:numFmt w:val="decimal"/>
      <w:lvlText w:val="%1."/>
      <w:lvlJc w:val="left"/>
      <w:pPr>
        <w:ind w:left="720" w:hanging="360"/>
      </w:pPr>
    </w:lvl>
    <w:lvl w:ilvl="1" w:tplc="27877784" w:tentative="1">
      <w:start w:val="1"/>
      <w:numFmt w:val="lowerLetter"/>
      <w:lvlText w:val="%2."/>
      <w:lvlJc w:val="left"/>
      <w:pPr>
        <w:ind w:left="1440" w:hanging="360"/>
      </w:pPr>
    </w:lvl>
    <w:lvl w:ilvl="2" w:tplc="27877784" w:tentative="1">
      <w:start w:val="1"/>
      <w:numFmt w:val="lowerRoman"/>
      <w:lvlText w:val="%3."/>
      <w:lvlJc w:val="right"/>
      <w:pPr>
        <w:ind w:left="2160" w:hanging="180"/>
      </w:pPr>
    </w:lvl>
    <w:lvl w:ilvl="3" w:tplc="27877784" w:tentative="1">
      <w:start w:val="1"/>
      <w:numFmt w:val="decimal"/>
      <w:lvlText w:val="%4."/>
      <w:lvlJc w:val="left"/>
      <w:pPr>
        <w:ind w:left="2880" w:hanging="360"/>
      </w:pPr>
    </w:lvl>
    <w:lvl w:ilvl="4" w:tplc="27877784" w:tentative="1">
      <w:start w:val="1"/>
      <w:numFmt w:val="lowerLetter"/>
      <w:lvlText w:val="%5."/>
      <w:lvlJc w:val="left"/>
      <w:pPr>
        <w:ind w:left="3600" w:hanging="360"/>
      </w:pPr>
    </w:lvl>
    <w:lvl w:ilvl="5" w:tplc="27877784" w:tentative="1">
      <w:start w:val="1"/>
      <w:numFmt w:val="lowerRoman"/>
      <w:lvlText w:val="%6."/>
      <w:lvlJc w:val="right"/>
      <w:pPr>
        <w:ind w:left="4320" w:hanging="180"/>
      </w:pPr>
    </w:lvl>
    <w:lvl w:ilvl="6" w:tplc="27877784" w:tentative="1">
      <w:start w:val="1"/>
      <w:numFmt w:val="decimal"/>
      <w:lvlText w:val="%7."/>
      <w:lvlJc w:val="left"/>
      <w:pPr>
        <w:ind w:left="5040" w:hanging="360"/>
      </w:pPr>
    </w:lvl>
    <w:lvl w:ilvl="7" w:tplc="27877784" w:tentative="1">
      <w:start w:val="1"/>
      <w:numFmt w:val="lowerLetter"/>
      <w:lvlText w:val="%8."/>
      <w:lvlJc w:val="left"/>
      <w:pPr>
        <w:ind w:left="5760" w:hanging="360"/>
      </w:pPr>
    </w:lvl>
    <w:lvl w:ilvl="8" w:tplc="278777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79">
    <w:multiLevelType w:val="hybridMultilevel"/>
    <w:lvl w:ilvl="0" w:tplc="64968500">
      <w:start w:val="1"/>
      <w:numFmt w:val="decimal"/>
      <w:lvlText w:val="%1."/>
      <w:lvlJc w:val="left"/>
      <w:pPr>
        <w:ind w:left="720" w:hanging="360"/>
      </w:pPr>
    </w:lvl>
    <w:lvl w:ilvl="1" w:tplc="64968500" w:tentative="1">
      <w:start w:val="1"/>
      <w:numFmt w:val="lowerLetter"/>
      <w:lvlText w:val="%2."/>
      <w:lvlJc w:val="left"/>
      <w:pPr>
        <w:ind w:left="1440" w:hanging="360"/>
      </w:pPr>
    </w:lvl>
    <w:lvl w:ilvl="2" w:tplc="64968500" w:tentative="1">
      <w:start w:val="1"/>
      <w:numFmt w:val="lowerRoman"/>
      <w:lvlText w:val="%3."/>
      <w:lvlJc w:val="right"/>
      <w:pPr>
        <w:ind w:left="2160" w:hanging="180"/>
      </w:pPr>
    </w:lvl>
    <w:lvl w:ilvl="3" w:tplc="64968500" w:tentative="1">
      <w:start w:val="1"/>
      <w:numFmt w:val="decimal"/>
      <w:lvlText w:val="%4."/>
      <w:lvlJc w:val="left"/>
      <w:pPr>
        <w:ind w:left="2880" w:hanging="360"/>
      </w:pPr>
    </w:lvl>
    <w:lvl w:ilvl="4" w:tplc="64968500" w:tentative="1">
      <w:start w:val="1"/>
      <w:numFmt w:val="lowerLetter"/>
      <w:lvlText w:val="%5."/>
      <w:lvlJc w:val="left"/>
      <w:pPr>
        <w:ind w:left="3600" w:hanging="360"/>
      </w:pPr>
    </w:lvl>
    <w:lvl w:ilvl="5" w:tplc="64968500" w:tentative="1">
      <w:start w:val="1"/>
      <w:numFmt w:val="lowerRoman"/>
      <w:lvlText w:val="%6."/>
      <w:lvlJc w:val="right"/>
      <w:pPr>
        <w:ind w:left="4320" w:hanging="180"/>
      </w:pPr>
    </w:lvl>
    <w:lvl w:ilvl="6" w:tplc="64968500" w:tentative="1">
      <w:start w:val="1"/>
      <w:numFmt w:val="decimal"/>
      <w:lvlText w:val="%7."/>
      <w:lvlJc w:val="left"/>
      <w:pPr>
        <w:ind w:left="5040" w:hanging="360"/>
      </w:pPr>
    </w:lvl>
    <w:lvl w:ilvl="7" w:tplc="64968500" w:tentative="1">
      <w:start w:val="1"/>
      <w:numFmt w:val="lowerLetter"/>
      <w:lvlText w:val="%8."/>
      <w:lvlJc w:val="left"/>
      <w:pPr>
        <w:ind w:left="5760" w:hanging="360"/>
      </w:pPr>
    </w:lvl>
    <w:lvl w:ilvl="8" w:tplc="649685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78">
    <w:multiLevelType w:val="hybridMultilevel"/>
    <w:lvl w:ilvl="0" w:tplc="56725195">
      <w:start w:val="1"/>
      <w:numFmt w:val="decimal"/>
      <w:lvlText w:val="%1."/>
      <w:lvlJc w:val="left"/>
      <w:pPr>
        <w:ind w:left="720" w:hanging="360"/>
      </w:pPr>
    </w:lvl>
    <w:lvl w:ilvl="1" w:tplc="56725195" w:tentative="1">
      <w:start w:val="1"/>
      <w:numFmt w:val="lowerLetter"/>
      <w:lvlText w:val="%2."/>
      <w:lvlJc w:val="left"/>
      <w:pPr>
        <w:ind w:left="1440" w:hanging="360"/>
      </w:pPr>
    </w:lvl>
    <w:lvl w:ilvl="2" w:tplc="56725195" w:tentative="1">
      <w:start w:val="1"/>
      <w:numFmt w:val="lowerRoman"/>
      <w:lvlText w:val="%3."/>
      <w:lvlJc w:val="right"/>
      <w:pPr>
        <w:ind w:left="2160" w:hanging="180"/>
      </w:pPr>
    </w:lvl>
    <w:lvl w:ilvl="3" w:tplc="56725195" w:tentative="1">
      <w:start w:val="1"/>
      <w:numFmt w:val="decimal"/>
      <w:lvlText w:val="%4."/>
      <w:lvlJc w:val="left"/>
      <w:pPr>
        <w:ind w:left="2880" w:hanging="360"/>
      </w:pPr>
    </w:lvl>
    <w:lvl w:ilvl="4" w:tplc="56725195" w:tentative="1">
      <w:start w:val="1"/>
      <w:numFmt w:val="lowerLetter"/>
      <w:lvlText w:val="%5."/>
      <w:lvlJc w:val="left"/>
      <w:pPr>
        <w:ind w:left="3600" w:hanging="360"/>
      </w:pPr>
    </w:lvl>
    <w:lvl w:ilvl="5" w:tplc="56725195" w:tentative="1">
      <w:start w:val="1"/>
      <w:numFmt w:val="lowerRoman"/>
      <w:lvlText w:val="%6."/>
      <w:lvlJc w:val="right"/>
      <w:pPr>
        <w:ind w:left="4320" w:hanging="180"/>
      </w:pPr>
    </w:lvl>
    <w:lvl w:ilvl="6" w:tplc="56725195" w:tentative="1">
      <w:start w:val="1"/>
      <w:numFmt w:val="decimal"/>
      <w:lvlText w:val="%7."/>
      <w:lvlJc w:val="left"/>
      <w:pPr>
        <w:ind w:left="5040" w:hanging="360"/>
      </w:pPr>
    </w:lvl>
    <w:lvl w:ilvl="7" w:tplc="56725195" w:tentative="1">
      <w:start w:val="1"/>
      <w:numFmt w:val="lowerLetter"/>
      <w:lvlText w:val="%8."/>
      <w:lvlJc w:val="left"/>
      <w:pPr>
        <w:ind w:left="5760" w:hanging="360"/>
      </w:pPr>
    </w:lvl>
    <w:lvl w:ilvl="8" w:tplc="567251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77">
    <w:multiLevelType w:val="hybridMultilevel"/>
    <w:lvl w:ilvl="0" w:tplc="51269996">
      <w:start w:val="1"/>
      <w:numFmt w:val="decimal"/>
      <w:lvlText w:val="%1."/>
      <w:lvlJc w:val="left"/>
      <w:pPr>
        <w:ind w:left="720" w:hanging="360"/>
      </w:pPr>
    </w:lvl>
    <w:lvl w:ilvl="1" w:tplc="51269996" w:tentative="1">
      <w:start w:val="1"/>
      <w:numFmt w:val="lowerLetter"/>
      <w:lvlText w:val="%2."/>
      <w:lvlJc w:val="left"/>
      <w:pPr>
        <w:ind w:left="1440" w:hanging="360"/>
      </w:pPr>
    </w:lvl>
    <w:lvl w:ilvl="2" w:tplc="51269996" w:tentative="1">
      <w:start w:val="1"/>
      <w:numFmt w:val="lowerRoman"/>
      <w:lvlText w:val="%3."/>
      <w:lvlJc w:val="right"/>
      <w:pPr>
        <w:ind w:left="2160" w:hanging="180"/>
      </w:pPr>
    </w:lvl>
    <w:lvl w:ilvl="3" w:tplc="51269996" w:tentative="1">
      <w:start w:val="1"/>
      <w:numFmt w:val="decimal"/>
      <w:lvlText w:val="%4."/>
      <w:lvlJc w:val="left"/>
      <w:pPr>
        <w:ind w:left="2880" w:hanging="360"/>
      </w:pPr>
    </w:lvl>
    <w:lvl w:ilvl="4" w:tplc="51269996" w:tentative="1">
      <w:start w:val="1"/>
      <w:numFmt w:val="lowerLetter"/>
      <w:lvlText w:val="%5."/>
      <w:lvlJc w:val="left"/>
      <w:pPr>
        <w:ind w:left="3600" w:hanging="360"/>
      </w:pPr>
    </w:lvl>
    <w:lvl w:ilvl="5" w:tplc="51269996" w:tentative="1">
      <w:start w:val="1"/>
      <w:numFmt w:val="lowerRoman"/>
      <w:lvlText w:val="%6."/>
      <w:lvlJc w:val="right"/>
      <w:pPr>
        <w:ind w:left="4320" w:hanging="180"/>
      </w:pPr>
    </w:lvl>
    <w:lvl w:ilvl="6" w:tplc="51269996" w:tentative="1">
      <w:start w:val="1"/>
      <w:numFmt w:val="decimal"/>
      <w:lvlText w:val="%7."/>
      <w:lvlJc w:val="left"/>
      <w:pPr>
        <w:ind w:left="5040" w:hanging="360"/>
      </w:pPr>
    </w:lvl>
    <w:lvl w:ilvl="7" w:tplc="51269996" w:tentative="1">
      <w:start w:val="1"/>
      <w:numFmt w:val="lowerLetter"/>
      <w:lvlText w:val="%8."/>
      <w:lvlJc w:val="left"/>
      <w:pPr>
        <w:ind w:left="5760" w:hanging="360"/>
      </w:pPr>
    </w:lvl>
    <w:lvl w:ilvl="8" w:tplc="512699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76">
    <w:multiLevelType w:val="hybridMultilevel"/>
    <w:lvl w:ilvl="0" w:tplc="39075884">
      <w:start w:val="1"/>
      <w:numFmt w:val="decimal"/>
      <w:lvlText w:val="%1."/>
      <w:lvlJc w:val="left"/>
      <w:pPr>
        <w:ind w:left="720" w:hanging="360"/>
      </w:pPr>
    </w:lvl>
    <w:lvl w:ilvl="1" w:tplc="39075884" w:tentative="1">
      <w:start w:val="1"/>
      <w:numFmt w:val="lowerLetter"/>
      <w:lvlText w:val="%2."/>
      <w:lvlJc w:val="left"/>
      <w:pPr>
        <w:ind w:left="1440" w:hanging="360"/>
      </w:pPr>
    </w:lvl>
    <w:lvl w:ilvl="2" w:tplc="39075884" w:tentative="1">
      <w:start w:val="1"/>
      <w:numFmt w:val="lowerRoman"/>
      <w:lvlText w:val="%3."/>
      <w:lvlJc w:val="right"/>
      <w:pPr>
        <w:ind w:left="2160" w:hanging="180"/>
      </w:pPr>
    </w:lvl>
    <w:lvl w:ilvl="3" w:tplc="39075884" w:tentative="1">
      <w:start w:val="1"/>
      <w:numFmt w:val="decimal"/>
      <w:lvlText w:val="%4."/>
      <w:lvlJc w:val="left"/>
      <w:pPr>
        <w:ind w:left="2880" w:hanging="360"/>
      </w:pPr>
    </w:lvl>
    <w:lvl w:ilvl="4" w:tplc="39075884" w:tentative="1">
      <w:start w:val="1"/>
      <w:numFmt w:val="lowerLetter"/>
      <w:lvlText w:val="%5."/>
      <w:lvlJc w:val="left"/>
      <w:pPr>
        <w:ind w:left="3600" w:hanging="360"/>
      </w:pPr>
    </w:lvl>
    <w:lvl w:ilvl="5" w:tplc="39075884" w:tentative="1">
      <w:start w:val="1"/>
      <w:numFmt w:val="lowerRoman"/>
      <w:lvlText w:val="%6."/>
      <w:lvlJc w:val="right"/>
      <w:pPr>
        <w:ind w:left="4320" w:hanging="180"/>
      </w:pPr>
    </w:lvl>
    <w:lvl w:ilvl="6" w:tplc="39075884" w:tentative="1">
      <w:start w:val="1"/>
      <w:numFmt w:val="decimal"/>
      <w:lvlText w:val="%7."/>
      <w:lvlJc w:val="left"/>
      <w:pPr>
        <w:ind w:left="5040" w:hanging="360"/>
      </w:pPr>
    </w:lvl>
    <w:lvl w:ilvl="7" w:tplc="39075884" w:tentative="1">
      <w:start w:val="1"/>
      <w:numFmt w:val="lowerLetter"/>
      <w:lvlText w:val="%8."/>
      <w:lvlJc w:val="left"/>
      <w:pPr>
        <w:ind w:left="5760" w:hanging="360"/>
      </w:pPr>
    </w:lvl>
    <w:lvl w:ilvl="8" w:tplc="390758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75">
    <w:multiLevelType w:val="hybridMultilevel"/>
    <w:lvl w:ilvl="0" w:tplc="92885200">
      <w:start w:val="1"/>
      <w:numFmt w:val="decimal"/>
      <w:lvlText w:val="%1."/>
      <w:lvlJc w:val="left"/>
      <w:pPr>
        <w:ind w:left="720" w:hanging="360"/>
      </w:pPr>
    </w:lvl>
    <w:lvl w:ilvl="1" w:tplc="92885200" w:tentative="1">
      <w:start w:val="1"/>
      <w:numFmt w:val="lowerLetter"/>
      <w:lvlText w:val="%2."/>
      <w:lvlJc w:val="left"/>
      <w:pPr>
        <w:ind w:left="1440" w:hanging="360"/>
      </w:pPr>
    </w:lvl>
    <w:lvl w:ilvl="2" w:tplc="92885200" w:tentative="1">
      <w:start w:val="1"/>
      <w:numFmt w:val="lowerRoman"/>
      <w:lvlText w:val="%3."/>
      <w:lvlJc w:val="right"/>
      <w:pPr>
        <w:ind w:left="2160" w:hanging="180"/>
      </w:pPr>
    </w:lvl>
    <w:lvl w:ilvl="3" w:tplc="92885200" w:tentative="1">
      <w:start w:val="1"/>
      <w:numFmt w:val="decimal"/>
      <w:lvlText w:val="%4."/>
      <w:lvlJc w:val="left"/>
      <w:pPr>
        <w:ind w:left="2880" w:hanging="360"/>
      </w:pPr>
    </w:lvl>
    <w:lvl w:ilvl="4" w:tplc="92885200" w:tentative="1">
      <w:start w:val="1"/>
      <w:numFmt w:val="lowerLetter"/>
      <w:lvlText w:val="%5."/>
      <w:lvlJc w:val="left"/>
      <w:pPr>
        <w:ind w:left="3600" w:hanging="360"/>
      </w:pPr>
    </w:lvl>
    <w:lvl w:ilvl="5" w:tplc="92885200" w:tentative="1">
      <w:start w:val="1"/>
      <w:numFmt w:val="lowerRoman"/>
      <w:lvlText w:val="%6."/>
      <w:lvlJc w:val="right"/>
      <w:pPr>
        <w:ind w:left="4320" w:hanging="180"/>
      </w:pPr>
    </w:lvl>
    <w:lvl w:ilvl="6" w:tplc="92885200" w:tentative="1">
      <w:start w:val="1"/>
      <w:numFmt w:val="decimal"/>
      <w:lvlText w:val="%7."/>
      <w:lvlJc w:val="left"/>
      <w:pPr>
        <w:ind w:left="5040" w:hanging="360"/>
      </w:pPr>
    </w:lvl>
    <w:lvl w:ilvl="7" w:tplc="92885200" w:tentative="1">
      <w:start w:val="1"/>
      <w:numFmt w:val="lowerLetter"/>
      <w:lvlText w:val="%8."/>
      <w:lvlJc w:val="left"/>
      <w:pPr>
        <w:ind w:left="5760" w:hanging="360"/>
      </w:pPr>
    </w:lvl>
    <w:lvl w:ilvl="8" w:tplc="928852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74">
    <w:multiLevelType w:val="hybridMultilevel"/>
    <w:lvl w:ilvl="0" w:tplc="30285240">
      <w:start w:val="1"/>
      <w:numFmt w:val="decimal"/>
      <w:lvlText w:val="%1."/>
      <w:lvlJc w:val="left"/>
      <w:pPr>
        <w:ind w:left="720" w:hanging="360"/>
      </w:pPr>
    </w:lvl>
    <w:lvl w:ilvl="1" w:tplc="30285240" w:tentative="1">
      <w:start w:val="1"/>
      <w:numFmt w:val="lowerLetter"/>
      <w:lvlText w:val="%2."/>
      <w:lvlJc w:val="left"/>
      <w:pPr>
        <w:ind w:left="1440" w:hanging="360"/>
      </w:pPr>
    </w:lvl>
    <w:lvl w:ilvl="2" w:tplc="30285240" w:tentative="1">
      <w:start w:val="1"/>
      <w:numFmt w:val="lowerRoman"/>
      <w:lvlText w:val="%3."/>
      <w:lvlJc w:val="right"/>
      <w:pPr>
        <w:ind w:left="2160" w:hanging="180"/>
      </w:pPr>
    </w:lvl>
    <w:lvl w:ilvl="3" w:tplc="30285240" w:tentative="1">
      <w:start w:val="1"/>
      <w:numFmt w:val="decimal"/>
      <w:lvlText w:val="%4."/>
      <w:lvlJc w:val="left"/>
      <w:pPr>
        <w:ind w:left="2880" w:hanging="360"/>
      </w:pPr>
    </w:lvl>
    <w:lvl w:ilvl="4" w:tplc="30285240" w:tentative="1">
      <w:start w:val="1"/>
      <w:numFmt w:val="lowerLetter"/>
      <w:lvlText w:val="%5."/>
      <w:lvlJc w:val="left"/>
      <w:pPr>
        <w:ind w:left="3600" w:hanging="360"/>
      </w:pPr>
    </w:lvl>
    <w:lvl w:ilvl="5" w:tplc="30285240" w:tentative="1">
      <w:start w:val="1"/>
      <w:numFmt w:val="lowerRoman"/>
      <w:lvlText w:val="%6."/>
      <w:lvlJc w:val="right"/>
      <w:pPr>
        <w:ind w:left="4320" w:hanging="180"/>
      </w:pPr>
    </w:lvl>
    <w:lvl w:ilvl="6" w:tplc="30285240" w:tentative="1">
      <w:start w:val="1"/>
      <w:numFmt w:val="decimal"/>
      <w:lvlText w:val="%7."/>
      <w:lvlJc w:val="left"/>
      <w:pPr>
        <w:ind w:left="5040" w:hanging="360"/>
      </w:pPr>
    </w:lvl>
    <w:lvl w:ilvl="7" w:tplc="30285240" w:tentative="1">
      <w:start w:val="1"/>
      <w:numFmt w:val="lowerLetter"/>
      <w:lvlText w:val="%8."/>
      <w:lvlJc w:val="left"/>
      <w:pPr>
        <w:ind w:left="5760" w:hanging="360"/>
      </w:pPr>
    </w:lvl>
    <w:lvl w:ilvl="8" w:tplc="302852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73">
    <w:multiLevelType w:val="hybridMultilevel"/>
    <w:lvl w:ilvl="0" w:tplc="66696187">
      <w:start w:val="1"/>
      <w:numFmt w:val="decimal"/>
      <w:lvlText w:val="%1."/>
      <w:lvlJc w:val="left"/>
      <w:pPr>
        <w:ind w:left="720" w:hanging="360"/>
      </w:pPr>
    </w:lvl>
    <w:lvl w:ilvl="1" w:tplc="66696187" w:tentative="1">
      <w:start w:val="1"/>
      <w:numFmt w:val="lowerLetter"/>
      <w:lvlText w:val="%2."/>
      <w:lvlJc w:val="left"/>
      <w:pPr>
        <w:ind w:left="1440" w:hanging="360"/>
      </w:pPr>
    </w:lvl>
    <w:lvl w:ilvl="2" w:tplc="66696187" w:tentative="1">
      <w:start w:val="1"/>
      <w:numFmt w:val="lowerRoman"/>
      <w:lvlText w:val="%3."/>
      <w:lvlJc w:val="right"/>
      <w:pPr>
        <w:ind w:left="2160" w:hanging="180"/>
      </w:pPr>
    </w:lvl>
    <w:lvl w:ilvl="3" w:tplc="66696187" w:tentative="1">
      <w:start w:val="1"/>
      <w:numFmt w:val="decimal"/>
      <w:lvlText w:val="%4."/>
      <w:lvlJc w:val="left"/>
      <w:pPr>
        <w:ind w:left="2880" w:hanging="360"/>
      </w:pPr>
    </w:lvl>
    <w:lvl w:ilvl="4" w:tplc="66696187" w:tentative="1">
      <w:start w:val="1"/>
      <w:numFmt w:val="lowerLetter"/>
      <w:lvlText w:val="%5."/>
      <w:lvlJc w:val="left"/>
      <w:pPr>
        <w:ind w:left="3600" w:hanging="360"/>
      </w:pPr>
    </w:lvl>
    <w:lvl w:ilvl="5" w:tplc="66696187" w:tentative="1">
      <w:start w:val="1"/>
      <w:numFmt w:val="lowerRoman"/>
      <w:lvlText w:val="%6."/>
      <w:lvlJc w:val="right"/>
      <w:pPr>
        <w:ind w:left="4320" w:hanging="180"/>
      </w:pPr>
    </w:lvl>
    <w:lvl w:ilvl="6" w:tplc="66696187" w:tentative="1">
      <w:start w:val="1"/>
      <w:numFmt w:val="decimal"/>
      <w:lvlText w:val="%7."/>
      <w:lvlJc w:val="left"/>
      <w:pPr>
        <w:ind w:left="5040" w:hanging="360"/>
      </w:pPr>
    </w:lvl>
    <w:lvl w:ilvl="7" w:tplc="66696187" w:tentative="1">
      <w:start w:val="1"/>
      <w:numFmt w:val="lowerLetter"/>
      <w:lvlText w:val="%8."/>
      <w:lvlJc w:val="left"/>
      <w:pPr>
        <w:ind w:left="5760" w:hanging="360"/>
      </w:pPr>
    </w:lvl>
    <w:lvl w:ilvl="8" w:tplc="666961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72">
    <w:multiLevelType w:val="hybridMultilevel"/>
    <w:lvl w:ilvl="0" w:tplc="65094705">
      <w:start w:val="1"/>
      <w:numFmt w:val="decimal"/>
      <w:lvlText w:val="%1."/>
      <w:lvlJc w:val="left"/>
      <w:pPr>
        <w:ind w:left="720" w:hanging="360"/>
      </w:pPr>
    </w:lvl>
    <w:lvl w:ilvl="1" w:tplc="65094705" w:tentative="1">
      <w:start w:val="1"/>
      <w:numFmt w:val="lowerLetter"/>
      <w:lvlText w:val="%2."/>
      <w:lvlJc w:val="left"/>
      <w:pPr>
        <w:ind w:left="1440" w:hanging="360"/>
      </w:pPr>
    </w:lvl>
    <w:lvl w:ilvl="2" w:tplc="65094705" w:tentative="1">
      <w:start w:val="1"/>
      <w:numFmt w:val="lowerRoman"/>
      <w:lvlText w:val="%3."/>
      <w:lvlJc w:val="right"/>
      <w:pPr>
        <w:ind w:left="2160" w:hanging="180"/>
      </w:pPr>
    </w:lvl>
    <w:lvl w:ilvl="3" w:tplc="65094705" w:tentative="1">
      <w:start w:val="1"/>
      <w:numFmt w:val="decimal"/>
      <w:lvlText w:val="%4."/>
      <w:lvlJc w:val="left"/>
      <w:pPr>
        <w:ind w:left="2880" w:hanging="360"/>
      </w:pPr>
    </w:lvl>
    <w:lvl w:ilvl="4" w:tplc="65094705" w:tentative="1">
      <w:start w:val="1"/>
      <w:numFmt w:val="lowerLetter"/>
      <w:lvlText w:val="%5."/>
      <w:lvlJc w:val="left"/>
      <w:pPr>
        <w:ind w:left="3600" w:hanging="360"/>
      </w:pPr>
    </w:lvl>
    <w:lvl w:ilvl="5" w:tplc="65094705" w:tentative="1">
      <w:start w:val="1"/>
      <w:numFmt w:val="lowerRoman"/>
      <w:lvlText w:val="%6."/>
      <w:lvlJc w:val="right"/>
      <w:pPr>
        <w:ind w:left="4320" w:hanging="180"/>
      </w:pPr>
    </w:lvl>
    <w:lvl w:ilvl="6" w:tplc="65094705" w:tentative="1">
      <w:start w:val="1"/>
      <w:numFmt w:val="decimal"/>
      <w:lvlText w:val="%7."/>
      <w:lvlJc w:val="left"/>
      <w:pPr>
        <w:ind w:left="5040" w:hanging="360"/>
      </w:pPr>
    </w:lvl>
    <w:lvl w:ilvl="7" w:tplc="65094705" w:tentative="1">
      <w:start w:val="1"/>
      <w:numFmt w:val="lowerLetter"/>
      <w:lvlText w:val="%8."/>
      <w:lvlJc w:val="left"/>
      <w:pPr>
        <w:ind w:left="5760" w:hanging="360"/>
      </w:pPr>
    </w:lvl>
    <w:lvl w:ilvl="8" w:tplc="650947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71">
    <w:multiLevelType w:val="hybridMultilevel"/>
    <w:lvl w:ilvl="0" w:tplc="24579314">
      <w:start w:val="1"/>
      <w:numFmt w:val="decimal"/>
      <w:lvlText w:val="%1."/>
      <w:lvlJc w:val="left"/>
      <w:pPr>
        <w:ind w:left="720" w:hanging="360"/>
      </w:pPr>
    </w:lvl>
    <w:lvl w:ilvl="1" w:tplc="24579314" w:tentative="1">
      <w:start w:val="1"/>
      <w:numFmt w:val="lowerLetter"/>
      <w:lvlText w:val="%2."/>
      <w:lvlJc w:val="left"/>
      <w:pPr>
        <w:ind w:left="1440" w:hanging="360"/>
      </w:pPr>
    </w:lvl>
    <w:lvl w:ilvl="2" w:tplc="24579314" w:tentative="1">
      <w:start w:val="1"/>
      <w:numFmt w:val="lowerRoman"/>
      <w:lvlText w:val="%3."/>
      <w:lvlJc w:val="right"/>
      <w:pPr>
        <w:ind w:left="2160" w:hanging="180"/>
      </w:pPr>
    </w:lvl>
    <w:lvl w:ilvl="3" w:tplc="24579314" w:tentative="1">
      <w:start w:val="1"/>
      <w:numFmt w:val="decimal"/>
      <w:lvlText w:val="%4."/>
      <w:lvlJc w:val="left"/>
      <w:pPr>
        <w:ind w:left="2880" w:hanging="360"/>
      </w:pPr>
    </w:lvl>
    <w:lvl w:ilvl="4" w:tplc="24579314" w:tentative="1">
      <w:start w:val="1"/>
      <w:numFmt w:val="lowerLetter"/>
      <w:lvlText w:val="%5."/>
      <w:lvlJc w:val="left"/>
      <w:pPr>
        <w:ind w:left="3600" w:hanging="360"/>
      </w:pPr>
    </w:lvl>
    <w:lvl w:ilvl="5" w:tplc="24579314" w:tentative="1">
      <w:start w:val="1"/>
      <w:numFmt w:val="lowerRoman"/>
      <w:lvlText w:val="%6."/>
      <w:lvlJc w:val="right"/>
      <w:pPr>
        <w:ind w:left="4320" w:hanging="180"/>
      </w:pPr>
    </w:lvl>
    <w:lvl w:ilvl="6" w:tplc="24579314" w:tentative="1">
      <w:start w:val="1"/>
      <w:numFmt w:val="decimal"/>
      <w:lvlText w:val="%7."/>
      <w:lvlJc w:val="left"/>
      <w:pPr>
        <w:ind w:left="5040" w:hanging="360"/>
      </w:pPr>
    </w:lvl>
    <w:lvl w:ilvl="7" w:tplc="24579314" w:tentative="1">
      <w:start w:val="1"/>
      <w:numFmt w:val="lowerLetter"/>
      <w:lvlText w:val="%8."/>
      <w:lvlJc w:val="left"/>
      <w:pPr>
        <w:ind w:left="5760" w:hanging="360"/>
      </w:pPr>
    </w:lvl>
    <w:lvl w:ilvl="8" w:tplc="245793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70">
    <w:multiLevelType w:val="hybridMultilevel"/>
    <w:lvl w:ilvl="0" w:tplc="54721698">
      <w:start w:val="1"/>
      <w:numFmt w:val="decimal"/>
      <w:lvlText w:val="%1."/>
      <w:lvlJc w:val="left"/>
      <w:pPr>
        <w:ind w:left="720" w:hanging="360"/>
      </w:pPr>
    </w:lvl>
    <w:lvl w:ilvl="1" w:tplc="54721698" w:tentative="1">
      <w:start w:val="1"/>
      <w:numFmt w:val="lowerLetter"/>
      <w:lvlText w:val="%2."/>
      <w:lvlJc w:val="left"/>
      <w:pPr>
        <w:ind w:left="1440" w:hanging="360"/>
      </w:pPr>
    </w:lvl>
    <w:lvl w:ilvl="2" w:tplc="54721698" w:tentative="1">
      <w:start w:val="1"/>
      <w:numFmt w:val="lowerRoman"/>
      <w:lvlText w:val="%3."/>
      <w:lvlJc w:val="right"/>
      <w:pPr>
        <w:ind w:left="2160" w:hanging="180"/>
      </w:pPr>
    </w:lvl>
    <w:lvl w:ilvl="3" w:tplc="54721698" w:tentative="1">
      <w:start w:val="1"/>
      <w:numFmt w:val="decimal"/>
      <w:lvlText w:val="%4."/>
      <w:lvlJc w:val="left"/>
      <w:pPr>
        <w:ind w:left="2880" w:hanging="360"/>
      </w:pPr>
    </w:lvl>
    <w:lvl w:ilvl="4" w:tplc="54721698" w:tentative="1">
      <w:start w:val="1"/>
      <w:numFmt w:val="lowerLetter"/>
      <w:lvlText w:val="%5."/>
      <w:lvlJc w:val="left"/>
      <w:pPr>
        <w:ind w:left="3600" w:hanging="360"/>
      </w:pPr>
    </w:lvl>
    <w:lvl w:ilvl="5" w:tplc="54721698" w:tentative="1">
      <w:start w:val="1"/>
      <w:numFmt w:val="lowerRoman"/>
      <w:lvlText w:val="%6."/>
      <w:lvlJc w:val="right"/>
      <w:pPr>
        <w:ind w:left="4320" w:hanging="180"/>
      </w:pPr>
    </w:lvl>
    <w:lvl w:ilvl="6" w:tplc="54721698" w:tentative="1">
      <w:start w:val="1"/>
      <w:numFmt w:val="decimal"/>
      <w:lvlText w:val="%7."/>
      <w:lvlJc w:val="left"/>
      <w:pPr>
        <w:ind w:left="5040" w:hanging="360"/>
      </w:pPr>
    </w:lvl>
    <w:lvl w:ilvl="7" w:tplc="54721698" w:tentative="1">
      <w:start w:val="1"/>
      <w:numFmt w:val="lowerLetter"/>
      <w:lvlText w:val="%8."/>
      <w:lvlJc w:val="left"/>
      <w:pPr>
        <w:ind w:left="5760" w:hanging="360"/>
      </w:pPr>
    </w:lvl>
    <w:lvl w:ilvl="8" w:tplc="547216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69">
    <w:multiLevelType w:val="hybridMultilevel"/>
    <w:lvl w:ilvl="0" w:tplc="73115636">
      <w:start w:val="1"/>
      <w:numFmt w:val="decimal"/>
      <w:lvlText w:val="%1."/>
      <w:lvlJc w:val="left"/>
      <w:pPr>
        <w:ind w:left="720" w:hanging="360"/>
      </w:pPr>
    </w:lvl>
    <w:lvl w:ilvl="1" w:tplc="73115636" w:tentative="1">
      <w:start w:val="1"/>
      <w:numFmt w:val="lowerLetter"/>
      <w:lvlText w:val="%2."/>
      <w:lvlJc w:val="left"/>
      <w:pPr>
        <w:ind w:left="1440" w:hanging="360"/>
      </w:pPr>
    </w:lvl>
    <w:lvl w:ilvl="2" w:tplc="73115636" w:tentative="1">
      <w:start w:val="1"/>
      <w:numFmt w:val="lowerRoman"/>
      <w:lvlText w:val="%3."/>
      <w:lvlJc w:val="right"/>
      <w:pPr>
        <w:ind w:left="2160" w:hanging="180"/>
      </w:pPr>
    </w:lvl>
    <w:lvl w:ilvl="3" w:tplc="73115636" w:tentative="1">
      <w:start w:val="1"/>
      <w:numFmt w:val="decimal"/>
      <w:lvlText w:val="%4."/>
      <w:lvlJc w:val="left"/>
      <w:pPr>
        <w:ind w:left="2880" w:hanging="360"/>
      </w:pPr>
    </w:lvl>
    <w:lvl w:ilvl="4" w:tplc="73115636" w:tentative="1">
      <w:start w:val="1"/>
      <w:numFmt w:val="lowerLetter"/>
      <w:lvlText w:val="%5."/>
      <w:lvlJc w:val="left"/>
      <w:pPr>
        <w:ind w:left="3600" w:hanging="360"/>
      </w:pPr>
    </w:lvl>
    <w:lvl w:ilvl="5" w:tplc="73115636" w:tentative="1">
      <w:start w:val="1"/>
      <w:numFmt w:val="lowerRoman"/>
      <w:lvlText w:val="%6."/>
      <w:lvlJc w:val="right"/>
      <w:pPr>
        <w:ind w:left="4320" w:hanging="180"/>
      </w:pPr>
    </w:lvl>
    <w:lvl w:ilvl="6" w:tplc="73115636" w:tentative="1">
      <w:start w:val="1"/>
      <w:numFmt w:val="decimal"/>
      <w:lvlText w:val="%7."/>
      <w:lvlJc w:val="left"/>
      <w:pPr>
        <w:ind w:left="5040" w:hanging="360"/>
      </w:pPr>
    </w:lvl>
    <w:lvl w:ilvl="7" w:tplc="73115636" w:tentative="1">
      <w:start w:val="1"/>
      <w:numFmt w:val="lowerLetter"/>
      <w:lvlText w:val="%8."/>
      <w:lvlJc w:val="left"/>
      <w:pPr>
        <w:ind w:left="5760" w:hanging="360"/>
      </w:pPr>
    </w:lvl>
    <w:lvl w:ilvl="8" w:tplc="731156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68">
    <w:multiLevelType w:val="hybridMultilevel"/>
    <w:lvl w:ilvl="0" w:tplc="43285043">
      <w:start w:val="1"/>
      <w:numFmt w:val="decimal"/>
      <w:lvlText w:val="%1."/>
      <w:lvlJc w:val="left"/>
      <w:pPr>
        <w:ind w:left="720" w:hanging="360"/>
      </w:pPr>
    </w:lvl>
    <w:lvl w:ilvl="1" w:tplc="43285043" w:tentative="1">
      <w:start w:val="1"/>
      <w:numFmt w:val="lowerLetter"/>
      <w:lvlText w:val="%2."/>
      <w:lvlJc w:val="left"/>
      <w:pPr>
        <w:ind w:left="1440" w:hanging="360"/>
      </w:pPr>
    </w:lvl>
    <w:lvl w:ilvl="2" w:tplc="43285043" w:tentative="1">
      <w:start w:val="1"/>
      <w:numFmt w:val="lowerRoman"/>
      <w:lvlText w:val="%3."/>
      <w:lvlJc w:val="right"/>
      <w:pPr>
        <w:ind w:left="2160" w:hanging="180"/>
      </w:pPr>
    </w:lvl>
    <w:lvl w:ilvl="3" w:tplc="43285043" w:tentative="1">
      <w:start w:val="1"/>
      <w:numFmt w:val="decimal"/>
      <w:lvlText w:val="%4."/>
      <w:lvlJc w:val="left"/>
      <w:pPr>
        <w:ind w:left="2880" w:hanging="360"/>
      </w:pPr>
    </w:lvl>
    <w:lvl w:ilvl="4" w:tplc="43285043" w:tentative="1">
      <w:start w:val="1"/>
      <w:numFmt w:val="lowerLetter"/>
      <w:lvlText w:val="%5."/>
      <w:lvlJc w:val="left"/>
      <w:pPr>
        <w:ind w:left="3600" w:hanging="360"/>
      </w:pPr>
    </w:lvl>
    <w:lvl w:ilvl="5" w:tplc="43285043" w:tentative="1">
      <w:start w:val="1"/>
      <w:numFmt w:val="lowerRoman"/>
      <w:lvlText w:val="%6."/>
      <w:lvlJc w:val="right"/>
      <w:pPr>
        <w:ind w:left="4320" w:hanging="180"/>
      </w:pPr>
    </w:lvl>
    <w:lvl w:ilvl="6" w:tplc="43285043" w:tentative="1">
      <w:start w:val="1"/>
      <w:numFmt w:val="decimal"/>
      <w:lvlText w:val="%7."/>
      <w:lvlJc w:val="left"/>
      <w:pPr>
        <w:ind w:left="5040" w:hanging="360"/>
      </w:pPr>
    </w:lvl>
    <w:lvl w:ilvl="7" w:tplc="43285043" w:tentative="1">
      <w:start w:val="1"/>
      <w:numFmt w:val="lowerLetter"/>
      <w:lvlText w:val="%8."/>
      <w:lvlJc w:val="left"/>
      <w:pPr>
        <w:ind w:left="5760" w:hanging="360"/>
      </w:pPr>
    </w:lvl>
    <w:lvl w:ilvl="8" w:tplc="432850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67">
    <w:multiLevelType w:val="hybridMultilevel"/>
    <w:lvl w:ilvl="0" w:tplc="70177008">
      <w:start w:val="1"/>
      <w:numFmt w:val="decimal"/>
      <w:lvlText w:val="%1."/>
      <w:lvlJc w:val="left"/>
      <w:pPr>
        <w:ind w:left="720" w:hanging="360"/>
      </w:pPr>
    </w:lvl>
    <w:lvl w:ilvl="1" w:tplc="70177008" w:tentative="1">
      <w:start w:val="1"/>
      <w:numFmt w:val="lowerLetter"/>
      <w:lvlText w:val="%2."/>
      <w:lvlJc w:val="left"/>
      <w:pPr>
        <w:ind w:left="1440" w:hanging="360"/>
      </w:pPr>
    </w:lvl>
    <w:lvl w:ilvl="2" w:tplc="70177008" w:tentative="1">
      <w:start w:val="1"/>
      <w:numFmt w:val="lowerRoman"/>
      <w:lvlText w:val="%3."/>
      <w:lvlJc w:val="right"/>
      <w:pPr>
        <w:ind w:left="2160" w:hanging="180"/>
      </w:pPr>
    </w:lvl>
    <w:lvl w:ilvl="3" w:tplc="70177008" w:tentative="1">
      <w:start w:val="1"/>
      <w:numFmt w:val="decimal"/>
      <w:lvlText w:val="%4."/>
      <w:lvlJc w:val="left"/>
      <w:pPr>
        <w:ind w:left="2880" w:hanging="360"/>
      </w:pPr>
    </w:lvl>
    <w:lvl w:ilvl="4" w:tplc="70177008" w:tentative="1">
      <w:start w:val="1"/>
      <w:numFmt w:val="lowerLetter"/>
      <w:lvlText w:val="%5."/>
      <w:lvlJc w:val="left"/>
      <w:pPr>
        <w:ind w:left="3600" w:hanging="360"/>
      </w:pPr>
    </w:lvl>
    <w:lvl w:ilvl="5" w:tplc="70177008" w:tentative="1">
      <w:start w:val="1"/>
      <w:numFmt w:val="lowerRoman"/>
      <w:lvlText w:val="%6."/>
      <w:lvlJc w:val="right"/>
      <w:pPr>
        <w:ind w:left="4320" w:hanging="180"/>
      </w:pPr>
    </w:lvl>
    <w:lvl w:ilvl="6" w:tplc="70177008" w:tentative="1">
      <w:start w:val="1"/>
      <w:numFmt w:val="decimal"/>
      <w:lvlText w:val="%7."/>
      <w:lvlJc w:val="left"/>
      <w:pPr>
        <w:ind w:left="5040" w:hanging="360"/>
      </w:pPr>
    </w:lvl>
    <w:lvl w:ilvl="7" w:tplc="70177008" w:tentative="1">
      <w:start w:val="1"/>
      <w:numFmt w:val="lowerLetter"/>
      <w:lvlText w:val="%8."/>
      <w:lvlJc w:val="left"/>
      <w:pPr>
        <w:ind w:left="5760" w:hanging="360"/>
      </w:pPr>
    </w:lvl>
    <w:lvl w:ilvl="8" w:tplc="701770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66">
    <w:multiLevelType w:val="hybridMultilevel"/>
    <w:lvl w:ilvl="0" w:tplc="21651502">
      <w:start w:val="1"/>
      <w:numFmt w:val="decimal"/>
      <w:lvlText w:val="%1."/>
      <w:lvlJc w:val="left"/>
      <w:pPr>
        <w:ind w:left="720" w:hanging="360"/>
      </w:pPr>
    </w:lvl>
    <w:lvl w:ilvl="1" w:tplc="21651502" w:tentative="1">
      <w:start w:val="1"/>
      <w:numFmt w:val="lowerLetter"/>
      <w:lvlText w:val="%2."/>
      <w:lvlJc w:val="left"/>
      <w:pPr>
        <w:ind w:left="1440" w:hanging="360"/>
      </w:pPr>
    </w:lvl>
    <w:lvl w:ilvl="2" w:tplc="21651502" w:tentative="1">
      <w:start w:val="1"/>
      <w:numFmt w:val="lowerRoman"/>
      <w:lvlText w:val="%3."/>
      <w:lvlJc w:val="right"/>
      <w:pPr>
        <w:ind w:left="2160" w:hanging="180"/>
      </w:pPr>
    </w:lvl>
    <w:lvl w:ilvl="3" w:tplc="21651502" w:tentative="1">
      <w:start w:val="1"/>
      <w:numFmt w:val="decimal"/>
      <w:lvlText w:val="%4."/>
      <w:lvlJc w:val="left"/>
      <w:pPr>
        <w:ind w:left="2880" w:hanging="360"/>
      </w:pPr>
    </w:lvl>
    <w:lvl w:ilvl="4" w:tplc="21651502" w:tentative="1">
      <w:start w:val="1"/>
      <w:numFmt w:val="lowerLetter"/>
      <w:lvlText w:val="%5."/>
      <w:lvlJc w:val="left"/>
      <w:pPr>
        <w:ind w:left="3600" w:hanging="360"/>
      </w:pPr>
    </w:lvl>
    <w:lvl w:ilvl="5" w:tplc="21651502" w:tentative="1">
      <w:start w:val="1"/>
      <w:numFmt w:val="lowerRoman"/>
      <w:lvlText w:val="%6."/>
      <w:lvlJc w:val="right"/>
      <w:pPr>
        <w:ind w:left="4320" w:hanging="180"/>
      </w:pPr>
    </w:lvl>
    <w:lvl w:ilvl="6" w:tplc="21651502" w:tentative="1">
      <w:start w:val="1"/>
      <w:numFmt w:val="decimal"/>
      <w:lvlText w:val="%7."/>
      <w:lvlJc w:val="left"/>
      <w:pPr>
        <w:ind w:left="5040" w:hanging="360"/>
      </w:pPr>
    </w:lvl>
    <w:lvl w:ilvl="7" w:tplc="21651502" w:tentative="1">
      <w:start w:val="1"/>
      <w:numFmt w:val="lowerLetter"/>
      <w:lvlText w:val="%8."/>
      <w:lvlJc w:val="left"/>
      <w:pPr>
        <w:ind w:left="5760" w:hanging="360"/>
      </w:pPr>
    </w:lvl>
    <w:lvl w:ilvl="8" w:tplc="216515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65">
    <w:multiLevelType w:val="hybridMultilevel"/>
    <w:lvl w:ilvl="0" w:tplc="74520462">
      <w:start w:val="1"/>
      <w:numFmt w:val="decimal"/>
      <w:lvlText w:val="%1."/>
      <w:lvlJc w:val="left"/>
      <w:pPr>
        <w:ind w:left="720" w:hanging="360"/>
      </w:pPr>
    </w:lvl>
    <w:lvl w:ilvl="1" w:tplc="74520462" w:tentative="1">
      <w:start w:val="1"/>
      <w:numFmt w:val="lowerLetter"/>
      <w:lvlText w:val="%2."/>
      <w:lvlJc w:val="left"/>
      <w:pPr>
        <w:ind w:left="1440" w:hanging="360"/>
      </w:pPr>
    </w:lvl>
    <w:lvl w:ilvl="2" w:tplc="74520462" w:tentative="1">
      <w:start w:val="1"/>
      <w:numFmt w:val="lowerRoman"/>
      <w:lvlText w:val="%3."/>
      <w:lvlJc w:val="right"/>
      <w:pPr>
        <w:ind w:left="2160" w:hanging="180"/>
      </w:pPr>
    </w:lvl>
    <w:lvl w:ilvl="3" w:tplc="74520462" w:tentative="1">
      <w:start w:val="1"/>
      <w:numFmt w:val="decimal"/>
      <w:lvlText w:val="%4."/>
      <w:lvlJc w:val="left"/>
      <w:pPr>
        <w:ind w:left="2880" w:hanging="360"/>
      </w:pPr>
    </w:lvl>
    <w:lvl w:ilvl="4" w:tplc="74520462" w:tentative="1">
      <w:start w:val="1"/>
      <w:numFmt w:val="lowerLetter"/>
      <w:lvlText w:val="%5."/>
      <w:lvlJc w:val="left"/>
      <w:pPr>
        <w:ind w:left="3600" w:hanging="360"/>
      </w:pPr>
    </w:lvl>
    <w:lvl w:ilvl="5" w:tplc="74520462" w:tentative="1">
      <w:start w:val="1"/>
      <w:numFmt w:val="lowerRoman"/>
      <w:lvlText w:val="%6."/>
      <w:lvlJc w:val="right"/>
      <w:pPr>
        <w:ind w:left="4320" w:hanging="180"/>
      </w:pPr>
    </w:lvl>
    <w:lvl w:ilvl="6" w:tplc="74520462" w:tentative="1">
      <w:start w:val="1"/>
      <w:numFmt w:val="decimal"/>
      <w:lvlText w:val="%7."/>
      <w:lvlJc w:val="left"/>
      <w:pPr>
        <w:ind w:left="5040" w:hanging="360"/>
      </w:pPr>
    </w:lvl>
    <w:lvl w:ilvl="7" w:tplc="74520462" w:tentative="1">
      <w:start w:val="1"/>
      <w:numFmt w:val="lowerLetter"/>
      <w:lvlText w:val="%8."/>
      <w:lvlJc w:val="left"/>
      <w:pPr>
        <w:ind w:left="5760" w:hanging="360"/>
      </w:pPr>
    </w:lvl>
    <w:lvl w:ilvl="8" w:tplc="745204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64">
    <w:multiLevelType w:val="hybridMultilevel"/>
    <w:lvl w:ilvl="0" w:tplc="91545939">
      <w:start w:val="1"/>
      <w:numFmt w:val="decimal"/>
      <w:lvlText w:val="%1."/>
      <w:lvlJc w:val="left"/>
      <w:pPr>
        <w:ind w:left="720" w:hanging="360"/>
      </w:pPr>
    </w:lvl>
    <w:lvl w:ilvl="1" w:tplc="91545939" w:tentative="1">
      <w:start w:val="1"/>
      <w:numFmt w:val="lowerLetter"/>
      <w:lvlText w:val="%2."/>
      <w:lvlJc w:val="left"/>
      <w:pPr>
        <w:ind w:left="1440" w:hanging="360"/>
      </w:pPr>
    </w:lvl>
    <w:lvl w:ilvl="2" w:tplc="91545939" w:tentative="1">
      <w:start w:val="1"/>
      <w:numFmt w:val="lowerRoman"/>
      <w:lvlText w:val="%3."/>
      <w:lvlJc w:val="right"/>
      <w:pPr>
        <w:ind w:left="2160" w:hanging="180"/>
      </w:pPr>
    </w:lvl>
    <w:lvl w:ilvl="3" w:tplc="91545939" w:tentative="1">
      <w:start w:val="1"/>
      <w:numFmt w:val="decimal"/>
      <w:lvlText w:val="%4."/>
      <w:lvlJc w:val="left"/>
      <w:pPr>
        <w:ind w:left="2880" w:hanging="360"/>
      </w:pPr>
    </w:lvl>
    <w:lvl w:ilvl="4" w:tplc="91545939" w:tentative="1">
      <w:start w:val="1"/>
      <w:numFmt w:val="lowerLetter"/>
      <w:lvlText w:val="%5."/>
      <w:lvlJc w:val="left"/>
      <w:pPr>
        <w:ind w:left="3600" w:hanging="360"/>
      </w:pPr>
    </w:lvl>
    <w:lvl w:ilvl="5" w:tplc="91545939" w:tentative="1">
      <w:start w:val="1"/>
      <w:numFmt w:val="lowerRoman"/>
      <w:lvlText w:val="%6."/>
      <w:lvlJc w:val="right"/>
      <w:pPr>
        <w:ind w:left="4320" w:hanging="180"/>
      </w:pPr>
    </w:lvl>
    <w:lvl w:ilvl="6" w:tplc="91545939" w:tentative="1">
      <w:start w:val="1"/>
      <w:numFmt w:val="decimal"/>
      <w:lvlText w:val="%7."/>
      <w:lvlJc w:val="left"/>
      <w:pPr>
        <w:ind w:left="5040" w:hanging="360"/>
      </w:pPr>
    </w:lvl>
    <w:lvl w:ilvl="7" w:tplc="91545939" w:tentative="1">
      <w:start w:val="1"/>
      <w:numFmt w:val="lowerLetter"/>
      <w:lvlText w:val="%8."/>
      <w:lvlJc w:val="left"/>
      <w:pPr>
        <w:ind w:left="5760" w:hanging="360"/>
      </w:pPr>
    </w:lvl>
    <w:lvl w:ilvl="8" w:tplc="915459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63">
    <w:multiLevelType w:val="hybridMultilevel"/>
    <w:lvl w:ilvl="0" w:tplc="78784982">
      <w:start w:val="1"/>
      <w:numFmt w:val="decimal"/>
      <w:lvlText w:val="%1."/>
      <w:lvlJc w:val="left"/>
      <w:pPr>
        <w:ind w:left="720" w:hanging="360"/>
      </w:pPr>
    </w:lvl>
    <w:lvl w:ilvl="1" w:tplc="78784982" w:tentative="1">
      <w:start w:val="1"/>
      <w:numFmt w:val="lowerLetter"/>
      <w:lvlText w:val="%2."/>
      <w:lvlJc w:val="left"/>
      <w:pPr>
        <w:ind w:left="1440" w:hanging="360"/>
      </w:pPr>
    </w:lvl>
    <w:lvl w:ilvl="2" w:tplc="78784982" w:tentative="1">
      <w:start w:val="1"/>
      <w:numFmt w:val="lowerRoman"/>
      <w:lvlText w:val="%3."/>
      <w:lvlJc w:val="right"/>
      <w:pPr>
        <w:ind w:left="2160" w:hanging="180"/>
      </w:pPr>
    </w:lvl>
    <w:lvl w:ilvl="3" w:tplc="78784982" w:tentative="1">
      <w:start w:val="1"/>
      <w:numFmt w:val="decimal"/>
      <w:lvlText w:val="%4."/>
      <w:lvlJc w:val="left"/>
      <w:pPr>
        <w:ind w:left="2880" w:hanging="360"/>
      </w:pPr>
    </w:lvl>
    <w:lvl w:ilvl="4" w:tplc="78784982" w:tentative="1">
      <w:start w:val="1"/>
      <w:numFmt w:val="lowerLetter"/>
      <w:lvlText w:val="%5."/>
      <w:lvlJc w:val="left"/>
      <w:pPr>
        <w:ind w:left="3600" w:hanging="360"/>
      </w:pPr>
    </w:lvl>
    <w:lvl w:ilvl="5" w:tplc="78784982" w:tentative="1">
      <w:start w:val="1"/>
      <w:numFmt w:val="lowerRoman"/>
      <w:lvlText w:val="%6."/>
      <w:lvlJc w:val="right"/>
      <w:pPr>
        <w:ind w:left="4320" w:hanging="180"/>
      </w:pPr>
    </w:lvl>
    <w:lvl w:ilvl="6" w:tplc="78784982" w:tentative="1">
      <w:start w:val="1"/>
      <w:numFmt w:val="decimal"/>
      <w:lvlText w:val="%7."/>
      <w:lvlJc w:val="left"/>
      <w:pPr>
        <w:ind w:left="5040" w:hanging="360"/>
      </w:pPr>
    </w:lvl>
    <w:lvl w:ilvl="7" w:tplc="78784982" w:tentative="1">
      <w:start w:val="1"/>
      <w:numFmt w:val="lowerLetter"/>
      <w:lvlText w:val="%8."/>
      <w:lvlJc w:val="left"/>
      <w:pPr>
        <w:ind w:left="5760" w:hanging="360"/>
      </w:pPr>
    </w:lvl>
    <w:lvl w:ilvl="8" w:tplc="787849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62">
    <w:multiLevelType w:val="hybridMultilevel"/>
    <w:lvl w:ilvl="0" w:tplc="21733687">
      <w:start w:val="1"/>
      <w:numFmt w:val="decimal"/>
      <w:lvlText w:val="%1."/>
      <w:lvlJc w:val="left"/>
      <w:pPr>
        <w:ind w:left="720" w:hanging="360"/>
      </w:pPr>
    </w:lvl>
    <w:lvl w:ilvl="1" w:tplc="21733687" w:tentative="1">
      <w:start w:val="1"/>
      <w:numFmt w:val="lowerLetter"/>
      <w:lvlText w:val="%2."/>
      <w:lvlJc w:val="left"/>
      <w:pPr>
        <w:ind w:left="1440" w:hanging="360"/>
      </w:pPr>
    </w:lvl>
    <w:lvl w:ilvl="2" w:tplc="21733687" w:tentative="1">
      <w:start w:val="1"/>
      <w:numFmt w:val="lowerRoman"/>
      <w:lvlText w:val="%3."/>
      <w:lvlJc w:val="right"/>
      <w:pPr>
        <w:ind w:left="2160" w:hanging="180"/>
      </w:pPr>
    </w:lvl>
    <w:lvl w:ilvl="3" w:tplc="21733687" w:tentative="1">
      <w:start w:val="1"/>
      <w:numFmt w:val="decimal"/>
      <w:lvlText w:val="%4."/>
      <w:lvlJc w:val="left"/>
      <w:pPr>
        <w:ind w:left="2880" w:hanging="360"/>
      </w:pPr>
    </w:lvl>
    <w:lvl w:ilvl="4" w:tplc="21733687" w:tentative="1">
      <w:start w:val="1"/>
      <w:numFmt w:val="lowerLetter"/>
      <w:lvlText w:val="%5."/>
      <w:lvlJc w:val="left"/>
      <w:pPr>
        <w:ind w:left="3600" w:hanging="360"/>
      </w:pPr>
    </w:lvl>
    <w:lvl w:ilvl="5" w:tplc="21733687" w:tentative="1">
      <w:start w:val="1"/>
      <w:numFmt w:val="lowerRoman"/>
      <w:lvlText w:val="%6."/>
      <w:lvlJc w:val="right"/>
      <w:pPr>
        <w:ind w:left="4320" w:hanging="180"/>
      </w:pPr>
    </w:lvl>
    <w:lvl w:ilvl="6" w:tplc="21733687" w:tentative="1">
      <w:start w:val="1"/>
      <w:numFmt w:val="decimal"/>
      <w:lvlText w:val="%7."/>
      <w:lvlJc w:val="left"/>
      <w:pPr>
        <w:ind w:left="5040" w:hanging="360"/>
      </w:pPr>
    </w:lvl>
    <w:lvl w:ilvl="7" w:tplc="21733687" w:tentative="1">
      <w:start w:val="1"/>
      <w:numFmt w:val="lowerLetter"/>
      <w:lvlText w:val="%8."/>
      <w:lvlJc w:val="left"/>
      <w:pPr>
        <w:ind w:left="5760" w:hanging="360"/>
      </w:pPr>
    </w:lvl>
    <w:lvl w:ilvl="8" w:tplc="217336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61">
    <w:multiLevelType w:val="hybridMultilevel"/>
    <w:lvl w:ilvl="0" w:tplc="94282344">
      <w:start w:val="1"/>
      <w:numFmt w:val="decimal"/>
      <w:lvlText w:val="%1."/>
      <w:lvlJc w:val="left"/>
      <w:pPr>
        <w:ind w:left="720" w:hanging="360"/>
      </w:pPr>
    </w:lvl>
    <w:lvl w:ilvl="1" w:tplc="94282344" w:tentative="1">
      <w:start w:val="1"/>
      <w:numFmt w:val="lowerLetter"/>
      <w:lvlText w:val="%2."/>
      <w:lvlJc w:val="left"/>
      <w:pPr>
        <w:ind w:left="1440" w:hanging="360"/>
      </w:pPr>
    </w:lvl>
    <w:lvl w:ilvl="2" w:tplc="94282344" w:tentative="1">
      <w:start w:val="1"/>
      <w:numFmt w:val="lowerRoman"/>
      <w:lvlText w:val="%3."/>
      <w:lvlJc w:val="right"/>
      <w:pPr>
        <w:ind w:left="2160" w:hanging="180"/>
      </w:pPr>
    </w:lvl>
    <w:lvl w:ilvl="3" w:tplc="94282344" w:tentative="1">
      <w:start w:val="1"/>
      <w:numFmt w:val="decimal"/>
      <w:lvlText w:val="%4."/>
      <w:lvlJc w:val="left"/>
      <w:pPr>
        <w:ind w:left="2880" w:hanging="360"/>
      </w:pPr>
    </w:lvl>
    <w:lvl w:ilvl="4" w:tplc="94282344" w:tentative="1">
      <w:start w:val="1"/>
      <w:numFmt w:val="lowerLetter"/>
      <w:lvlText w:val="%5."/>
      <w:lvlJc w:val="left"/>
      <w:pPr>
        <w:ind w:left="3600" w:hanging="360"/>
      </w:pPr>
    </w:lvl>
    <w:lvl w:ilvl="5" w:tplc="94282344" w:tentative="1">
      <w:start w:val="1"/>
      <w:numFmt w:val="lowerRoman"/>
      <w:lvlText w:val="%6."/>
      <w:lvlJc w:val="right"/>
      <w:pPr>
        <w:ind w:left="4320" w:hanging="180"/>
      </w:pPr>
    </w:lvl>
    <w:lvl w:ilvl="6" w:tplc="94282344" w:tentative="1">
      <w:start w:val="1"/>
      <w:numFmt w:val="decimal"/>
      <w:lvlText w:val="%7."/>
      <w:lvlJc w:val="left"/>
      <w:pPr>
        <w:ind w:left="5040" w:hanging="360"/>
      </w:pPr>
    </w:lvl>
    <w:lvl w:ilvl="7" w:tplc="94282344" w:tentative="1">
      <w:start w:val="1"/>
      <w:numFmt w:val="lowerLetter"/>
      <w:lvlText w:val="%8."/>
      <w:lvlJc w:val="left"/>
      <w:pPr>
        <w:ind w:left="5760" w:hanging="360"/>
      </w:pPr>
    </w:lvl>
    <w:lvl w:ilvl="8" w:tplc="942823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60">
    <w:multiLevelType w:val="hybridMultilevel"/>
    <w:lvl w:ilvl="0" w:tplc="83328327">
      <w:start w:val="1"/>
      <w:numFmt w:val="decimal"/>
      <w:lvlText w:val="%1."/>
      <w:lvlJc w:val="left"/>
      <w:pPr>
        <w:ind w:left="720" w:hanging="360"/>
      </w:pPr>
    </w:lvl>
    <w:lvl w:ilvl="1" w:tplc="83328327" w:tentative="1">
      <w:start w:val="1"/>
      <w:numFmt w:val="lowerLetter"/>
      <w:lvlText w:val="%2."/>
      <w:lvlJc w:val="left"/>
      <w:pPr>
        <w:ind w:left="1440" w:hanging="360"/>
      </w:pPr>
    </w:lvl>
    <w:lvl w:ilvl="2" w:tplc="83328327" w:tentative="1">
      <w:start w:val="1"/>
      <w:numFmt w:val="lowerRoman"/>
      <w:lvlText w:val="%3."/>
      <w:lvlJc w:val="right"/>
      <w:pPr>
        <w:ind w:left="2160" w:hanging="180"/>
      </w:pPr>
    </w:lvl>
    <w:lvl w:ilvl="3" w:tplc="83328327" w:tentative="1">
      <w:start w:val="1"/>
      <w:numFmt w:val="decimal"/>
      <w:lvlText w:val="%4."/>
      <w:lvlJc w:val="left"/>
      <w:pPr>
        <w:ind w:left="2880" w:hanging="360"/>
      </w:pPr>
    </w:lvl>
    <w:lvl w:ilvl="4" w:tplc="83328327" w:tentative="1">
      <w:start w:val="1"/>
      <w:numFmt w:val="lowerLetter"/>
      <w:lvlText w:val="%5."/>
      <w:lvlJc w:val="left"/>
      <w:pPr>
        <w:ind w:left="3600" w:hanging="360"/>
      </w:pPr>
    </w:lvl>
    <w:lvl w:ilvl="5" w:tplc="83328327" w:tentative="1">
      <w:start w:val="1"/>
      <w:numFmt w:val="lowerRoman"/>
      <w:lvlText w:val="%6."/>
      <w:lvlJc w:val="right"/>
      <w:pPr>
        <w:ind w:left="4320" w:hanging="180"/>
      </w:pPr>
    </w:lvl>
    <w:lvl w:ilvl="6" w:tplc="83328327" w:tentative="1">
      <w:start w:val="1"/>
      <w:numFmt w:val="decimal"/>
      <w:lvlText w:val="%7."/>
      <w:lvlJc w:val="left"/>
      <w:pPr>
        <w:ind w:left="5040" w:hanging="360"/>
      </w:pPr>
    </w:lvl>
    <w:lvl w:ilvl="7" w:tplc="83328327" w:tentative="1">
      <w:start w:val="1"/>
      <w:numFmt w:val="lowerLetter"/>
      <w:lvlText w:val="%8."/>
      <w:lvlJc w:val="left"/>
      <w:pPr>
        <w:ind w:left="5760" w:hanging="360"/>
      </w:pPr>
    </w:lvl>
    <w:lvl w:ilvl="8" w:tplc="833283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59">
    <w:multiLevelType w:val="hybridMultilevel"/>
    <w:lvl w:ilvl="0" w:tplc="74251225">
      <w:start w:val="1"/>
      <w:numFmt w:val="decimal"/>
      <w:lvlText w:val="%1."/>
      <w:lvlJc w:val="left"/>
      <w:pPr>
        <w:ind w:left="720" w:hanging="360"/>
      </w:pPr>
    </w:lvl>
    <w:lvl w:ilvl="1" w:tplc="74251225" w:tentative="1">
      <w:start w:val="1"/>
      <w:numFmt w:val="lowerLetter"/>
      <w:lvlText w:val="%2."/>
      <w:lvlJc w:val="left"/>
      <w:pPr>
        <w:ind w:left="1440" w:hanging="360"/>
      </w:pPr>
    </w:lvl>
    <w:lvl w:ilvl="2" w:tplc="74251225" w:tentative="1">
      <w:start w:val="1"/>
      <w:numFmt w:val="lowerRoman"/>
      <w:lvlText w:val="%3."/>
      <w:lvlJc w:val="right"/>
      <w:pPr>
        <w:ind w:left="2160" w:hanging="180"/>
      </w:pPr>
    </w:lvl>
    <w:lvl w:ilvl="3" w:tplc="74251225" w:tentative="1">
      <w:start w:val="1"/>
      <w:numFmt w:val="decimal"/>
      <w:lvlText w:val="%4."/>
      <w:lvlJc w:val="left"/>
      <w:pPr>
        <w:ind w:left="2880" w:hanging="360"/>
      </w:pPr>
    </w:lvl>
    <w:lvl w:ilvl="4" w:tplc="74251225" w:tentative="1">
      <w:start w:val="1"/>
      <w:numFmt w:val="lowerLetter"/>
      <w:lvlText w:val="%5."/>
      <w:lvlJc w:val="left"/>
      <w:pPr>
        <w:ind w:left="3600" w:hanging="360"/>
      </w:pPr>
    </w:lvl>
    <w:lvl w:ilvl="5" w:tplc="74251225" w:tentative="1">
      <w:start w:val="1"/>
      <w:numFmt w:val="lowerRoman"/>
      <w:lvlText w:val="%6."/>
      <w:lvlJc w:val="right"/>
      <w:pPr>
        <w:ind w:left="4320" w:hanging="180"/>
      </w:pPr>
    </w:lvl>
    <w:lvl w:ilvl="6" w:tplc="74251225" w:tentative="1">
      <w:start w:val="1"/>
      <w:numFmt w:val="decimal"/>
      <w:lvlText w:val="%7."/>
      <w:lvlJc w:val="left"/>
      <w:pPr>
        <w:ind w:left="5040" w:hanging="360"/>
      </w:pPr>
    </w:lvl>
    <w:lvl w:ilvl="7" w:tplc="74251225" w:tentative="1">
      <w:start w:val="1"/>
      <w:numFmt w:val="lowerLetter"/>
      <w:lvlText w:val="%8."/>
      <w:lvlJc w:val="left"/>
      <w:pPr>
        <w:ind w:left="5760" w:hanging="360"/>
      </w:pPr>
    </w:lvl>
    <w:lvl w:ilvl="8" w:tplc="742512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58">
    <w:multiLevelType w:val="hybridMultilevel"/>
    <w:lvl w:ilvl="0" w:tplc="71314933">
      <w:start w:val="1"/>
      <w:numFmt w:val="decimal"/>
      <w:lvlText w:val="%1."/>
      <w:lvlJc w:val="left"/>
      <w:pPr>
        <w:ind w:left="720" w:hanging="360"/>
      </w:pPr>
    </w:lvl>
    <w:lvl w:ilvl="1" w:tplc="71314933" w:tentative="1">
      <w:start w:val="1"/>
      <w:numFmt w:val="lowerLetter"/>
      <w:lvlText w:val="%2."/>
      <w:lvlJc w:val="left"/>
      <w:pPr>
        <w:ind w:left="1440" w:hanging="360"/>
      </w:pPr>
    </w:lvl>
    <w:lvl w:ilvl="2" w:tplc="71314933" w:tentative="1">
      <w:start w:val="1"/>
      <w:numFmt w:val="lowerRoman"/>
      <w:lvlText w:val="%3."/>
      <w:lvlJc w:val="right"/>
      <w:pPr>
        <w:ind w:left="2160" w:hanging="180"/>
      </w:pPr>
    </w:lvl>
    <w:lvl w:ilvl="3" w:tplc="71314933" w:tentative="1">
      <w:start w:val="1"/>
      <w:numFmt w:val="decimal"/>
      <w:lvlText w:val="%4."/>
      <w:lvlJc w:val="left"/>
      <w:pPr>
        <w:ind w:left="2880" w:hanging="360"/>
      </w:pPr>
    </w:lvl>
    <w:lvl w:ilvl="4" w:tplc="71314933" w:tentative="1">
      <w:start w:val="1"/>
      <w:numFmt w:val="lowerLetter"/>
      <w:lvlText w:val="%5."/>
      <w:lvlJc w:val="left"/>
      <w:pPr>
        <w:ind w:left="3600" w:hanging="360"/>
      </w:pPr>
    </w:lvl>
    <w:lvl w:ilvl="5" w:tplc="71314933" w:tentative="1">
      <w:start w:val="1"/>
      <w:numFmt w:val="lowerRoman"/>
      <w:lvlText w:val="%6."/>
      <w:lvlJc w:val="right"/>
      <w:pPr>
        <w:ind w:left="4320" w:hanging="180"/>
      </w:pPr>
    </w:lvl>
    <w:lvl w:ilvl="6" w:tplc="71314933" w:tentative="1">
      <w:start w:val="1"/>
      <w:numFmt w:val="decimal"/>
      <w:lvlText w:val="%7."/>
      <w:lvlJc w:val="left"/>
      <w:pPr>
        <w:ind w:left="5040" w:hanging="360"/>
      </w:pPr>
    </w:lvl>
    <w:lvl w:ilvl="7" w:tplc="71314933" w:tentative="1">
      <w:start w:val="1"/>
      <w:numFmt w:val="lowerLetter"/>
      <w:lvlText w:val="%8."/>
      <w:lvlJc w:val="left"/>
      <w:pPr>
        <w:ind w:left="5760" w:hanging="360"/>
      </w:pPr>
    </w:lvl>
    <w:lvl w:ilvl="8" w:tplc="713149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57">
    <w:multiLevelType w:val="hybridMultilevel"/>
    <w:lvl w:ilvl="0" w:tplc="90647995">
      <w:start w:val="1"/>
      <w:numFmt w:val="decimal"/>
      <w:lvlText w:val="%1."/>
      <w:lvlJc w:val="left"/>
      <w:pPr>
        <w:ind w:left="720" w:hanging="360"/>
      </w:pPr>
    </w:lvl>
    <w:lvl w:ilvl="1" w:tplc="90647995" w:tentative="1">
      <w:start w:val="1"/>
      <w:numFmt w:val="lowerLetter"/>
      <w:lvlText w:val="%2."/>
      <w:lvlJc w:val="left"/>
      <w:pPr>
        <w:ind w:left="1440" w:hanging="360"/>
      </w:pPr>
    </w:lvl>
    <w:lvl w:ilvl="2" w:tplc="90647995" w:tentative="1">
      <w:start w:val="1"/>
      <w:numFmt w:val="lowerRoman"/>
      <w:lvlText w:val="%3."/>
      <w:lvlJc w:val="right"/>
      <w:pPr>
        <w:ind w:left="2160" w:hanging="180"/>
      </w:pPr>
    </w:lvl>
    <w:lvl w:ilvl="3" w:tplc="90647995" w:tentative="1">
      <w:start w:val="1"/>
      <w:numFmt w:val="decimal"/>
      <w:lvlText w:val="%4."/>
      <w:lvlJc w:val="left"/>
      <w:pPr>
        <w:ind w:left="2880" w:hanging="360"/>
      </w:pPr>
    </w:lvl>
    <w:lvl w:ilvl="4" w:tplc="90647995" w:tentative="1">
      <w:start w:val="1"/>
      <w:numFmt w:val="lowerLetter"/>
      <w:lvlText w:val="%5."/>
      <w:lvlJc w:val="left"/>
      <w:pPr>
        <w:ind w:left="3600" w:hanging="360"/>
      </w:pPr>
    </w:lvl>
    <w:lvl w:ilvl="5" w:tplc="90647995" w:tentative="1">
      <w:start w:val="1"/>
      <w:numFmt w:val="lowerRoman"/>
      <w:lvlText w:val="%6."/>
      <w:lvlJc w:val="right"/>
      <w:pPr>
        <w:ind w:left="4320" w:hanging="180"/>
      </w:pPr>
    </w:lvl>
    <w:lvl w:ilvl="6" w:tplc="90647995" w:tentative="1">
      <w:start w:val="1"/>
      <w:numFmt w:val="decimal"/>
      <w:lvlText w:val="%7."/>
      <w:lvlJc w:val="left"/>
      <w:pPr>
        <w:ind w:left="5040" w:hanging="360"/>
      </w:pPr>
    </w:lvl>
    <w:lvl w:ilvl="7" w:tplc="90647995" w:tentative="1">
      <w:start w:val="1"/>
      <w:numFmt w:val="lowerLetter"/>
      <w:lvlText w:val="%8."/>
      <w:lvlJc w:val="left"/>
      <w:pPr>
        <w:ind w:left="5760" w:hanging="360"/>
      </w:pPr>
    </w:lvl>
    <w:lvl w:ilvl="8" w:tplc="906479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56">
    <w:multiLevelType w:val="hybridMultilevel"/>
    <w:lvl w:ilvl="0" w:tplc="37551166">
      <w:start w:val="1"/>
      <w:numFmt w:val="decimal"/>
      <w:lvlText w:val="%1."/>
      <w:lvlJc w:val="left"/>
      <w:pPr>
        <w:ind w:left="720" w:hanging="360"/>
      </w:pPr>
    </w:lvl>
    <w:lvl w:ilvl="1" w:tplc="37551166" w:tentative="1">
      <w:start w:val="1"/>
      <w:numFmt w:val="lowerLetter"/>
      <w:lvlText w:val="%2."/>
      <w:lvlJc w:val="left"/>
      <w:pPr>
        <w:ind w:left="1440" w:hanging="360"/>
      </w:pPr>
    </w:lvl>
    <w:lvl w:ilvl="2" w:tplc="37551166" w:tentative="1">
      <w:start w:val="1"/>
      <w:numFmt w:val="lowerRoman"/>
      <w:lvlText w:val="%3."/>
      <w:lvlJc w:val="right"/>
      <w:pPr>
        <w:ind w:left="2160" w:hanging="180"/>
      </w:pPr>
    </w:lvl>
    <w:lvl w:ilvl="3" w:tplc="37551166" w:tentative="1">
      <w:start w:val="1"/>
      <w:numFmt w:val="decimal"/>
      <w:lvlText w:val="%4."/>
      <w:lvlJc w:val="left"/>
      <w:pPr>
        <w:ind w:left="2880" w:hanging="360"/>
      </w:pPr>
    </w:lvl>
    <w:lvl w:ilvl="4" w:tplc="37551166" w:tentative="1">
      <w:start w:val="1"/>
      <w:numFmt w:val="lowerLetter"/>
      <w:lvlText w:val="%5."/>
      <w:lvlJc w:val="left"/>
      <w:pPr>
        <w:ind w:left="3600" w:hanging="360"/>
      </w:pPr>
    </w:lvl>
    <w:lvl w:ilvl="5" w:tplc="37551166" w:tentative="1">
      <w:start w:val="1"/>
      <w:numFmt w:val="lowerRoman"/>
      <w:lvlText w:val="%6."/>
      <w:lvlJc w:val="right"/>
      <w:pPr>
        <w:ind w:left="4320" w:hanging="180"/>
      </w:pPr>
    </w:lvl>
    <w:lvl w:ilvl="6" w:tplc="37551166" w:tentative="1">
      <w:start w:val="1"/>
      <w:numFmt w:val="decimal"/>
      <w:lvlText w:val="%7."/>
      <w:lvlJc w:val="left"/>
      <w:pPr>
        <w:ind w:left="5040" w:hanging="360"/>
      </w:pPr>
    </w:lvl>
    <w:lvl w:ilvl="7" w:tplc="37551166" w:tentative="1">
      <w:start w:val="1"/>
      <w:numFmt w:val="lowerLetter"/>
      <w:lvlText w:val="%8."/>
      <w:lvlJc w:val="left"/>
      <w:pPr>
        <w:ind w:left="5760" w:hanging="360"/>
      </w:pPr>
    </w:lvl>
    <w:lvl w:ilvl="8" w:tplc="375511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55">
    <w:multiLevelType w:val="hybridMultilevel"/>
    <w:lvl w:ilvl="0" w:tplc="44449773">
      <w:start w:val="1"/>
      <w:numFmt w:val="decimal"/>
      <w:lvlText w:val="%1."/>
      <w:lvlJc w:val="left"/>
      <w:pPr>
        <w:ind w:left="720" w:hanging="360"/>
      </w:pPr>
    </w:lvl>
    <w:lvl w:ilvl="1" w:tplc="44449773" w:tentative="1">
      <w:start w:val="1"/>
      <w:numFmt w:val="lowerLetter"/>
      <w:lvlText w:val="%2."/>
      <w:lvlJc w:val="left"/>
      <w:pPr>
        <w:ind w:left="1440" w:hanging="360"/>
      </w:pPr>
    </w:lvl>
    <w:lvl w:ilvl="2" w:tplc="44449773" w:tentative="1">
      <w:start w:val="1"/>
      <w:numFmt w:val="lowerRoman"/>
      <w:lvlText w:val="%3."/>
      <w:lvlJc w:val="right"/>
      <w:pPr>
        <w:ind w:left="2160" w:hanging="180"/>
      </w:pPr>
    </w:lvl>
    <w:lvl w:ilvl="3" w:tplc="44449773" w:tentative="1">
      <w:start w:val="1"/>
      <w:numFmt w:val="decimal"/>
      <w:lvlText w:val="%4."/>
      <w:lvlJc w:val="left"/>
      <w:pPr>
        <w:ind w:left="2880" w:hanging="360"/>
      </w:pPr>
    </w:lvl>
    <w:lvl w:ilvl="4" w:tplc="44449773" w:tentative="1">
      <w:start w:val="1"/>
      <w:numFmt w:val="lowerLetter"/>
      <w:lvlText w:val="%5."/>
      <w:lvlJc w:val="left"/>
      <w:pPr>
        <w:ind w:left="3600" w:hanging="360"/>
      </w:pPr>
    </w:lvl>
    <w:lvl w:ilvl="5" w:tplc="44449773" w:tentative="1">
      <w:start w:val="1"/>
      <w:numFmt w:val="lowerRoman"/>
      <w:lvlText w:val="%6."/>
      <w:lvlJc w:val="right"/>
      <w:pPr>
        <w:ind w:left="4320" w:hanging="180"/>
      </w:pPr>
    </w:lvl>
    <w:lvl w:ilvl="6" w:tplc="44449773" w:tentative="1">
      <w:start w:val="1"/>
      <w:numFmt w:val="decimal"/>
      <w:lvlText w:val="%7."/>
      <w:lvlJc w:val="left"/>
      <w:pPr>
        <w:ind w:left="5040" w:hanging="360"/>
      </w:pPr>
    </w:lvl>
    <w:lvl w:ilvl="7" w:tplc="44449773" w:tentative="1">
      <w:start w:val="1"/>
      <w:numFmt w:val="lowerLetter"/>
      <w:lvlText w:val="%8."/>
      <w:lvlJc w:val="left"/>
      <w:pPr>
        <w:ind w:left="5760" w:hanging="360"/>
      </w:pPr>
    </w:lvl>
    <w:lvl w:ilvl="8" w:tplc="444497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54">
    <w:multiLevelType w:val="hybridMultilevel"/>
    <w:lvl w:ilvl="0" w:tplc="51640442">
      <w:start w:val="1"/>
      <w:numFmt w:val="decimal"/>
      <w:lvlText w:val="%1."/>
      <w:lvlJc w:val="left"/>
      <w:pPr>
        <w:ind w:left="720" w:hanging="360"/>
      </w:pPr>
    </w:lvl>
    <w:lvl w:ilvl="1" w:tplc="51640442" w:tentative="1">
      <w:start w:val="1"/>
      <w:numFmt w:val="lowerLetter"/>
      <w:lvlText w:val="%2."/>
      <w:lvlJc w:val="left"/>
      <w:pPr>
        <w:ind w:left="1440" w:hanging="360"/>
      </w:pPr>
    </w:lvl>
    <w:lvl w:ilvl="2" w:tplc="51640442" w:tentative="1">
      <w:start w:val="1"/>
      <w:numFmt w:val="lowerRoman"/>
      <w:lvlText w:val="%3."/>
      <w:lvlJc w:val="right"/>
      <w:pPr>
        <w:ind w:left="2160" w:hanging="180"/>
      </w:pPr>
    </w:lvl>
    <w:lvl w:ilvl="3" w:tplc="51640442" w:tentative="1">
      <w:start w:val="1"/>
      <w:numFmt w:val="decimal"/>
      <w:lvlText w:val="%4."/>
      <w:lvlJc w:val="left"/>
      <w:pPr>
        <w:ind w:left="2880" w:hanging="360"/>
      </w:pPr>
    </w:lvl>
    <w:lvl w:ilvl="4" w:tplc="51640442" w:tentative="1">
      <w:start w:val="1"/>
      <w:numFmt w:val="lowerLetter"/>
      <w:lvlText w:val="%5."/>
      <w:lvlJc w:val="left"/>
      <w:pPr>
        <w:ind w:left="3600" w:hanging="360"/>
      </w:pPr>
    </w:lvl>
    <w:lvl w:ilvl="5" w:tplc="51640442" w:tentative="1">
      <w:start w:val="1"/>
      <w:numFmt w:val="lowerRoman"/>
      <w:lvlText w:val="%6."/>
      <w:lvlJc w:val="right"/>
      <w:pPr>
        <w:ind w:left="4320" w:hanging="180"/>
      </w:pPr>
    </w:lvl>
    <w:lvl w:ilvl="6" w:tplc="51640442" w:tentative="1">
      <w:start w:val="1"/>
      <w:numFmt w:val="decimal"/>
      <w:lvlText w:val="%7."/>
      <w:lvlJc w:val="left"/>
      <w:pPr>
        <w:ind w:left="5040" w:hanging="360"/>
      </w:pPr>
    </w:lvl>
    <w:lvl w:ilvl="7" w:tplc="51640442" w:tentative="1">
      <w:start w:val="1"/>
      <w:numFmt w:val="lowerLetter"/>
      <w:lvlText w:val="%8."/>
      <w:lvlJc w:val="left"/>
      <w:pPr>
        <w:ind w:left="5760" w:hanging="360"/>
      </w:pPr>
    </w:lvl>
    <w:lvl w:ilvl="8" w:tplc="516404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53">
    <w:multiLevelType w:val="hybridMultilevel"/>
    <w:lvl w:ilvl="0" w:tplc="13916485">
      <w:start w:val="1"/>
      <w:numFmt w:val="decimal"/>
      <w:lvlText w:val="%1."/>
      <w:lvlJc w:val="left"/>
      <w:pPr>
        <w:ind w:left="720" w:hanging="360"/>
      </w:pPr>
    </w:lvl>
    <w:lvl w:ilvl="1" w:tplc="13916485" w:tentative="1">
      <w:start w:val="1"/>
      <w:numFmt w:val="lowerLetter"/>
      <w:lvlText w:val="%2."/>
      <w:lvlJc w:val="left"/>
      <w:pPr>
        <w:ind w:left="1440" w:hanging="360"/>
      </w:pPr>
    </w:lvl>
    <w:lvl w:ilvl="2" w:tplc="13916485" w:tentative="1">
      <w:start w:val="1"/>
      <w:numFmt w:val="lowerRoman"/>
      <w:lvlText w:val="%3."/>
      <w:lvlJc w:val="right"/>
      <w:pPr>
        <w:ind w:left="2160" w:hanging="180"/>
      </w:pPr>
    </w:lvl>
    <w:lvl w:ilvl="3" w:tplc="13916485" w:tentative="1">
      <w:start w:val="1"/>
      <w:numFmt w:val="decimal"/>
      <w:lvlText w:val="%4."/>
      <w:lvlJc w:val="left"/>
      <w:pPr>
        <w:ind w:left="2880" w:hanging="360"/>
      </w:pPr>
    </w:lvl>
    <w:lvl w:ilvl="4" w:tplc="13916485" w:tentative="1">
      <w:start w:val="1"/>
      <w:numFmt w:val="lowerLetter"/>
      <w:lvlText w:val="%5."/>
      <w:lvlJc w:val="left"/>
      <w:pPr>
        <w:ind w:left="3600" w:hanging="360"/>
      </w:pPr>
    </w:lvl>
    <w:lvl w:ilvl="5" w:tplc="13916485" w:tentative="1">
      <w:start w:val="1"/>
      <w:numFmt w:val="lowerRoman"/>
      <w:lvlText w:val="%6."/>
      <w:lvlJc w:val="right"/>
      <w:pPr>
        <w:ind w:left="4320" w:hanging="180"/>
      </w:pPr>
    </w:lvl>
    <w:lvl w:ilvl="6" w:tplc="13916485" w:tentative="1">
      <w:start w:val="1"/>
      <w:numFmt w:val="decimal"/>
      <w:lvlText w:val="%7."/>
      <w:lvlJc w:val="left"/>
      <w:pPr>
        <w:ind w:left="5040" w:hanging="360"/>
      </w:pPr>
    </w:lvl>
    <w:lvl w:ilvl="7" w:tplc="13916485" w:tentative="1">
      <w:start w:val="1"/>
      <w:numFmt w:val="lowerLetter"/>
      <w:lvlText w:val="%8."/>
      <w:lvlJc w:val="left"/>
      <w:pPr>
        <w:ind w:left="5760" w:hanging="360"/>
      </w:pPr>
    </w:lvl>
    <w:lvl w:ilvl="8" w:tplc="139164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52">
    <w:multiLevelType w:val="hybridMultilevel"/>
    <w:lvl w:ilvl="0" w:tplc="64911674">
      <w:start w:val="1"/>
      <w:numFmt w:val="decimal"/>
      <w:lvlText w:val="%1."/>
      <w:lvlJc w:val="left"/>
      <w:pPr>
        <w:ind w:left="720" w:hanging="360"/>
      </w:pPr>
    </w:lvl>
    <w:lvl w:ilvl="1" w:tplc="64911674" w:tentative="1">
      <w:start w:val="1"/>
      <w:numFmt w:val="lowerLetter"/>
      <w:lvlText w:val="%2."/>
      <w:lvlJc w:val="left"/>
      <w:pPr>
        <w:ind w:left="1440" w:hanging="360"/>
      </w:pPr>
    </w:lvl>
    <w:lvl w:ilvl="2" w:tplc="64911674" w:tentative="1">
      <w:start w:val="1"/>
      <w:numFmt w:val="lowerRoman"/>
      <w:lvlText w:val="%3."/>
      <w:lvlJc w:val="right"/>
      <w:pPr>
        <w:ind w:left="2160" w:hanging="180"/>
      </w:pPr>
    </w:lvl>
    <w:lvl w:ilvl="3" w:tplc="64911674" w:tentative="1">
      <w:start w:val="1"/>
      <w:numFmt w:val="decimal"/>
      <w:lvlText w:val="%4."/>
      <w:lvlJc w:val="left"/>
      <w:pPr>
        <w:ind w:left="2880" w:hanging="360"/>
      </w:pPr>
    </w:lvl>
    <w:lvl w:ilvl="4" w:tplc="64911674" w:tentative="1">
      <w:start w:val="1"/>
      <w:numFmt w:val="lowerLetter"/>
      <w:lvlText w:val="%5."/>
      <w:lvlJc w:val="left"/>
      <w:pPr>
        <w:ind w:left="3600" w:hanging="360"/>
      </w:pPr>
    </w:lvl>
    <w:lvl w:ilvl="5" w:tplc="64911674" w:tentative="1">
      <w:start w:val="1"/>
      <w:numFmt w:val="lowerRoman"/>
      <w:lvlText w:val="%6."/>
      <w:lvlJc w:val="right"/>
      <w:pPr>
        <w:ind w:left="4320" w:hanging="180"/>
      </w:pPr>
    </w:lvl>
    <w:lvl w:ilvl="6" w:tplc="64911674" w:tentative="1">
      <w:start w:val="1"/>
      <w:numFmt w:val="decimal"/>
      <w:lvlText w:val="%7."/>
      <w:lvlJc w:val="left"/>
      <w:pPr>
        <w:ind w:left="5040" w:hanging="360"/>
      </w:pPr>
    </w:lvl>
    <w:lvl w:ilvl="7" w:tplc="64911674" w:tentative="1">
      <w:start w:val="1"/>
      <w:numFmt w:val="lowerLetter"/>
      <w:lvlText w:val="%8."/>
      <w:lvlJc w:val="left"/>
      <w:pPr>
        <w:ind w:left="5760" w:hanging="360"/>
      </w:pPr>
    </w:lvl>
    <w:lvl w:ilvl="8" w:tplc="649116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51">
    <w:multiLevelType w:val="hybridMultilevel"/>
    <w:lvl w:ilvl="0" w:tplc="92836230">
      <w:start w:val="1"/>
      <w:numFmt w:val="decimal"/>
      <w:lvlText w:val="%1."/>
      <w:lvlJc w:val="left"/>
      <w:pPr>
        <w:ind w:left="720" w:hanging="360"/>
      </w:pPr>
    </w:lvl>
    <w:lvl w:ilvl="1" w:tplc="92836230" w:tentative="1">
      <w:start w:val="1"/>
      <w:numFmt w:val="lowerLetter"/>
      <w:lvlText w:val="%2."/>
      <w:lvlJc w:val="left"/>
      <w:pPr>
        <w:ind w:left="1440" w:hanging="360"/>
      </w:pPr>
    </w:lvl>
    <w:lvl w:ilvl="2" w:tplc="92836230" w:tentative="1">
      <w:start w:val="1"/>
      <w:numFmt w:val="lowerRoman"/>
      <w:lvlText w:val="%3."/>
      <w:lvlJc w:val="right"/>
      <w:pPr>
        <w:ind w:left="2160" w:hanging="180"/>
      </w:pPr>
    </w:lvl>
    <w:lvl w:ilvl="3" w:tplc="92836230" w:tentative="1">
      <w:start w:val="1"/>
      <w:numFmt w:val="decimal"/>
      <w:lvlText w:val="%4."/>
      <w:lvlJc w:val="left"/>
      <w:pPr>
        <w:ind w:left="2880" w:hanging="360"/>
      </w:pPr>
    </w:lvl>
    <w:lvl w:ilvl="4" w:tplc="92836230" w:tentative="1">
      <w:start w:val="1"/>
      <w:numFmt w:val="lowerLetter"/>
      <w:lvlText w:val="%5."/>
      <w:lvlJc w:val="left"/>
      <w:pPr>
        <w:ind w:left="3600" w:hanging="360"/>
      </w:pPr>
    </w:lvl>
    <w:lvl w:ilvl="5" w:tplc="92836230" w:tentative="1">
      <w:start w:val="1"/>
      <w:numFmt w:val="lowerRoman"/>
      <w:lvlText w:val="%6."/>
      <w:lvlJc w:val="right"/>
      <w:pPr>
        <w:ind w:left="4320" w:hanging="180"/>
      </w:pPr>
    </w:lvl>
    <w:lvl w:ilvl="6" w:tplc="92836230" w:tentative="1">
      <w:start w:val="1"/>
      <w:numFmt w:val="decimal"/>
      <w:lvlText w:val="%7."/>
      <w:lvlJc w:val="left"/>
      <w:pPr>
        <w:ind w:left="5040" w:hanging="360"/>
      </w:pPr>
    </w:lvl>
    <w:lvl w:ilvl="7" w:tplc="92836230" w:tentative="1">
      <w:start w:val="1"/>
      <w:numFmt w:val="lowerLetter"/>
      <w:lvlText w:val="%8."/>
      <w:lvlJc w:val="left"/>
      <w:pPr>
        <w:ind w:left="5760" w:hanging="360"/>
      </w:pPr>
    </w:lvl>
    <w:lvl w:ilvl="8" w:tplc="928362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50">
    <w:multiLevelType w:val="hybridMultilevel"/>
    <w:lvl w:ilvl="0" w:tplc="11324047">
      <w:start w:val="1"/>
      <w:numFmt w:val="decimal"/>
      <w:lvlText w:val="%1."/>
      <w:lvlJc w:val="left"/>
      <w:pPr>
        <w:ind w:left="720" w:hanging="360"/>
      </w:pPr>
    </w:lvl>
    <w:lvl w:ilvl="1" w:tplc="11324047" w:tentative="1">
      <w:start w:val="1"/>
      <w:numFmt w:val="lowerLetter"/>
      <w:lvlText w:val="%2."/>
      <w:lvlJc w:val="left"/>
      <w:pPr>
        <w:ind w:left="1440" w:hanging="360"/>
      </w:pPr>
    </w:lvl>
    <w:lvl w:ilvl="2" w:tplc="11324047" w:tentative="1">
      <w:start w:val="1"/>
      <w:numFmt w:val="lowerRoman"/>
      <w:lvlText w:val="%3."/>
      <w:lvlJc w:val="right"/>
      <w:pPr>
        <w:ind w:left="2160" w:hanging="180"/>
      </w:pPr>
    </w:lvl>
    <w:lvl w:ilvl="3" w:tplc="11324047" w:tentative="1">
      <w:start w:val="1"/>
      <w:numFmt w:val="decimal"/>
      <w:lvlText w:val="%4."/>
      <w:lvlJc w:val="left"/>
      <w:pPr>
        <w:ind w:left="2880" w:hanging="360"/>
      </w:pPr>
    </w:lvl>
    <w:lvl w:ilvl="4" w:tplc="11324047" w:tentative="1">
      <w:start w:val="1"/>
      <w:numFmt w:val="lowerLetter"/>
      <w:lvlText w:val="%5."/>
      <w:lvlJc w:val="left"/>
      <w:pPr>
        <w:ind w:left="3600" w:hanging="360"/>
      </w:pPr>
    </w:lvl>
    <w:lvl w:ilvl="5" w:tplc="11324047" w:tentative="1">
      <w:start w:val="1"/>
      <w:numFmt w:val="lowerRoman"/>
      <w:lvlText w:val="%6."/>
      <w:lvlJc w:val="right"/>
      <w:pPr>
        <w:ind w:left="4320" w:hanging="180"/>
      </w:pPr>
    </w:lvl>
    <w:lvl w:ilvl="6" w:tplc="11324047" w:tentative="1">
      <w:start w:val="1"/>
      <w:numFmt w:val="decimal"/>
      <w:lvlText w:val="%7."/>
      <w:lvlJc w:val="left"/>
      <w:pPr>
        <w:ind w:left="5040" w:hanging="360"/>
      </w:pPr>
    </w:lvl>
    <w:lvl w:ilvl="7" w:tplc="11324047" w:tentative="1">
      <w:start w:val="1"/>
      <w:numFmt w:val="lowerLetter"/>
      <w:lvlText w:val="%8."/>
      <w:lvlJc w:val="left"/>
      <w:pPr>
        <w:ind w:left="5760" w:hanging="360"/>
      </w:pPr>
    </w:lvl>
    <w:lvl w:ilvl="8" w:tplc="113240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49">
    <w:multiLevelType w:val="hybridMultilevel"/>
    <w:lvl w:ilvl="0" w:tplc="66364514">
      <w:start w:val="1"/>
      <w:numFmt w:val="decimal"/>
      <w:lvlText w:val="%1."/>
      <w:lvlJc w:val="left"/>
      <w:pPr>
        <w:ind w:left="720" w:hanging="360"/>
      </w:pPr>
    </w:lvl>
    <w:lvl w:ilvl="1" w:tplc="66364514" w:tentative="1">
      <w:start w:val="1"/>
      <w:numFmt w:val="lowerLetter"/>
      <w:lvlText w:val="%2."/>
      <w:lvlJc w:val="left"/>
      <w:pPr>
        <w:ind w:left="1440" w:hanging="360"/>
      </w:pPr>
    </w:lvl>
    <w:lvl w:ilvl="2" w:tplc="66364514" w:tentative="1">
      <w:start w:val="1"/>
      <w:numFmt w:val="lowerRoman"/>
      <w:lvlText w:val="%3."/>
      <w:lvlJc w:val="right"/>
      <w:pPr>
        <w:ind w:left="2160" w:hanging="180"/>
      </w:pPr>
    </w:lvl>
    <w:lvl w:ilvl="3" w:tplc="66364514" w:tentative="1">
      <w:start w:val="1"/>
      <w:numFmt w:val="decimal"/>
      <w:lvlText w:val="%4."/>
      <w:lvlJc w:val="left"/>
      <w:pPr>
        <w:ind w:left="2880" w:hanging="360"/>
      </w:pPr>
    </w:lvl>
    <w:lvl w:ilvl="4" w:tplc="66364514" w:tentative="1">
      <w:start w:val="1"/>
      <w:numFmt w:val="lowerLetter"/>
      <w:lvlText w:val="%5."/>
      <w:lvlJc w:val="left"/>
      <w:pPr>
        <w:ind w:left="3600" w:hanging="360"/>
      </w:pPr>
    </w:lvl>
    <w:lvl w:ilvl="5" w:tplc="66364514" w:tentative="1">
      <w:start w:val="1"/>
      <w:numFmt w:val="lowerRoman"/>
      <w:lvlText w:val="%6."/>
      <w:lvlJc w:val="right"/>
      <w:pPr>
        <w:ind w:left="4320" w:hanging="180"/>
      </w:pPr>
    </w:lvl>
    <w:lvl w:ilvl="6" w:tplc="66364514" w:tentative="1">
      <w:start w:val="1"/>
      <w:numFmt w:val="decimal"/>
      <w:lvlText w:val="%7."/>
      <w:lvlJc w:val="left"/>
      <w:pPr>
        <w:ind w:left="5040" w:hanging="360"/>
      </w:pPr>
    </w:lvl>
    <w:lvl w:ilvl="7" w:tplc="66364514" w:tentative="1">
      <w:start w:val="1"/>
      <w:numFmt w:val="lowerLetter"/>
      <w:lvlText w:val="%8."/>
      <w:lvlJc w:val="left"/>
      <w:pPr>
        <w:ind w:left="5760" w:hanging="360"/>
      </w:pPr>
    </w:lvl>
    <w:lvl w:ilvl="8" w:tplc="663645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48">
    <w:multiLevelType w:val="hybridMultilevel"/>
    <w:lvl w:ilvl="0" w:tplc="43080663">
      <w:start w:val="1"/>
      <w:numFmt w:val="decimal"/>
      <w:lvlText w:val="%1."/>
      <w:lvlJc w:val="left"/>
      <w:pPr>
        <w:ind w:left="720" w:hanging="360"/>
      </w:pPr>
    </w:lvl>
    <w:lvl w:ilvl="1" w:tplc="43080663" w:tentative="1">
      <w:start w:val="1"/>
      <w:numFmt w:val="lowerLetter"/>
      <w:lvlText w:val="%2."/>
      <w:lvlJc w:val="left"/>
      <w:pPr>
        <w:ind w:left="1440" w:hanging="360"/>
      </w:pPr>
    </w:lvl>
    <w:lvl w:ilvl="2" w:tplc="43080663" w:tentative="1">
      <w:start w:val="1"/>
      <w:numFmt w:val="lowerRoman"/>
      <w:lvlText w:val="%3."/>
      <w:lvlJc w:val="right"/>
      <w:pPr>
        <w:ind w:left="2160" w:hanging="180"/>
      </w:pPr>
    </w:lvl>
    <w:lvl w:ilvl="3" w:tplc="43080663" w:tentative="1">
      <w:start w:val="1"/>
      <w:numFmt w:val="decimal"/>
      <w:lvlText w:val="%4."/>
      <w:lvlJc w:val="left"/>
      <w:pPr>
        <w:ind w:left="2880" w:hanging="360"/>
      </w:pPr>
    </w:lvl>
    <w:lvl w:ilvl="4" w:tplc="43080663" w:tentative="1">
      <w:start w:val="1"/>
      <w:numFmt w:val="lowerLetter"/>
      <w:lvlText w:val="%5."/>
      <w:lvlJc w:val="left"/>
      <w:pPr>
        <w:ind w:left="3600" w:hanging="360"/>
      </w:pPr>
    </w:lvl>
    <w:lvl w:ilvl="5" w:tplc="43080663" w:tentative="1">
      <w:start w:val="1"/>
      <w:numFmt w:val="lowerRoman"/>
      <w:lvlText w:val="%6."/>
      <w:lvlJc w:val="right"/>
      <w:pPr>
        <w:ind w:left="4320" w:hanging="180"/>
      </w:pPr>
    </w:lvl>
    <w:lvl w:ilvl="6" w:tplc="43080663" w:tentative="1">
      <w:start w:val="1"/>
      <w:numFmt w:val="decimal"/>
      <w:lvlText w:val="%7."/>
      <w:lvlJc w:val="left"/>
      <w:pPr>
        <w:ind w:left="5040" w:hanging="360"/>
      </w:pPr>
    </w:lvl>
    <w:lvl w:ilvl="7" w:tplc="43080663" w:tentative="1">
      <w:start w:val="1"/>
      <w:numFmt w:val="lowerLetter"/>
      <w:lvlText w:val="%8."/>
      <w:lvlJc w:val="left"/>
      <w:pPr>
        <w:ind w:left="5760" w:hanging="360"/>
      </w:pPr>
    </w:lvl>
    <w:lvl w:ilvl="8" w:tplc="430806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47">
    <w:multiLevelType w:val="hybridMultilevel"/>
    <w:lvl w:ilvl="0" w:tplc="97237044">
      <w:start w:val="1"/>
      <w:numFmt w:val="decimal"/>
      <w:lvlText w:val="%1."/>
      <w:lvlJc w:val="left"/>
      <w:pPr>
        <w:ind w:left="720" w:hanging="360"/>
      </w:pPr>
    </w:lvl>
    <w:lvl w:ilvl="1" w:tplc="97237044" w:tentative="1">
      <w:start w:val="1"/>
      <w:numFmt w:val="lowerLetter"/>
      <w:lvlText w:val="%2."/>
      <w:lvlJc w:val="left"/>
      <w:pPr>
        <w:ind w:left="1440" w:hanging="360"/>
      </w:pPr>
    </w:lvl>
    <w:lvl w:ilvl="2" w:tplc="97237044" w:tentative="1">
      <w:start w:val="1"/>
      <w:numFmt w:val="lowerRoman"/>
      <w:lvlText w:val="%3."/>
      <w:lvlJc w:val="right"/>
      <w:pPr>
        <w:ind w:left="2160" w:hanging="180"/>
      </w:pPr>
    </w:lvl>
    <w:lvl w:ilvl="3" w:tplc="97237044" w:tentative="1">
      <w:start w:val="1"/>
      <w:numFmt w:val="decimal"/>
      <w:lvlText w:val="%4."/>
      <w:lvlJc w:val="left"/>
      <w:pPr>
        <w:ind w:left="2880" w:hanging="360"/>
      </w:pPr>
    </w:lvl>
    <w:lvl w:ilvl="4" w:tplc="97237044" w:tentative="1">
      <w:start w:val="1"/>
      <w:numFmt w:val="lowerLetter"/>
      <w:lvlText w:val="%5."/>
      <w:lvlJc w:val="left"/>
      <w:pPr>
        <w:ind w:left="3600" w:hanging="360"/>
      </w:pPr>
    </w:lvl>
    <w:lvl w:ilvl="5" w:tplc="97237044" w:tentative="1">
      <w:start w:val="1"/>
      <w:numFmt w:val="lowerRoman"/>
      <w:lvlText w:val="%6."/>
      <w:lvlJc w:val="right"/>
      <w:pPr>
        <w:ind w:left="4320" w:hanging="180"/>
      </w:pPr>
    </w:lvl>
    <w:lvl w:ilvl="6" w:tplc="97237044" w:tentative="1">
      <w:start w:val="1"/>
      <w:numFmt w:val="decimal"/>
      <w:lvlText w:val="%7."/>
      <w:lvlJc w:val="left"/>
      <w:pPr>
        <w:ind w:left="5040" w:hanging="360"/>
      </w:pPr>
    </w:lvl>
    <w:lvl w:ilvl="7" w:tplc="97237044" w:tentative="1">
      <w:start w:val="1"/>
      <w:numFmt w:val="lowerLetter"/>
      <w:lvlText w:val="%8."/>
      <w:lvlJc w:val="left"/>
      <w:pPr>
        <w:ind w:left="5760" w:hanging="360"/>
      </w:pPr>
    </w:lvl>
    <w:lvl w:ilvl="8" w:tplc="972370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46">
    <w:multiLevelType w:val="hybridMultilevel"/>
    <w:lvl w:ilvl="0" w:tplc="21358120">
      <w:start w:val="1"/>
      <w:numFmt w:val="decimal"/>
      <w:lvlText w:val="%1."/>
      <w:lvlJc w:val="left"/>
      <w:pPr>
        <w:ind w:left="720" w:hanging="360"/>
      </w:pPr>
    </w:lvl>
    <w:lvl w:ilvl="1" w:tplc="21358120" w:tentative="1">
      <w:start w:val="1"/>
      <w:numFmt w:val="lowerLetter"/>
      <w:lvlText w:val="%2."/>
      <w:lvlJc w:val="left"/>
      <w:pPr>
        <w:ind w:left="1440" w:hanging="360"/>
      </w:pPr>
    </w:lvl>
    <w:lvl w:ilvl="2" w:tplc="21358120" w:tentative="1">
      <w:start w:val="1"/>
      <w:numFmt w:val="lowerRoman"/>
      <w:lvlText w:val="%3."/>
      <w:lvlJc w:val="right"/>
      <w:pPr>
        <w:ind w:left="2160" w:hanging="180"/>
      </w:pPr>
    </w:lvl>
    <w:lvl w:ilvl="3" w:tplc="21358120" w:tentative="1">
      <w:start w:val="1"/>
      <w:numFmt w:val="decimal"/>
      <w:lvlText w:val="%4."/>
      <w:lvlJc w:val="left"/>
      <w:pPr>
        <w:ind w:left="2880" w:hanging="360"/>
      </w:pPr>
    </w:lvl>
    <w:lvl w:ilvl="4" w:tplc="21358120" w:tentative="1">
      <w:start w:val="1"/>
      <w:numFmt w:val="lowerLetter"/>
      <w:lvlText w:val="%5."/>
      <w:lvlJc w:val="left"/>
      <w:pPr>
        <w:ind w:left="3600" w:hanging="360"/>
      </w:pPr>
    </w:lvl>
    <w:lvl w:ilvl="5" w:tplc="21358120" w:tentative="1">
      <w:start w:val="1"/>
      <w:numFmt w:val="lowerRoman"/>
      <w:lvlText w:val="%6."/>
      <w:lvlJc w:val="right"/>
      <w:pPr>
        <w:ind w:left="4320" w:hanging="180"/>
      </w:pPr>
    </w:lvl>
    <w:lvl w:ilvl="6" w:tplc="21358120" w:tentative="1">
      <w:start w:val="1"/>
      <w:numFmt w:val="decimal"/>
      <w:lvlText w:val="%7."/>
      <w:lvlJc w:val="left"/>
      <w:pPr>
        <w:ind w:left="5040" w:hanging="360"/>
      </w:pPr>
    </w:lvl>
    <w:lvl w:ilvl="7" w:tplc="21358120" w:tentative="1">
      <w:start w:val="1"/>
      <w:numFmt w:val="lowerLetter"/>
      <w:lvlText w:val="%8."/>
      <w:lvlJc w:val="left"/>
      <w:pPr>
        <w:ind w:left="5760" w:hanging="360"/>
      </w:pPr>
    </w:lvl>
    <w:lvl w:ilvl="8" w:tplc="213581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45">
    <w:multiLevelType w:val="hybridMultilevel"/>
    <w:lvl w:ilvl="0" w:tplc="11954360">
      <w:start w:val="1"/>
      <w:numFmt w:val="decimal"/>
      <w:lvlText w:val="%1."/>
      <w:lvlJc w:val="left"/>
      <w:pPr>
        <w:ind w:left="720" w:hanging="360"/>
      </w:pPr>
    </w:lvl>
    <w:lvl w:ilvl="1" w:tplc="11954360" w:tentative="1">
      <w:start w:val="1"/>
      <w:numFmt w:val="lowerLetter"/>
      <w:lvlText w:val="%2."/>
      <w:lvlJc w:val="left"/>
      <w:pPr>
        <w:ind w:left="1440" w:hanging="360"/>
      </w:pPr>
    </w:lvl>
    <w:lvl w:ilvl="2" w:tplc="11954360" w:tentative="1">
      <w:start w:val="1"/>
      <w:numFmt w:val="lowerRoman"/>
      <w:lvlText w:val="%3."/>
      <w:lvlJc w:val="right"/>
      <w:pPr>
        <w:ind w:left="2160" w:hanging="180"/>
      </w:pPr>
    </w:lvl>
    <w:lvl w:ilvl="3" w:tplc="11954360" w:tentative="1">
      <w:start w:val="1"/>
      <w:numFmt w:val="decimal"/>
      <w:lvlText w:val="%4."/>
      <w:lvlJc w:val="left"/>
      <w:pPr>
        <w:ind w:left="2880" w:hanging="360"/>
      </w:pPr>
    </w:lvl>
    <w:lvl w:ilvl="4" w:tplc="11954360" w:tentative="1">
      <w:start w:val="1"/>
      <w:numFmt w:val="lowerLetter"/>
      <w:lvlText w:val="%5."/>
      <w:lvlJc w:val="left"/>
      <w:pPr>
        <w:ind w:left="3600" w:hanging="360"/>
      </w:pPr>
    </w:lvl>
    <w:lvl w:ilvl="5" w:tplc="11954360" w:tentative="1">
      <w:start w:val="1"/>
      <w:numFmt w:val="lowerRoman"/>
      <w:lvlText w:val="%6."/>
      <w:lvlJc w:val="right"/>
      <w:pPr>
        <w:ind w:left="4320" w:hanging="180"/>
      </w:pPr>
    </w:lvl>
    <w:lvl w:ilvl="6" w:tplc="11954360" w:tentative="1">
      <w:start w:val="1"/>
      <w:numFmt w:val="decimal"/>
      <w:lvlText w:val="%7."/>
      <w:lvlJc w:val="left"/>
      <w:pPr>
        <w:ind w:left="5040" w:hanging="360"/>
      </w:pPr>
    </w:lvl>
    <w:lvl w:ilvl="7" w:tplc="11954360" w:tentative="1">
      <w:start w:val="1"/>
      <w:numFmt w:val="lowerLetter"/>
      <w:lvlText w:val="%8."/>
      <w:lvlJc w:val="left"/>
      <w:pPr>
        <w:ind w:left="5760" w:hanging="360"/>
      </w:pPr>
    </w:lvl>
    <w:lvl w:ilvl="8" w:tplc="119543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44">
    <w:multiLevelType w:val="hybridMultilevel"/>
    <w:lvl w:ilvl="0" w:tplc="43121680">
      <w:start w:val="1"/>
      <w:numFmt w:val="decimal"/>
      <w:lvlText w:val="%1."/>
      <w:lvlJc w:val="left"/>
      <w:pPr>
        <w:ind w:left="720" w:hanging="360"/>
      </w:pPr>
    </w:lvl>
    <w:lvl w:ilvl="1" w:tplc="43121680" w:tentative="1">
      <w:start w:val="1"/>
      <w:numFmt w:val="lowerLetter"/>
      <w:lvlText w:val="%2."/>
      <w:lvlJc w:val="left"/>
      <w:pPr>
        <w:ind w:left="1440" w:hanging="360"/>
      </w:pPr>
    </w:lvl>
    <w:lvl w:ilvl="2" w:tplc="43121680" w:tentative="1">
      <w:start w:val="1"/>
      <w:numFmt w:val="lowerRoman"/>
      <w:lvlText w:val="%3."/>
      <w:lvlJc w:val="right"/>
      <w:pPr>
        <w:ind w:left="2160" w:hanging="180"/>
      </w:pPr>
    </w:lvl>
    <w:lvl w:ilvl="3" w:tplc="43121680" w:tentative="1">
      <w:start w:val="1"/>
      <w:numFmt w:val="decimal"/>
      <w:lvlText w:val="%4."/>
      <w:lvlJc w:val="left"/>
      <w:pPr>
        <w:ind w:left="2880" w:hanging="360"/>
      </w:pPr>
    </w:lvl>
    <w:lvl w:ilvl="4" w:tplc="43121680" w:tentative="1">
      <w:start w:val="1"/>
      <w:numFmt w:val="lowerLetter"/>
      <w:lvlText w:val="%5."/>
      <w:lvlJc w:val="left"/>
      <w:pPr>
        <w:ind w:left="3600" w:hanging="360"/>
      </w:pPr>
    </w:lvl>
    <w:lvl w:ilvl="5" w:tplc="43121680" w:tentative="1">
      <w:start w:val="1"/>
      <w:numFmt w:val="lowerRoman"/>
      <w:lvlText w:val="%6."/>
      <w:lvlJc w:val="right"/>
      <w:pPr>
        <w:ind w:left="4320" w:hanging="180"/>
      </w:pPr>
    </w:lvl>
    <w:lvl w:ilvl="6" w:tplc="43121680" w:tentative="1">
      <w:start w:val="1"/>
      <w:numFmt w:val="decimal"/>
      <w:lvlText w:val="%7."/>
      <w:lvlJc w:val="left"/>
      <w:pPr>
        <w:ind w:left="5040" w:hanging="360"/>
      </w:pPr>
    </w:lvl>
    <w:lvl w:ilvl="7" w:tplc="43121680" w:tentative="1">
      <w:start w:val="1"/>
      <w:numFmt w:val="lowerLetter"/>
      <w:lvlText w:val="%8."/>
      <w:lvlJc w:val="left"/>
      <w:pPr>
        <w:ind w:left="5760" w:hanging="360"/>
      </w:pPr>
    </w:lvl>
    <w:lvl w:ilvl="8" w:tplc="431216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43">
    <w:multiLevelType w:val="hybridMultilevel"/>
    <w:lvl w:ilvl="0" w:tplc="63000669">
      <w:start w:val="1"/>
      <w:numFmt w:val="decimal"/>
      <w:lvlText w:val="%1."/>
      <w:lvlJc w:val="left"/>
      <w:pPr>
        <w:ind w:left="720" w:hanging="360"/>
      </w:pPr>
    </w:lvl>
    <w:lvl w:ilvl="1" w:tplc="63000669" w:tentative="1">
      <w:start w:val="1"/>
      <w:numFmt w:val="lowerLetter"/>
      <w:lvlText w:val="%2."/>
      <w:lvlJc w:val="left"/>
      <w:pPr>
        <w:ind w:left="1440" w:hanging="360"/>
      </w:pPr>
    </w:lvl>
    <w:lvl w:ilvl="2" w:tplc="63000669" w:tentative="1">
      <w:start w:val="1"/>
      <w:numFmt w:val="lowerRoman"/>
      <w:lvlText w:val="%3."/>
      <w:lvlJc w:val="right"/>
      <w:pPr>
        <w:ind w:left="2160" w:hanging="180"/>
      </w:pPr>
    </w:lvl>
    <w:lvl w:ilvl="3" w:tplc="63000669" w:tentative="1">
      <w:start w:val="1"/>
      <w:numFmt w:val="decimal"/>
      <w:lvlText w:val="%4."/>
      <w:lvlJc w:val="left"/>
      <w:pPr>
        <w:ind w:left="2880" w:hanging="360"/>
      </w:pPr>
    </w:lvl>
    <w:lvl w:ilvl="4" w:tplc="63000669" w:tentative="1">
      <w:start w:val="1"/>
      <w:numFmt w:val="lowerLetter"/>
      <w:lvlText w:val="%5."/>
      <w:lvlJc w:val="left"/>
      <w:pPr>
        <w:ind w:left="3600" w:hanging="360"/>
      </w:pPr>
    </w:lvl>
    <w:lvl w:ilvl="5" w:tplc="63000669" w:tentative="1">
      <w:start w:val="1"/>
      <w:numFmt w:val="lowerRoman"/>
      <w:lvlText w:val="%6."/>
      <w:lvlJc w:val="right"/>
      <w:pPr>
        <w:ind w:left="4320" w:hanging="180"/>
      </w:pPr>
    </w:lvl>
    <w:lvl w:ilvl="6" w:tplc="63000669" w:tentative="1">
      <w:start w:val="1"/>
      <w:numFmt w:val="decimal"/>
      <w:lvlText w:val="%7."/>
      <w:lvlJc w:val="left"/>
      <w:pPr>
        <w:ind w:left="5040" w:hanging="360"/>
      </w:pPr>
    </w:lvl>
    <w:lvl w:ilvl="7" w:tplc="63000669" w:tentative="1">
      <w:start w:val="1"/>
      <w:numFmt w:val="lowerLetter"/>
      <w:lvlText w:val="%8."/>
      <w:lvlJc w:val="left"/>
      <w:pPr>
        <w:ind w:left="5760" w:hanging="360"/>
      </w:pPr>
    </w:lvl>
    <w:lvl w:ilvl="8" w:tplc="630006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42">
    <w:multiLevelType w:val="hybridMultilevel"/>
    <w:lvl w:ilvl="0" w:tplc="16830729">
      <w:start w:val="1"/>
      <w:numFmt w:val="decimal"/>
      <w:lvlText w:val="%1."/>
      <w:lvlJc w:val="left"/>
      <w:pPr>
        <w:ind w:left="720" w:hanging="360"/>
      </w:pPr>
    </w:lvl>
    <w:lvl w:ilvl="1" w:tplc="16830729" w:tentative="1">
      <w:start w:val="1"/>
      <w:numFmt w:val="lowerLetter"/>
      <w:lvlText w:val="%2."/>
      <w:lvlJc w:val="left"/>
      <w:pPr>
        <w:ind w:left="1440" w:hanging="360"/>
      </w:pPr>
    </w:lvl>
    <w:lvl w:ilvl="2" w:tplc="16830729" w:tentative="1">
      <w:start w:val="1"/>
      <w:numFmt w:val="lowerRoman"/>
      <w:lvlText w:val="%3."/>
      <w:lvlJc w:val="right"/>
      <w:pPr>
        <w:ind w:left="2160" w:hanging="180"/>
      </w:pPr>
    </w:lvl>
    <w:lvl w:ilvl="3" w:tplc="16830729" w:tentative="1">
      <w:start w:val="1"/>
      <w:numFmt w:val="decimal"/>
      <w:lvlText w:val="%4."/>
      <w:lvlJc w:val="left"/>
      <w:pPr>
        <w:ind w:left="2880" w:hanging="360"/>
      </w:pPr>
    </w:lvl>
    <w:lvl w:ilvl="4" w:tplc="16830729" w:tentative="1">
      <w:start w:val="1"/>
      <w:numFmt w:val="lowerLetter"/>
      <w:lvlText w:val="%5."/>
      <w:lvlJc w:val="left"/>
      <w:pPr>
        <w:ind w:left="3600" w:hanging="360"/>
      </w:pPr>
    </w:lvl>
    <w:lvl w:ilvl="5" w:tplc="16830729" w:tentative="1">
      <w:start w:val="1"/>
      <w:numFmt w:val="lowerRoman"/>
      <w:lvlText w:val="%6."/>
      <w:lvlJc w:val="right"/>
      <w:pPr>
        <w:ind w:left="4320" w:hanging="180"/>
      </w:pPr>
    </w:lvl>
    <w:lvl w:ilvl="6" w:tplc="16830729" w:tentative="1">
      <w:start w:val="1"/>
      <w:numFmt w:val="decimal"/>
      <w:lvlText w:val="%7."/>
      <w:lvlJc w:val="left"/>
      <w:pPr>
        <w:ind w:left="5040" w:hanging="360"/>
      </w:pPr>
    </w:lvl>
    <w:lvl w:ilvl="7" w:tplc="16830729" w:tentative="1">
      <w:start w:val="1"/>
      <w:numFmt w:val="lowerLetter"/>
      <w:lvlText w:val="%8."/>
      <w:lvlJc w:val="left"/>
      <w:pPr>
        <w:ind w:left="5760" w:hanging="360"/>
      </w:pPr>
    </w:lvl>
    <w:lvl w:ilvl="8" w:tplc="168307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41">
    <w:multiLevelType w:val="hybridMultilevel"/>
    <w:lvl w:ilvl="0" w:tplc="73078902">
      <w:start w:val="1"/>
      <w:numFmt w:val="decimal"/>
      <w:lvlText w:val="%1."/>
      <w:lvlJc w:val="left"/>
      <w:pPr>
        <w:ind w:left="720" w:hanging="360"/>
      </w:pPr>
    </w:lvl>
    <w:lvl w:ilvl="1" w:tplc="73078902" w:tentative="1">
      <w:start w:val="1"/>
      <w:numFmt w:val="lowerLetter"/>
      <w:lvlText w:val="%2."/>
      <w:lvlJc w:val="left"/>
      <w:pPr>
        <w:ind w:left="1440" w:hanging="360"/>
      </w:pPr>
    </w:lvl>
    <w:lvl w:ilvl="2" w:tplc="73078902" w:tentative="1">
      <w:start w:val="1"/>
      <w:numFmt w:val="lowerRoman"/>
      <w:lvlText w:val="%3."/>
      <w:lvlJc w:val="right"/>
      <w:pPr>
        <w:ind w:left="2160" w:hanging="180"/>
      </w:pPr>
    </w:lvl>
    <w:lvl w:ilvl="3" w:tplc="73078902" w:tentative="1">
      <w:start w:val="1"/>
      <w:numFmt w:val="decimal"/>
      <w:lvlText w:val="%4."/>
      <w:lvlJc w:val="left"/>
      <w:pPr>
        <w:ind w:left="2880" w:hanging="360"/>
      </w:pPr>
    </w:lvl>
    <w:lvl w:ilvl="4" w:tplc="73078902" w:tentative="1">
      <w:start w:val="1"/>
      <w:numFmt w:val="lowerLetter"/>
      <w:lvlText w:val="%5."/>
      <w:lvlJc w:val="left"/>
      <w:pPr>
        <w:ind w:left="3600" w:hanging="360"/>
      </w:pPr>
    </w:lvl>
    <w:lvl w:ilvl="5" w:tplc="73078902" w:tentative="1">
      <w:start w:val="1"/>
      <w:numFmt w:val="lowerRoman"/>
      <w:lvlText w:val="%6."/>
      <w:lvlJc w:val="right"/>
      <w:pPr>
        <w:ind w:left="4320" w:hanging="180"/>
      </w:pPr>
    </w:lvl>
    <w:lvl w:ilvl="6" w:tplc="73078902" w:tentative="1">
      <w:start w:val="1"/>
      <w:numFmt w:val="decimal"/>
      <w:lvlText w:val="%7."/>
      <w:lvlJc w:val="left"/>
      <w:pPr>
        <w:ind w:left="5040" w:hanging="360"/>
      </w:pPr>
    </w:lvl>
    <w:lvl w:ilvl="7" w:tplc="73078902" w:tentative="1">
      <w:start w:val="1"/>
      <w:numFmt w:val="lowerLetter"/>
      <w:lvlText w:val="%8."/>
      <w:lvlJc w:val="left"/>
      <w:pPr>
        <w:ind w:left="5760" w:hanging="360"/>
      </w:pPr>
    </w:lvl>
    <w:lvl w:ilvl="8" w:tplc="730789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40">
    <w:multiLevelType w:val="hybridMultilevel"/>
    <w:lvl w:ilvl="0" w:tplc="29459106">
      <w:start w:val="1"/>
      <w:numFmt w:val="decimal"/>
      <w:lvlText w:val="%1."/>
      <w:lvlJc w:val="left"/>
      <w:pPr>
        <w:ind w:left="720" w:hanging="360"/>
      </w:pPr>
    </w:lvl>
    <w:lvl w:ilvl="1" w:tplc="29459106" w:tentative="1">
      <w:start w:val="1"/>
      <w:numFmt w:val="lowerLetter"/>
      <w:lvlText w:val="%2."/>
      <w:lvlJc w:val="left"/>
      <w:pPr>
        <w:ind w:left="1440" w:hanging="360"/>
      </w:pPr>
    </w:lvl>
    <w:lvl w:ilvl="2" w:tplc="29459106" w:tentative="1">
      <w:start w:val="1"/>
      <w:numFmt w:val="lowerRoman"/>
      <w:lvlText w:val="%3."/>
      <w:lvlJc w:val="right"/>
      <w:pPr>
        <w:ind w:left="2160" w:hanging="180"/>
      </w:pPr>
    </w:lvl>
    <w:lvl w:ilvl="3" w:tplc="29459106" w:tentative="1">
      <w:start w:val="1"/>
      <w:numFmt w:val="decimal"/>
      <w:lvlText w:val="%4."/>
      <w:lvlJc w:val="left"/>
      <w:pPr>
        <w:ind w:left="2880" w:hanging="360"/>
      </w:pPr>
    </w:lvl>
    <w:lvl w:ilvl="4" w:tplc="29459106" w:tentative="1">
      <w:start w:val="1"/>
      <w:numFmt w:val="lowerLetter"/>
      <w:lvlText w:val="%5."/>
      <w:lvlJc w:val="left"/>
      <w:pPr>
        <w:ind w:left="3600" w:hanging="360"/>
      </w:pPr>
    </w:lvl>
    <w:lvl w:ilvl="5" w:tplc="29459106" w:tentative="1">
      <w:start w:val="1"/>
      <w:numFmt w:val="lowerRoman"/>
      <w:lvlText w:val="%6."/>
      <w:lvlJc w:val="right"/>
      <w:pPr>
        <w:ind w:left="4320" w:hanging="180"/>
      </w:pPr>
    </w:lvl>
    <w:lvl w:ilvl="6" w:tplc="29459106" w:tentative="1">
      <w:start w:val="1"/>
      <w:numFmt w:val="decimal"/>
      <w:lvlText w:val="%7."/>
      <w:lvlJc w:val="left"/>
      <w:pPr>
        <w:ind w:left="5040" w:hanging="360"/>
      </w:pPr>
    </w:lvl>
    <w:lvl w:ilvl="7" w:tplc="29459106" w:tentative="1">
      <w:start w:val="1"/>
      <w:numFmt w:val="lowerLetter"/>
      <w:lvlText w:val="%8."/>
      <w:lvlJc w:val="left"/>
      <w:pPr>
        <w:ind w:left="5760" w:hanging="360"/>
      </w:pPr>
    </w:lvl>
    <w:lvl w:ilvl="8" w:tplc="294591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39">
    <w:multiLevelType w:val="hybridMultilevel"/>
    <w:lvl w:ilvl="0" w:tplc="87183984">
      <w:start w:val="1"/>
      <w:numFmt w:val="decimal"/>
      <w:lvlText w:val="%1."/>
      <w:lvlJc w:val="left"/>
      <w:pPr>
        <w:ind w:left="720" w:hanging="360"/>
      </w:pPr>
    </w:lvl>
    <w:lvl w:ilvl="1" w:tplc="87183984" w:tentative="1">
      <w:start w:val="1"/>
      <w:numFmt w:val="lowerLetter"/>
      <w:lvlText w:val="%2."/>
      <w:lvlJc w:val="left"/>
      <w:pPr>
        <w:ind w:left="1440" w:hanging="360"/>
      </w:pPr>
    </w:lvl>
    <w:lvl w:ilvl="2" w:tplc="87183984" w:tentative="1">
      <w:start w:val="1"/>
      <w:numFmt w:val="lowerRoman"/>
      <w:lvlText w:val="%3."/>
      <w:lvlJc w:val="right"/>
      <w:pPr>
        <w:ind w:left="2160" w:hanging="180"/>
      </w:pPr>
    </w:lvl>
    <w:lvl w:ilvl="3" w:tplc="87183984" w:tentative="1">
      <w:start w:val="1"/>
      <w:numFmt w:val="decimal"/>
      <w:lvlText w:val="%4."/>
      <w:lvlJc w:val="left"/>
      <w:pPr>
        <w:ind w:left="2880" w:hanging="360"/>
      </w:pPr>
    </w:lvl>
    <w:lvl w:ilvl="4" w:tplc="87183984" w:tentative="1">
      <w:start w:val="1"/>
      <w:numFmt w:val="lowerLetter"/>
      <w:lvlText w:val="%5."/>
      <w:lvlJc w:val="left"/>
      <w:pPr>
        <w:ind w:left="3600" w:hanging="360"/>
      </w:pPr>
    </w:lvl>
    <w:lvl w:ilvl="5" w:tplc="87183984" w:tentative="1">
      <w:start w:val="1"/>
      <w:numFmt w:val="lowerRoman"/>
      <w:lvlText w:val="%6."/>
      <w:lvlJc w:val="right"/>
      <w:pPr>
        <w:ind w:left="4320" w:hanging="180"/>
      </w:pPr>
    </w:lvl>
    <w:lvl w:ilvl="6" w:tplc="87183984" w:tentative="1">
      <w:start w:val="1"/>
      <w:numFmt w:val="decimal"/>
      <w:lvlText w:val="%7."/>
      <w:lvlJc w:val="left"/>
      <w:pPr>
        <w:ind w:left="5040" w:hanging="360"/>
      </w:pPr>
    </w:lvl>
    <w:lvl w:ilvl="7" w:tplc="87183984" w:tentative="1">
      <w:start w:val="1"/>
      <w:numFmt w:val="lowerLetter"/>
      <w:lvlText w:val="%8."/>
      <w:lvlJc w:val="left"/>
      <w:pPr>
        <w:ind w:left="5760" w:hanging="360"/>
      </w:pPr>
    </w:lvl>
    <w:lvl w:ilvl="8" w:tplc="871839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38">
    <w:multiLevelType w:val="hybridMultilevel"/>
    <w:lvl w:ilvl="0" w:tplc="57357427">
      <w:start w:val="1"/>
      <w:numFmt w:val="decimal"/>
      <w:lvlText w:val="%1."/>
      <w:lvlJc w:val="left"/>
      <w:pPr>
        <w:ind w:left="720" w:hanging="360"/>
      </w:pPr>
    </w:lvl>
    <w:lvl w:ilvl="1" w:tplc="57357427" w:tentative="1">
      <w:start w:val="1"/>
      <w:numFmt w:val="lowerLetter"/>
      <w:lvlText w:val="%2."/>
      <w:lvlJc w:val="left"/>
      <w:pPr>
        <w:ind w:left="1440" w:hanging="360"/>
      </w:pPr>
    </w:lvl>
    <w:lvl w:ilvl="2" w:tplc="57357427" w:tentative="1">
      <w:start w:val="1"/>
      <w:numFmt w:val="lowerRoman"/>
      <w:lvlText w:val="%3."/>
      <w:lvlJc w:val="right"/>
      <w:pPr>
        <w:ind w:left="2160" w:hanging="180"/>
      </w:pPr>
    </w:lvl>
    <w:lvl w:ilvl="3" w:tplc="57357427" w:tentative="1">
      <w:start w:val="1"/>
      <w:numFmt w:val="decimal"/>
      <w:lvlText w:val="%4."/>
      <w:lvlJc w:val="left"/>
      <w:pPr>
        <w:ind w:left="2880" w:hanging="360"/>
      </w:pPr>
    </w:lvl>
    <w:lvl w:ilvl="4" w:tplc="57357427" w:tentative="1">
      <w:start w:val="1"/>
      <w:numFmt w:val="lowerLetter"/>
      <w:lvlText w:val="%5."/>
      <w:lvlJc w:val="left"/>
      <w:pPr>
        <w:ind w:left="3600" w:hanging="360"/>
      </w:pPr>
    </w:lvl>
    <w:lvl w:ilvl="5" w:tplc="57357427" w:tentative="1">
      <w:start w:val="1"/>
      <w:numFmt w:val="lowerRoman"/>
      <w:lvlText w:val="%6."/>
      <w:lvlJc w:val="right"/>
      <w:pPr>
        <w:ind w:left="4320" w:hanging="180"/>
      </w:pPr>
    </w:lvl>
    <w:lvl w:ilvl="6" w:tplc="57357427" w:tentative="1">
      <w:start w:val="1"/>
      <w:numFmt w:val="decimal"/>
      <w:lvlText w:val="%7."/>
      <w:lvlJc w:val="left"/>
      <w:pPr>
        <w:ind w:left="5040" w:hanging="360"/>
      </w:pPr>
    </w:lvl>
    <w:lvl w:ilvl="7" w:tplc="57357427" w:tentative="1">
      <w:start w:val="1"/>
      <w:numFmt w:val="lowerLetter"/>
      <w:lvlText w:val="%8."/>
      <w:lvlJc w:val="left"/>
      <w:pPr>
        <w:ind w:left="5760" w:hanging="360"/>
      </w:pPr>
    </w:lvl>
    <w:lvl w:ilvl="8" w:tplc="573574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37">
    <w:multiLevelType w:val="hybridMultilevel"/>
    <w:lvl w:ilvl="0" w:tplc="12420455">
      <w:start w:val="1"/>
      <w:numFmt w:val="decimal"/>
      <w:lvlText w:val="%1."/>
      <w:lvlJc w:val="left"/>
      <w:pPr>
        <w:ind w:left="720" w:hanging="360"/>
      </w:pPr>
    </w:lvl>
    <w:lvl w:ilvl="1" w:tplc="12420455" w:tentative="1">
      <w:start w:val="1"/>
      <w:numFmt w:val="lowerLetter"/>
      <w:lvlText w:val="%2."/>
      <w:lvlJc w:val="left"/>
      <w:pPr>
        <w:ind w:left="1440" w:hanging="360"/>
      </w:pPr>
    </w:lvl>
    <w:lvl w:ilvl="2" w:tplc="12420455" w:tentative="1">
      <w:start w:val="1"/>
      <w:numFmt w:val="lowerRoman"/>
      <w:lvlText w:val="%3."/>
      <w:lvlJc w:val="right"/>
      <w:pPr>
        <w:ind w:left="2160" w:hanging="180"/>
      </w:pPr>
    </w:lvl>
    <w:lvl w:ilvl="3" w:tplc="12420455" w:tentative="1">
      <w:start w:val="1"/>
      <w:numFmt w:val="decimal"/>
      <w:lvlText w:val="%4."/>
      <w:lvlJc w:val="left"/>
      <w:pPr>
        <w:ind w:left="2880" w:hanging="360"/>
      </w:pPr>
    </w:lvl>
    <w:lvl w:ilvl="4" w:tplc="12420455" w:tentative="1">
      <w:start w:val="1"/>
      <w:numFmt w:val="lowerLetter"/>
      <w:lvlText w:val="%5."/>
      <w:lvlJc w:val="left"/>
      <w:pPr>
        <w:ind w:left="3600" w:hanging="360"/>
      </w:pPr>
    </w:lvl>
    <w:lvl w:ilvl="5" w:tplc="12420455" w:tentative="1">
      <w:start w:val="1"/>
      <w:numFmt w:val="lowerRoman"/>
      <w:lvlText w:val="%6."/>
      <w:lvlJc w:val="right"/>
      <w:pPr>
        <w:ind w:left="4320" w:hanging="180"/>
      </w:pPr>
    </w:lvl>
    <w:lvl w:ilvl="6" w:tplc="12420455" w:tentative="1">
      <w:start w:val="1"/>
      <w:numFmt w:val="decimal"/>
      <w:lvlText w:val="%7."/>
      <w:lvlJc w:val="left"/>
      <w:pPr>
        <w:ind w:left="5040" w:hanging="360"/>
      </w:pPr>
    </w:lvl>
    <w:lvl w:ilvl="7" w:tplc="12420455" w:tentative="1">
      <w:start w:val="1"/>
      <w:numFmt w:val="lowerLetter"/>
      <w:lvlText w:val="%8."/>
      <w:lvlJc w:val="left"/>
      <w:pPr>
        <w:ind w:left="5760" w:hanging="360"/>
      </w:pPr>
    </w:lvl>
    <w:lvl w:ilvl="8" w:tplc="124204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36">
    <w:multiLevelType w:val="hybridMultilevel"/>
    <w:lvl w:ilvl="0" w:tplc="39575257">
      <w:start w:val="1"/>
      <w:numFmt w:val="decimal"/>
      <w:lvlText w:val="%1."/>
      <w:lvlJc w:val="left"/>
      <w:pPr>
        <w:ind w:left="720" w:hanging="360"/>
      </w:pPr>
    </w:lvl>
    <w:lvl w:ilvl="1" w:tplc="39575257" w:tentative="1">
      <w:start w:val="1"/>
      <w:numFmt w:val="lowerLetter"/>
      <w:lvlText w:val="%2."/>
      <w:lvlJc w:val="left"/>
      <w:pPr>
        <w:ind w:left="1440" w:hanging="360"/>
      </w:pPr>
    </w:lvl>
    <w:lvl w:ilvl="2" w:tplc="39575257" w:tentative="1">
      <w:start w:val="1"/>
      <w:numFmt w:val="lowerRoman"/>
      <w:lvlText w:val="%3."/>
      <w:lvlJc w:val="right"/>
      <w:pPr>
        <w:ind w:left="2160" w:hanging="180"/>
      </w:pPr>
    </w:lvl>
    <w:lvl w:ilvl="3" w:tplc="39575257" w:tentative="1">
      <w:start w:val="1"/>
      <w:numFmt w:val="decimal"/>
      <w:lvlText w:val="%4."/>
      <w:lvlJc w:val="left"/>
      <w:pPr>
        <w:ind w:left="2880" w:hanging="360"/>
      </w:pPr>
    </w:lvl>
    <w:lvl w:ilvl="4" w:tplc="39575257" w:tentative="1">
      <w:start w:val="1"/>
      <w:numFmt w:val="lowerLetter"/>
      <w:lvlText w:val="%5."/>
      <w:lvlJc w:val="left"/>
      <w:pPr>
        <w:ind w:left="3600" w:hanging="360"/>
      </w:pPr>
    </w:lvl>
    <w:lvl w:ilvl="5" w:tplc="39575257" w:tentative="1">
      <w:start w:val="1"/>
      <w:numFmt w:val="lowerRoman"/>
      <w:lvlText w:val="%6."/>
      <w:lvlJc w:val="right"/>
      <w:pPr>
        <w:ind w:left="4320" w:hanging="180"/>
      </w:pPr>
    </w:lvl>
    <w:lvl w:ilvl="6" w:tplc="39575257" w:tentative="1">
      <w:start w:val="1"/>
      <w:numFmt w:val="decimal"/>
      <w:lvlText w:val="%7."/>
      <w:lvlJc w:val="left"/>
      <w:pPr>
        <w:ind w:left="5040" w:hanging="360"/>
      </w:pPr>
    </w:lvl>
    <w:lvl w:ilvl="7" w:tplc="39575257" w:tentative="1">
      <w:start w:val="1"/>
      <w:numFmt w:val="lowerLetter"/>
      <w:lvlText w:val="%8."/>
      <w:lvlJc w:val="left"/>
      <w:pPr>
        <w:ind w:left="5760" w:hanging="360"/>
      </w:pPr>
    </w:lvl>
    <w:lvl w:ilvl="8" w:tplc="395752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35">
    <w:multiLevelType w:val="hybridMultilevel"/>
    <w:lvl w:ilvl="0" w:tplc="47998923">
      <w:start w:val="1"/>
      <w:numFmt w:val="decimal"/>
      <w:lvlText w:val="%1."/>
      <w:lvlJc w:val="left"/>
      <w:pPr>
        <w:ind w:left="720" w:hanging="360"/>
      </w:pPr>
    </w:lvl>
    <w:lvl w:ilvl="1" w:tplc="47998923" w:tentative="1">
      <w:start w:val="1"/>
      <w:numFmt w:val="lowerLetter"/>
      <w:lvlText w:val="%2."/>
      <w:lvlJc w:val="left"/>
      <w:pPr>
        <w:ind w:left="1440" w:hanging="360"/>
      </w:pPr>
    </w:lvl>
    <w:lvl w:ilvl="2" w:tplc="47998923" w:tentative="1">
      <w:start w:val="1"/>
      <w:numFmt w:val="lowerRoman"/>
      <w:lvlText w:val="%3."/>
      <w:lvlJc w:val="right"/>
      <w:pPr>
        <w:ind w:left="2160" w:hanging="180"/>
      </w:pPr>
    </w:lvl>
    <w:lvl w:ilvl="3" w:tplc="47998923" w:tentative="1">
      <w:start w:val="1"/>
      <w:numFmt w:val="decimal"/>
      <w:lvlText w:val="%4."/>
      <w:lvlJc w:val="left"/>
      <w:pPr>
        <w:ind w:left="2880" w:hanging="360"/>
      </w:pPr>
    </w:lvl>
    <w:lvl w:ilvl="4" w:tplc="47998923" w:tentative="1">
      <w:start w:val="1"/>
      <w:numFmt w:val="lowerLetter"/>
      <w:lvlText w:val="%5."/>
      <w:lvlJc w:val="left"/>
      <w:pPr>
        <w:ind w:left="3600" w:hanging="360"/>
      </w:pPr>
    </w:lvl>
    <w:lvl w:ilvl="5" w:tplc="47998923" w:tentative="1">
      <w:start w:val="1"/>
      <w:numFmt w:val="lowerRoman"/>
      <w:lvlText w:val="%6."/>
      <w:lvlJc w:val="right"/>
      <w:pPr>
        <w:ind w:left="4320" w:hanging="180"/>
      </w:pPr>
    </w:lvl>
    <w:lvl w:ilvl="6" w:tplc="47998923" w:tentative="1">
      <w:start w:val="1"/>
      <w:numFmt w:val="decimal"/>
      <w:lvlText w:val="%7."/>
      <w:lvlJc w:val="left"/>
      <w:pPr>
        <w:ind w:left="5040" w:hanging="360"/>
      </w:pPr>
    </w:lvl>
    <w:lvl w:ilvl="7" w:tplc="47998923" w:tentative="1">
      <w:start w:val="1"/>
      <w:numFmt w:val="lowerLetter"/>
      <w:lvlText w:val="%8."/>
      <w:lvlJc w:val="left"/>
      <w:pPr>
        <w:ind w:left="5760" w:hanging="360"/>
      </w:pPr>
    </w:lvl>
    <w:lvl w:ilvl="8" w:tplc="479989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34">
    <w:multiLevelType w:val="hybridMultilevel"/>
    <w:lvl w:ilvl="0" w:tplc="65802584">
      <w:start w:val="1"/>
      <w:numFmt w:val="decimal"/>
      <w:lvlText w:val="%1."/>
      <w:lvlJc w:val="left"/>
      <w:pPr>
        <w:ind w:left="720" w:hanging="360"/>
      </w:pPr>
    </w:lvl>
    <w:lvl w:ilvl="1" w:tplc="65802584" w:tentative="1">
      <w:start w:val="1"/>
      <w:numFmt w:val="lowerLetter"/>
      <w:lvlText w:val="%2."/>
      <w:lvlJc w:val="left"/>
      <w:pPr>
        <w:ind w:left="1440" w:hanging="360"/>
      </w:pPr>
    </w:lvl>
    <w:lvl w:ilvl="2" w:tplc="65802584" w:tentative="1">
      <w:start w:val="1"/>
      <w:numFmt w:val="lowerRoman"/>
      <w:lvlText w:val="%3."/>
      <w:lvlJc w:val="right"/>
      <w:pPr>
        <w:ind w:left="2160" w:hanging="180"/>
      </w:pPr>
    </w:lvl>
    <w:lvl w:ilvl="3" w:tplc="65802584" w:tentative="1">
      <w:start w:val="1"/>
      <w:numFmt w:val="decimal"/>
      <w:lvlText w:val="%4."/>
      <w:lvlJc w:val="left"/>
      <w:pPr>
        <w:ind w:left="2880" w:hanging="360"/>
      </w:pPr>
    </w:lvl>
    <w:lvl w:ilvl="4" w:tplc="65802584" w:tentative="1">
      <w:start w:val="1"/>
      <w:numFmt w:val="lowerLetter"/>
      <w:lvlText w:val="%5."/>
      <w:lvlJc w:val="left"/>
      <w:pPr>
        <w:ind w:left="3600" w:hanging="360"/>
      </w:pPr>
    </w:lvl>
    <w:lvl w:ilvl="5" w:tplc="65802584" w:tentative="1">
      <w:start w:val="1"/>
      <w:numFmt w:val="lowerRoman"/>
      <w:lvlText w:val="%6."/>
      <w:lvlJc w:val="right"/>
      <w:pPr>
        <w:ind w:left="4320" w:hanging="180"/>
      </w:pPr>
    </w:lvl>
    <w:lvl w:ilvl="6" w:tplc="65802584" w:tentative="1">
      <w:start w:val="1"/>
      <w:numFmt w:val="decimal"/>
      <w:lvlText w:val="%7."/>
      <w:lvlJc w:val="left"/>
      <w:pPr>
        <w:ind w:left="5040" w:hanging="360"/>
      </w:pPr>
    </w:lvl>
    <w:lvl w:ilvl="7" w:tplc="65802584" w:tentative="1">
      <w:start w:val="1"/>
      <w:numFmt w:val="lowerLetter"/>
      <w:lvlText w:val="%8."/>
      <w:lvlJc w:val="left"/>
      <w:pPr>
        <w:ind w:left="5760" w:hanging="360"/>
      </w:pPr>
    </w:lvl>
    <w:lvl w:ilvl="8" w:tplc="658025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33">
    <w:multiLevelType w:val="hybridMultilevel"/>
    <w:lvl w:ilvl="0" w:tplc="69480286">
      <w:start w:val="1"/>
      <w:numFmt w:val="decimal"/>
      <w:lvlText w:val="%1."/>
      <w:lvlJc w:val="left"/>
      <w:pPr>
        <w:ind w:left="720" w:hanging="360"/>
      </w:pPr>
    </w:lvl>
    <w:lvl w:ilvl="1" w:tplc="69480286" w:tentative="1">
      <w:start w:val="1"/>
      <w:numFmt w:val="lowerLetter"/>
      <w:lvlText w:val="%2."/>
      <w:lvlJc w:val="left"/>
      <w:pPr>
        <w:ind w:left="1440" w:hanging="360"/>
      </w:pPr>
    </w:lvl>
    <w:lvl w:ilvl="2" w:tplc="69480286" w:tentative="1">
      <w:start w:val="1"/>
      <w:numFmt w:val="lowerRoman"/>
      <w:lvlText w:val="%3."/>
      <w:lvlJc w:val="right"/>
      <w:pPr>
        <w:ind w:left="2160" w:hanging="180"/>
      </w:pPr>
    </w:lvl>
    <w:lvl w:ilvl="3" w:tplc="69480286" w:tentative="1">
      <w:start w:val="1"/>
      <w:numFmt w:val="decimal"/>
      <w:lvlText w:val="%4."/>
      <w:lvlJc w:val="left"/>
      <w:pPr>
        <w:ind w:left="2880" w:hanging="360"/>
      </w:pPr>
    </w:lvl>
    <w:lvl w:ilvl="4" w:tplc="69480286" w:tentative="1">
      <w:start w:val="1"/>
      <w:numFmt w:val="lowerLetter"/>
      <w:lvlText w:val="%5."/>
      <w:lvlJc w:val="left"/>
      <w:pPr>
        <w:ind w:left="3600" w:hanging="360"/>
      </w:pPr>
    </w:lvl>
    <w:lvl w:ilvl="5" w:tplc="69480286" w:tentative="1">
      <w:start w:val="1"/>
      <w:numFmt w:val="lowerRoman"/>
      <w:lvlText w:val="%6."/>
      <w:lvlJc w:val="right"/>
      <w:pPr>
        <w:ind w:left="4320" w:hanging="180"/>
      </w:pPr>
    </w:lvl>
    <w:lvl w:ilvl="6" w:tplc="69480286" w:tentative="1">
      <w:start w:val="1"/>
      <w:numFmt w:val="decimal"/>
      <w:lvlText w:val="%7."/>
      <w:lvlJc w:val="left"/>
      <w:pPr>
        <w:ind w:left="5040" w:hanging="360"/>
      </w:pPr>
    </w:lvl>
    <w:lvl w:ilvl="7" w:tplc="69480286" w:tentative="1">
      <w:start w:val="1"/>
      <w:numFmt w:val="lowerLetter"/>
      <w:lvlText w:val="%8."/>
      <w:lvlJc w:val="left"/>
      <w:pPr>
        <w:ind w:left="5760" w:hanging="360"/>
      </w:pPr>
    </w:lvl>
    <w:lvl w:ilvl="8" w:tplc="694802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32">
    <w:multiLevelType w:val="hybridMultilevel"/>
    <w:lvl w:ilvl="0" w:tplc="42879321">
      <w:start w:val="1"/>
      <w:numFmt w:val="decimal"/>
      <w:lvlText w:val="%1."/>
      <w:lvlJc w:val="left"/>
      <w:pPr>
        <w:ind w:left="720" w:hanging="360"/>
      </w:pPr>
    </w:lvl>
    <w:lvl w:ilvl="1" w:tplc="42879321" w:tentative="1">
      <w:start w:val="1"/>
      <w:numFmt w:val="lowerLetter"/>
      <w:lvlText w:val="%2."/>
      <w:lvlJc w:val="left"/>
      <w:pPr>
        <w:ind w:left="1440" w:hanging="360"/>
      </w:pPr>
    </w:lvl>
    <w:lvl w:ilvl="2" w:tplc="42879321" w:tentative="1">
      <w:start w:val="1"/>
      <w:numFmt w:val="lowerRoman"/>
      <w:lvlText w:val="%3."/>
      <w:lvlJc w:val="right"/>
      <w:pPr>
        <w:ind w:left="2160" w:hanging="180"/>
      </w:pPr>
    </w:lvl>
    <w:lvl w:ilvl="3" w:tplc="42879321" w:tentative="1">
      <w:start w:val="1"/>
      <w:numFmt w:val="decimal"/>
      <w:lvlText w:val="%4."/>
      <w:lvlJc w:val="left"/>
      <w:pPr>
        <w:ind w:left="2880" w:hanging="360"/>
      </w:pPr>
    </w:lvl>
    <w:lvl w:ilvl="4" w:tplc="42879321" w:tentative="1">
      <w:start w:val="1"/>
      <w:numFmt w:val="lowerLetter"/>
      <w:lvlText w:val="%5."/>
      <w:lvlJc w:val="left"/>
      <w:pPr>
        <w:ind w:left="3600" w:hanging="360"/>
      </w:pPr>
    </w:lvl>
    <w:lvl w:ilvl="5" w:tplc="42879321" w:tentative="1">
      <w:start w:val="1"/>
      <w:numFmt w:val="lowerRoman"/>
      <w:lvlText w:val="%6."/>
      <w:lvlJc w:val="right"/>
      <w:pPr>
        <w:ind w:left="4320" w:hanging="180"/>
      </w:pPr>
    </w:lvl>
    <w:lvl w:ilvl="6" w:tplc="42879321" w:tentative="1">
      <w:start w:val="1"/>
      <w:numFmt w:val="decimal"/>
      <w:lvlText w:val="%7."/>
      <w:lvlJc w:val="left"/>
      <w:pPr>
        <w:ind w:left="5040" w:hanging="360"/>
      </w:pPr>
    </w:lvl>
    <w:lvl w:ilvl="7" w:tplc="42879321" w:tentative="1">
      <w:start w:val="1"/>
      <w:numFmt w:val="lowerLetter"/>
      <w:lvlText w:val="%8."/>
      <w:lvlJc w:val="left"/>
      <w:pPr>
        <w:ind w:left="5760" w:hanging="360"/>
      </w:pPr>
    </w:lvl>
    <w:lvl w:ilvl="8" w:tplc="428793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31">
    <w:multiLevelType w:val="hybridMultilevel"/>
    <w:lvl w:ilvl="0" w:tplc="82052755">
      <w:start w:val="1"/>
      <w:numFmt w:val="decimal"/>
      <w:lvlText w:val="%1."/>
      <w:lvlJc w:val="left"/>
      <w:pPr>
        <w:ind w:left="720" w:hanging="360"/>
      </w:pPr>
    </w:lvl>
    <w:lvl w:ilvl="1" w:tplc="82052755" w:tentative="1">
      <w:start w:val="1"/>
      <w:numFmt w:val="lowerLetter"/>
      <w:lvlText w:val="%2."/>
      <w:lvlJc w:val="left"/>
      <w:pPr>
        <w:ind w:left="1440" w:hanging="360"/>
      </w:pPr>
    </w:lvl>
    <w:lvl w:ilvl="2" w:tplc="82052755" w:tentative="1">
      <w:start w:val="1"/>
      <w:numFmt w:val="lowerRoman"/>
      <w:lvlText w:val="%3."/>
      <w:lvlJc w:val="right"/>
      <w:pPr>
        <w:ind w:left="2160" w:hanging="180"/>
      </w:pPr>
    </w:lvl>
    <w:lvl w:ilvl="3" w:tplc="82052755" w:tentative="1">
      <w:start w:val="1"/>
      <w:numFmt w:val="decimal"/>
      <w:lvlText w:val="%4."/>
      <w:lvlJc w:val="left"/>
      <w:pPr>
        <w:ind w:left="2880" w:hanging="360"/>
      </w:pPr>
    </w:lvl>
    <w:lvl w:ilvl="4" w:tplc="82052755" w:tentative="1">
      <w:start w:val="1"/>
      <w:numFmt w:val="lowerLetter"/>
      <w:lvlText w:val="%5."/>
      <w:lvlJc w:val="left"/>
      <w:pPr>
        <w:ind w:left="3600" w:hanging="360"/>
      </w:pPr>
    </w:lvl>
    <w:lvl w:ilvl="5" w:tplc="82052755" w:tentative="1">
      <w:start w:val="1"/>
      <w:numFmt w:val="lowerRoman"/>
      <w:lvlText w:val="%6."/>
      <w:lvlJc w:val="right"/>
      <w:pPr>
        <w:ind w:left="4320" w:hanging="180"/>
      </w:pPr>
    </w:lvl>
    <w:lvl w:ilvl="6" w:tplc="82052755" w:tentative="1">
      <w:start w:val="1"/>
      <w:numFmt w:val="decimal"/>
      <w:lvlText w:val="%7."/>
      <w:lvlJc w:val="left"/>
      <w:pPr>
        <w:ind w:left="5040" w:hanging="360"/>
      </w:pPr>
    </w:lvl>
    <w:lvl w:ilvl="7" w:tplc="82052755" w:tentative="1">
      <w:start w:val="1"/>
      <w:numFmt w:val="lowerLetter"/>
      <w:lvlText w:val="%8."/>
      <w:lvlJc w:val="left"/>
      <w:pPr>
        <w:ind w:left="5760" w:hanging="360"/>
      </w:pPr>
    </w:lvl>
    <w:lvl w:ilvl="8" w:tplc="820527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30">
    <w:multiLevelType w:val="hybridMultilevel"/>
    <w:lvl w:ilvl="0" w:tplc="42560143">
      <w:start w:val="1"/>
      <w:numFmt w:val="decimal"/>
      <w:lvlText w:val="%1."/>
      <w:lvlJc w:val="left"/>
      <w:pPr>
        <w:ind w:left="720" w:hanging="360"/>
      </w:pPr>
    </w:lvl>
    <w:lvl w:ilvl="1" w:tplc="42560143" w:tentative="1">
      <w:start w:val="1"/>
      <w:numFmt w:val="lowerLetter"/>
      <w:lvlText w:val="%2."/>
      <w:lvlJc w:val="left"/>
      <w:pPr>
        <w:ind w:left="1440" w:hanging="360"/>
      </w:pPr>
    </w:lvl>
    <w:lvl w:ilvl="2" w:tplc="42560143" w:tentative="1">
      <w:start w:val="1"/>
      <w:numFmt w:val="lowerRoman"/>
      <w:lvlText w:val="%3."/>
      <w:lvlJc w:val="right"/>
      <w:pPr>
        <w:ind w:left="2160" w:hanging="180"/>
      </w:pPr>
    </w:lvl>
    <w:lvl w:ilvl="3" w:tplc="42560143" w:tentative="1">
      <w:start w:val="1"/>
      <w:numFmt w:val="decimal"/>
      <w:lvlText w:val="%4."/>
      <w:lvlJc w:val="left"/>
      <w:pPr>
        <w:ind w:left="2880" w:hanging="360"/>
      </w:pPr>
    </w:lvl>
    <w:lvl w:ilvl="4" w:tplc="42560143" w:tentative="1">
      <w:start w:val="1"/>
      <w:numFmt w:val="lowerLetter"/>
      <w:lvlText w:val="%5."/>
      <w:lvlJc w:val="left"/>
      <w:pPr>
        <w:ind w:left="3600" w:hanging="360"/>
      </w:pPr>
    </w:lvl>
    <w:lvl w:ilvl="5" w:tplc="42560143" w:tentative="1">
      <w:start w:val="1"/>
      <w:numFmt w:val="lowerRoman"/>
      <w:lvlText w:val="%6."/>
      <w:lvlJc w:val="right"/>
      <w:pPr>
        <w:ind w:left="4320" w:hanging="180"/>
      </w:pPr>
    </w:lvl>
    <w:lvl w:ilvl="6" w:tplc="42560143" w:tentative="1">
      <w:start w:val="1"/>
      <w:numFmt w:val="decimal"/>
      <w:lvlText w:val="%7."/>
      <w:lvlJc w:val="left"/>
      <w:pPr>
        <w:ind w:left="5040" w:hanging="360"/>
      </w:pPr>
    </w:lvl>
    <w:lvl w:ilvl="7" w:tplc="42560143" w:tentative="1">
      <w:start w:val="1"/>
      <w:numFmt w:val="lowerLetter"/>
      <w:lvlText w:val="%8."/>
      <w:lvlJc w:val="left"/>
      <w:pPr>
        <w:ind w:left="5760" w:hanging="360"/>
      </w:pPr>
    </w:lvl>
    <w:lvl w:ilvl="8" w:tplc="425601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29">
    <w:multiLevelType w:val="hybridMultilevel"/>
    <w:lvl w:ilvl="0" w:tplc="61175626">
      <w:start w:val="1"/>
      <w:numFmt w:val="decimal"/>
      <w:lvlText w:val="%1."/>
      <w:lvlJc w:val="left"/>
      <w:pPr>
        <w:ind w:left="720" w:hanging="360"/>
      </w:pPr>
    </w:lvl>
    <w:lvl w:ilvl="1" w:tplc="61175626" w:tentative="1">
      <w:start w:val="1"/>
      <w:numFmt w:val="lowerLetter"/>
      <w:lvlText w:val="%2."/>
      <w:lvlJc w:val="left"/>
      <w:pPr>
        <w:ind w:left="1440" w:hanging="360"/>
      </w:pPr>
    </w:lvl>
    <w:lvl w:ilvl="2" w:tplc="61175626" w:tentative="1">
      <w:start w:val="1"/>
      <w:numFmt w:val="lowerRoman"/>
      <w:lvlText w:val="%3."/>
      <w:lvlJc w:val="right"/>
      <w:pPr>
        <w:ind w:left="2160" w:hanging="180"/>
      </w:pPr>
    </w:lvl>
    <w:lvl w:ilvl="3" w:tplc="61175626" w:tentative="1">
      <w:start w:val="1"/>
      <w:numFmt w:val="decimal"/>
      <w:lvlText w:val="%4."/>
      <w:lvlJc w:val="left"/>
      <w:pPr>
        <w:ind w:left="2880" w:hanging="360"/>
      </w:pPr>
    </w:lvl>
    <w:lvl w:ilvl="4" w:tplc="61175626" w:tentative="1">
      <w:start w:val="1"/>
      <w:numFmt w:val="lowerLetter"/>
      <w:lvlText w:val="%5."/>
      <w:lvlJc w:val="left"/>
      <w:pPr>
        <w:ind w:left="3600" w:hanging="360"/>
      </w:pPr>
    </w:lvl>
    <w:lvl w:ilvl="5" w:tplc="61175626" w:tentative="1">
      <w:start w:val="1"/>
      <w:numFmt w:val="lowerRoman"/>
      <w:lvlText w:val="%6."/>
      <w:lvlJc w:val="right"/>
      <w:pPr>
        <w:ind w:left="4320" w:hanging="180"/>
      </w:pPr>
    </w:lvl>
    <w:lvl w:ilvl="6" w:tplc="61175626" w:tentative="1">
      <w:start w:val="1"/>
      <w:numFmt w:val="decimal"/>
      <w:lvlText w:val="%7."/>
      <w:lvlJc w:val="left"/>
      <w:pPr>
        <w:ind w:left="5040" w:hanging="360"/>
      </w:pPr>
    </w:lvl>
    <w:lvl w:ilvl="7" w:tplc="61175626" w:tentative="1">
      <w:start w:val="1"/>
      <w:numFmt w:val="lowerLetter"/>
      <w:lvlText w:val="%8."/>
      <w:lvlJc w:val="left"/>
      <w:pPr>
        <w:ind w:left="5760" w:hanging="360"/>
      </w:pPr>
    </w:lvl>
    <w:lvl w:ilvl="8" w:tplc="611756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28">
    <w:multiLevelType w:val="hybridMultilevel"/>
    <w:lvl w:ilvl="0" w:tplc="71926349">
      <w:start w:val="1"/>
      <w:numFmt w:val="decimal"/>
      <w:lvlText w:val="%1."/>
      <w:lvlJc w:val="left"/>
      <w:pPr>
        <w:ind w:left="720" w:hanging="360"/>
      </w:pPr>
    </w:lvl>
    <w:lvl w:ilvl="1" w:tplc="71926349" w:tentative="1">
      <w:start w:val="1"/>
      <w:numFmt w:val="lowerLetter"/>
      <w:lvlText w:val="%2."/>
      <w:lvlJc w:val="left"/>
      <w:pPr>
        <w:ind w:left="1440" w:hanging="360"/>
      </w:pPr>
    </w:lvl>
    <w:lvl w:ilvl="2" w:tplc="71926349" w:tentative="1">
      <w:start w:val="1"/>
      <w:numFmt w:val="lowerRoman"/>
      <w:lvlText w:val="%3."/>
      <w:lvlJc w:val="right"/>
      <w:pPr>
        <w:ind w:left="2160" w:hanging="180"/>
      </w:pPr>
    </w:lvl>
    <w:lvl w:ilvl="3" w:tplc="71926349" w:tentative="1">
      <w:start w:val="1"/>
      <w:numFmt w:val="decimal"/>
      <w:lvlText w:val="%4."/>
      <w:lvlJc w:val="left"/>
      <w:pPr>
        <w:ind w:left="2880" w:hanging="360"/>
      </w:pPr>
    </w:lvl>
    <w:lvl w:ilvl="4" w:tplc="71926349" w:tentative="1">
      <w:start w:val="1"/>
      <w:numFmt w:val="lowerLetter"/>
      <w:lvlText w:val="%5."/>
      <w:lvlJc w:val="left"/>
      <w:pPr>
        <w:ind w:left="3600" w:hanging="360"/>
      </w:pPr>
    </w:lvl>
    <w:lvl w:ilvl="5" w:tplc="71926349" w:tentative="1">
      <w:start w:val="1"/>
      <w:numFmt w:val="lowerRoman"/>
      <w:lvlText w:val="%6."/>
      <w:lvlJc w:val="right"/>
      <w:pPr>
        <w:ind w:left="4320" w:hanging="180"/>
      </w:pPr>
    </w:lvl>
    <w:lvl w:ilvl="6" w:tplc="71926349" w:tentative="1">
      <w:start w:val="1"/>
      <w:numFmt w:val="decimal"/>
      <w:lvlText w:val="%7."/>
      <w:lvlJc w:val="left"/>
      <w:pPr>
        <w:ind w:left="5040" w:hanging="360"/>
      </w:pPr>
    </w:lvl>
    <w:lvl w:ilvl="7" w:tplc="71926349" w:tentative="1">
      <w:start w:val="1"/>
      <w:numFmt w:val="lowerLetter"/>
      <w:lvlText w:val="%8."/>
      <w:lvlJc w:val="left"/>
      <w:pPr>
        <w:ind w:left="5760" w:hanging="360"/>
      </w:pPr>
    </w:lvl>
    <w:lvl w:ilvl="8" w:tplc="719263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27">
    <w:multiLevelType w:val="hybridMultilevel"/>
    <w:lvl w:ilvl="0" w:tplc="55834503">
      <w:start w:val="1"/>
      <w:numFmt w:val="decimal"/>
      <w:lvlText w:val="%1."/>
      <w:lvlJc w:val="left"/>
      <w:pPr>
        <w:ind w:left="720" w:hanging="360"/>
      </w:pPr>
    </w:lvl>
    <w:lvl w:ilvl="1" w:tplc="55834503" w:tentative="1">
      <w:start w:val="1"/>
      <w:numFmt w:val="lowerLetter"/>
      <w:lvlText w:val="%2."/>
      <w:lvlJc w:val="left"/>
      <w:pPr>
        <w:ind w:left="1440" w:hanging="360"/>
      </w:pPr>
    </w:lvl>
    <w:lvl w:ilvl="2" w:tplc="55834503" w:tentative="1">
      <w:start w:val="1"/>
      <w:numFmt w:val="lowerRoman"/>
      <w:lvlText w:val="%3."/>
      <w:lvlJc w:val="right"/>
      <w:pPr>
        <w:ind w:left="2160" w:hanging="180"/>
      </w:pPr>
    </w:lvl>
    <w:lvl w:ilvl="3" w:tplc="55834503" w:tentative="1">
      <w:start w:val="1"/>
      <w:numFmt w:val="decimal"/>
      <w:lvlText w:val="%4."/>
      <w:lvlJc w:val="left"/>
      <w:pPr>
        <w:ind w:left="2880" w:hanging="360"/>
      </w:pPr>
    </w:lvl>
    <w:lvl w:ilvl="4" w:tplc="55834503" w:tentative="1">
      <w:start w:val="1"/>
      <w:numFmt w:val="lowerLetter"/>
      <w:lvlText w:val="%5."/>
      <w:lvlJc w:val="left"/>
      <w:pPr>
        <w:ind w:left="3600" w:hanging="360"/>
      </w:pPr>
    </w:lvl>
    <w:lvl w:ilvl="5" w:tplc="55834503" w:tentative="1">
      <w:start w:val="1"/>
      <w:numFmt w:val="lowerRoman"/>
      <w:lvlText w:val="%6."/>
      <w:lvlJc w:val="right"/>
      <w:pPr>
        <w:ind w:left="4320" w:hanging="180"/>
      </w:pPr>
    </w:lvl>
    <w:lvl w:ilvl="6" w:tplc="55834503" w:tentative="1">
      <w:start w:val="1"/>
      <w:numFmt w:val="decimal"/>
      <w:lvlText w:val="%7."/>
      <w:lvlJc w:val="left"/>
      <w:pPr>
        <w:ind w:left="5040" w:hanging="360"/>
      </w:pPr>
    </w:lvl>
    <w:lvl w:ilvl="7" w:tplc="55834503" w:tentative="1">
      <w:start w:val="1"/>
      <w:numFmt w:val="lowerLetter"/>
      <w:lvlText w:val="%8."/>
      <w:lvlJc w:val="left"/>
      <w:pPr>
        <w:ind w:left="5760" w:hanging="360"/>
      </w:pPr>
    </w:lvl>
    <w:lvl w:ilvl="8" w:tplc="558345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26">
    <w:multiLevelType w:val="hybridMultilevel"/>
    <w:lvl w:ilvl="0" w:tplc="48262002">
      <w:start w:val="1"/>
      <w:numFmt w:val="decimal"/>
      <w:lvlText w:val="%1."/>
      <w:lvlJc w:val="left"/>
      <w:pPr>
        <w:ind w:left="720" w:hanging="360"/>
      </w:pPr>
    </w:lvl>
    <w:lvl w:ilvl="1" w:tplc="48262002" w:tentative="1">
      <w:start w:val="1"/>
      <w:numFmt w:val="lowerLetter"/>
      <w:lvlText w:val="%2."/>
      <w:lvlJc w:val="left"/>
      <w:pPr>
        <w:ind w:left="1440" w:hanging="360"/>
      </w:pPr>
    </w:lvl>
    <w:lvl w:ilvl="2" w:tplc="48262002" w:tentative="1">
      <w:start w:val="1"/>
      <w:numFmt w:val="lowerRoman"/>
      <w:lvlText w:val="%3."/>
      <w:lvlJc w:val="right"/>
      <w:pPr>
        <w:ind w:left="2160" w:hanging="180"/>
      </w:pPr>
    </w:lvl>
    <w:lvl w:ilvl="3" w:tplc="48262002" w:tentative="1">
      <w:start w:val="1"/>
      <w:numFmt w:val="decimal"/>
      <w:lvlText w:val="%4."/>
      <w:lvlJc w:val="left"/>
      <w:pPr>
        <w:ind w:left="2880" w:hanging="360"/>
      </w:pPr>
    </w:lvl>
    <w:lvl w:ilvl="4" w:tplc="48262002" w:tentative="1">
      <w:start w:val="1"/>
      <w:numFmt w:val="lowerLetter"/>
      <w:lvlText w:val="%5."/>
      <w:lvlJc w:val="left"/>
      <w:pPr>
        <w:ind w:left="3600" w:hanging="360"/>
      </w:pPr>
    </w:lvl>
    <w:lvl w:ilvl="5" w:tplc="48262002" w:tentative="1">
      <w:start w:val="1"/>
      <w:numFmt w:val="lowerRoman"/>
      <w:lvlText w:val="%6."/>
      <w:lvlJc w:val="right"/>
      <w:pPr>
        <w:ind w:left="4320" w:hanging="180"/>
      </w:pPr>
    </w:lvl>
    <w:lvl w:ilvl="6" w:tplc="48262002" w:tentative="1">
      <w:start w:val="1"/>
      <w:numFmt w:val="decimal"/>
      <w:lvlText w:val="%7."/>
      <w:lvlJc w:val="left"/>
      <w:pPr>
        <w:ind w:left="5040" w:hanging="360"/>
      </w:pPr>
    </w:lvl>
    <w:lvl w:ilvl="7" w:tplc="48262002" w:tentative="1">
      <w:start w:val="1"/>
      <w:numFmt w:val="lowerLetter"/>
      <w:lvlText w:val="%8."/>
      <w:lvlJc w:val="left"/>
      <w:pPr>
        <w:ind w:left="5760" w:hanging="360"/>
      </w:pPr>
    </w:lvl>
    <w:lvl w:ilvl="8" w:tplc="482620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25">
    <w:multiLevelType w:val="hybridMultilevel"/>
    <w:lvl w:ilvl="0" w:tplc="38784036">
      <w:start w:val="1"/>
      <w:numFmt w:val="decimal"/>
      <w:lvlText w:val="%1."/>
      <w:lvlJc w:val="left"/>
      <w:pPr>
        <w:ind w:left="720" w:hanging="360"/>
      </w:pPr>
    </w:lvl>
    <w:lvl w:ilvl="1" w:tplc="38784036" w:tentative="1">
      <w:start w:val="1"/>
      <w:numFmt w:val="lowerLetter"/>
      <w:lvlText w:val="%2."/>
      <w:lvlJc w:val="left"/>
      <w:pPr>
        <w:ind w:left="1440" w:hanging="360"/>
      </w:pPr>
    </w:lvl>
    <w:lvl w:ilvl="2" w:tplc="38784036" w:tentative="1">
      <w:start w:val="1"/>
      <w:numFmt w:val="lowerRoman"/>
      <w:lvlText w:val="%3."/>
      <w:lvlJc w:val="right"/>
      <w:pPr>
        <w:ind w:left="2160" w:hanging="180"/>
      </w:pPr>
    </w:lvl>
    <w:lvl w:ilvl="3" w:tplc="38784036" w:tentative="1">
      <w:start w:val="1"/>
      <w:numFmt w:val="decimal"/>
      <w:lvlText w:val="%4."/>
      <w:lvlJc w:val="left"/>
      <w:pPr>
        <w:ind w:left="2880" w:hanging="360"/>
      </w:pPr>
    </w:lvl>
    <w:lvl w:ilvl="4" w:tplc="38784036" w:tentative="1">
      <w:start w:val="1"/>
      <w:numFmt w:val="lowerLetter"/>
      <w:lvlText w:val="%5."/>
      <w:lvlJc w:val="left"/>
      <w:pPr>
        <w:ind w:left="3600" w:hanging="360"/>
      </w:pPr>
    </w:lvl>
    <w:lvl w:ilvl="5" w:tplc="38784036" w:tentative="1">
      <w:start w:val="1"/>
      <w:numFmt w:val="lowerRoman"/>
      <w:lvlText w:val="%6."/>
      <w:lvlJc w:val="right"/>
      <w:pPr>
        <w:ind w:left="4320" w:hanging="180"/>
      </w:pPr>
    </w:lvl>
    <w:lvl w:ilvl="6" w:tplc="38784036" w:tentative="1">
      <w:start w:val="1"/>
      <w:numFmt w:val="decimal"/>
      <w:lvlText w:val="%7."/>
      <w:lvlJc w:val="left"/>
      <w:pPr>
        <w:ind w:left="5040" w:hanging="360"/>
      </w:pPr>
    </w:lvl>
    <w:lvl w:ilvl="7" w:tplc="38784036" w:tentative="1">
      <w:start w:val="1"/>
      <w:numFmt w:val="lowerLetter"/>
      <w:lvlText w:val="%8."/>
      <w:lvlJc w:val="left"/>
      <w:pPr>
        <w:ind w:left="5760" w:hanging="360"/>
      </w:pPr>
    </w:lvl>
    <w:lvl w:ilvl="8" w:tplc="387840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24">
    <w:multiLevelType w:val="hybridMultilevel"/>
    <w:lvl w:ilvl="0" w:tplc="12755362">
      <w:start w:val="1"/>
      <w:numFmt w:val="decimal"/>
      <w:lvlText w:val="%1."/>
      <w:lvlJc w:val="left"/>
      <w:pPr>
        <w:ind w:left="720" w:hanging="360"/>
      </w:pPr>
    </w:lvl>
    <w:lvl w:ilvl="1" w:tplc="12755362" w:tentative="1">
      <w:start w:val="1"/>
      <w:numFmt w:val="lowerLetter"/>
      <w:lvlText w:val="%2."/>
      <w:lvlJc w:val="left"/>
      <w:pPr>
        <w:ind w:left="1440" w:hanging="360"/>
      </w:pPr>
    </w:lvl>
    <w:lvl w:ilvl="2" w:tplc="12755362" w:tentative="1">
      <w:start w:val="1"/>
      <w:numFmt w:val="lowerRoman"/>
      <w:lvlText w:val="%3."/>
      <w:lvlJc w:val="right"/>
      <w:pPr>
        <w:ind w:left="2160" w:hanging="180"/>
      </w:pPr>
    </w:lvl>
    <w:lvl w:ilvl="3" w:tplc="12755362" w:tentative="1">
      <w:start w:val="1"/>
      <w:numFmt w:val="decimal"/>
      <w:lvlText w:val="%4."/>
      <w:lvlJc w:val="left"/>
      <w:pPr>
        <w:ind w:left="2880" w:hanging="360"/>
      </w:pPr>
    </w:lvl>
    <w:lvl w:ilvl="4" w:tplc="12755362" w:tentative="1">
      <w:start w:val="1"/>
      <w:numFmt w:val="lowerLetter"/>
      <w:lvlText w:val="%5."/>
      <w:lvlJc w:val="left"/>
      <w:pPr>
        <w:ind w:left="3600" w:hanging="360"/>
      </w:pPr>
    </w:lvl>
    <w:lvl w:ilvl="5" w:tplc="12755362" w:tentative="1">
      <w:start w:val="1"/>
      <w:numFmt w:val="lowerRoman"/>
      <w:lvlText w:val="%6."/>
      <w:lvlJc w:val="right"/>
      <w:pPr>
        <w:ind w:left="4320" w:hanging="180"/>
      </w:pPr>
    </w:lvl>
    <w:lvl w:ilvl="6" w:tplc="12755362" w:tentative="1">
      <w:start w:val="1"/>
      <w:numFmt w:val="decimal"/>
      <w:lvlText w:val="%7."/>
      <w:lvlJc w:val="left"/>
      <w:pPr>
        <w:ind w:left="5040" w:hanging="360"/>
      </w:pPr>
    </w:lvl>
    <w:lvl w:ilvl="7" w:tplc="12755362" w:tentative="1">
      <w:start w:val="1"/>
      <w:numFmt w:val="lowerLetter"/>
      <w:lvlText w:val="%8."/>
      <w:lvlJc w:val="left"/>
      <w:pPr>
        <w:ind w:left="5760" w:hanging="360"/>
      </w:pPr>
    </w:lvl>
    <w:lvl w:ilvl="8" w:tplc="127553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23">
    <w:multiLevelType w:val="hybridMultilevel"/>
    <w:lvl w:ilvl="0" w:tplc="85820310">
      <w:start w:val="1"/>
      <w:numFmt w:val="decimal"/>
      <w:lvlText w:val="%1."/>
      <w:lvlJc w:val="left"/>
      <w:pPr>
        <w:ind w:left="720" w:hanging="360"/>
      </w:pPr>
    </w:lvl>
    <w:lvl w:ilvl="1" w:tplc="85820310" w:tentative="1">
      <w:start w:val="1"/>
      <w:numFmt w:val="lowerLetter"/>
      <w:lvlText w:val="%2."/>
      <w:lvlJc w:val="left"/>
      <w:pPr>
        <w:ind w:left="1440" w:hanging="360"/>
      </w:pPr>
    </w:lvl>
    <w:lvl w:ilvl="2" w:tplc="85820310" w:tentative="1">
      <w:start w:val="1"/>
      <w:numFmt w:val="lowerRoman"/>
      <w:lvlText w:val="%3."/>
      <w:lvlJc w:val="right"/>
      <w:pPr>
        <w:ind w:left="2160" w:hanging="180"/>
      </w:pPr>
    </w:lvl>
    <w:lvl w:ilvl="3" w:tplc="85820310" w:tentative="1">
      <w:start w:val="1"/>
      <w:numFmt w:val="decimal"/>
      <w:lvlText w:val="%4."/>
      <w:lvlJc w:val="left"/>
      <w:pPr>
        <w:ind w:left="2880" w:hanging="360"/>
      </w:pPr>
    </w:lvl>
    <w:lvl w:ilvl="4" w:tplc="85820310" w:tentative="1">
      <w:start w:val="1"/>
      <w:numFmt w:val="lowerLetter"/>
      <w:lvlText w:val="%5."/>
      <w:lvlJc w:val="left"/>
      <w:pPr>
        <w:ind w:left="3600" w:hanging="360"/>
      </w:pPr>
    </w:lvl>
    <w:lvl w:ilvl="5" w:tplc="85820310" w:tentative="1">
      <w:start w:val="1"/>
      <w:numFmt w:val="lowerRoman"/>
      <w:lvlText w:val="%6."/>
      <w:lvlJc w:val="right"/>
      <w:pPr>
        <w:ind w:left="4320" w:hanging="180"/>
      </w:pPr>
    </w:lvl>
    <w:lvl w:ilvl="6" w:tplc="85820310" w:tentative="1">
      <w:start w:val="1"/>
      <w:numFmt w:val="decimal"/>
      <w:lvlText w:val="%7."/>
      <w:lvlJc w:val="left"/>
      <w:pPr>
        <w:ind w:left="5040" w:hanging="360"/>
      </w:pPr>
    </w:lvl>
    <w:lvl w:ilvl="7" w:tplc="85820310" w:tentative="1">
      <w:start w:val="1"/>
      <w:numFmt w:val="lowerLetter"/>
      <w:lvlText w:val="%8."/>
      <w:lvlJc w:val="left"/>
      <w:pPr>
        <w:ind w:left="5760" w:hanging="360"/>
      </w:pPr>
    </w:lvl>
    <w:lvl w:ilvl="8" w:tplc="858203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22">
    <w:multiLevelType w:val="hybridMultilevel"/>
    <w:lvl w:ilvl="0" w:tplc="87681561">
      <w:start w:val="1"/>
      <w:numFmt w:val="decimal"/>
      <w:lvlText w:val="%1."/>
      <w:lvlJc w:val="left"/>
      <w:pPr>
        <w:ind w:left="720" w:hanging="360"/>
      </w:pPr>
    </w:lvl>
    <w:lvl w:ilvl="1" w:tplc="87681561" w:tentative="1">
      <w:start w:val="1"/>
      <w:numFmt w:val="lowerLetter"/>
      <w:lvlText w:val="%2."/>
      <w:lvlJc w:val="left"/>
      <w:pPr>
        <w:ind w:left="1440" w:hanging="360"/>
      </w:pPr>
    </w:lvl>
    <w:lvl w:ilvl="2" w:tplc="87681561" w:tentative="1">
      <w:start w:val="1"/>
      <w:numFmt w:val="lowerRoman"/>
      <w:lvlText w:val="%3."/>
      <w:lvlJc w:val="right"/>
      <w:pPr>
        <w:ind w:left="2160" w:hanging="180"/>
      </w:pPr>
    </w:lvl>
    <w:lvl w:ilvl="3" w:tplc="87681561" w:tentative="1">
      <w:start w:val="1"/>
      <w:numFmt w:val="decimal"/>
      <w:lvlText w:val="%4."/>
      <w:lvlJc w:val="left"/>
      <w:pPr>
        <w:ind w:left="2880" w:hanging="360"/>
      </w:pPr>
    </w:lvl>
    <w:lvl w:ilvl="4" w:tplc="87681561" w:tentative="1">
      <w:start w:val="1"/>
      <w:numFmt w:val="lowerLetter"/>
      <w:lvlText w:val="%5."/>
      <w:lvlJc w:val="left"/>
      <w:pPr>
        <w:ind w:left="3600" w:hanging="360"/>
      </w:pPr>
    </w:lvl>
    <w:lvl w:ilvl="5" w:tplc="87681561" w:tentative="1">
      <w:start w:val="1"/>
      <w:numFmt w:val="lowerRoman"/>
      <w:lvlText w:val="%6."/>
      <w:lvlJc w:val="right"/>
      <w:pPr>
        <w:ind w:left="4320" w:hanging="180"/>
      </w:pPr>
    </w:lvl>
    <w:lvl w:ilvl="6" w:tplc="87681561" w:tentative="1">
      <w:start w:val="1"/>
      <w:numFmt w:val="decimal"/>
      <w:lvlText w:val="%7."/>
      <w:lvlJc w:val="left"/>
      <w:pPr>
        <w:ind w:left="5040" w:hanging="360"/>
      </w:pPr>
    </w:lvl>
    <w:lvl w:ilvl="7" w:tplc="87681561" w:tentative="1">
      <w:start w:val="1"/>
      <w:numFmt w:val="lowerLetter"/>
      <w:lvlText w:val="%8."/>
      <w:lvlJc w:val="left"/>
      <w:pPr>
        <w:ind w:left="5760" w:hanging="360"/>
      </w:pPr>
    </w:lvl>
    <w:lvl w:ilvl="8" w:tplc="876815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21">
    <w:multiLevelType w:val="hybridMultilevel"/>
    <w:lvl w:ilvl="0" w:tplc="32441479">
      <w:start w:val="1"/>
      <w:numFmt w:val="decimal"/>
      <w:lvlText w:val="%1."/>
      <w:lvlJc w:val="left"/>
      <w:pPr>
        <w:ind w:left="720" w:hanging="360"/>
      </w:pPr>
    </w:lvl>
    <w:lvl w:ilvl="1" w:tplc="32441479" w:tentative="1">
      <w:start w:val="1"/>
      <w:numFmt w:val="lowerLetter"/>
      <w:lvlText w:val="%2."/>
      <w:lvlJc w:val="left"/>
      <w:pPr>
        <w:ind w:left="1440" w:hanging="360"/>
      </w:pPr>
    </w:lvl>
    <w:lvl w:ilvl="2" w:tplc="32441479" w:tentative="1">
      <w:start w:val="1"/>
      <w:numFmt w:val="lowerRoman"/>
      <w:lvlText w:val="%3."/>
      <w:lvlJc w:val="right"/>
      <w:pPr>
        <w:ind w:left="2160" w:hanging="180"/>
      </w:pPr>
    </w:lvl>
    <w:lvl w:ilvl="3" w:tplc="32441479" w:tentative="1">
      <w:start w:val="1"/>
      <w:numFmt w:val="decimal"/>
      <w:lvlText w:val="%4."/>
      <w:lvlJc w:val="left"/>
      <w:pPr>
        <w:ind w:left="2880" w:hanging="360"/>
      </w:pPr>
    </w:lvl>
    <w:lvl w:ilvl="4" w:tplc="32441479" w:tentative="1">
      <w:start w:val="1"/>
      <w:numFmt w:val="lowerLetter"/>
      <w:lvlText w:val="%5."/>
      <w:lvlJc w:val="left"/>
      <w:pPr>
        <w:ind w:left="3600" w:hanging="360"/>
      </w:pPr>
    </w:lvl>
    <w:lvl w:ilvl="5" w:tplc="32441479" w:tentative="1">
      <w:start w:val="1"/>
      <w:numFmt w:val="lowerRoman"/>
      <w:lvlText w:val="%6."/>
      <w:lvlJc w:val="right"/>
      <w:pPr>
        <w:ind w:left="4320" w:hanging="180"/>
      </w:pPr>
    </w:lvl>
    <w:lvl w:ilvl="6" w:tplc="32441479" w:tentative="1">
      <w:start w:val="1"/>
      <w:numFmt w:val="decimal"/>
      <w:lvlText w:val="%7."/>
      <w:lvlJc w:val="left"/>
      <w:pPr>
        <w:ind w:left="5040" w:hanging="360"/>
      </w:pPr>
    </w:lvl>
    <w:lvl w:ilvl="7" w:tplc="32441479" w:tentative="1">
      <w:start w:val="1"/>
      <w:numFmt w:val="lowerLetter"/>
      <w:lvlText w:val="%8."/>
      <w:lvlJc w:val="left"/>
      <w:pPr>
        <w:ind w:left="5760" w:hanging="360"/>
      </w:pPr>
    </w:lvl>
    <w:lvl w:ilvl="8" w:tplc="324414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20">
    <w:multiLevelType w:val="hybridMultilevel"/>
    <w:lvl w:ilvl="0" w:tplc="95512058">
      <w:start w:val="1"/>
      <w:numFmt w:val="decimal"/>
      <w:lvlText w:val="%1."/>
      <w:lvlJc w:val="left"/>
      <w:pPr>
        <w:ind w:left="720" w:hanging="360"/>
      </w:pPr>
    </w:lvl>
    <w:lvl w:ilvl="1" w:tplc="95512058" w:tentative="1">
      <w:start w:val="1"/>
      <w:numFmt w:val="lowerLetter"/>
      <w:lvlText w:val="%2."/>
      <w:lvlJc w:val="left"/>
      <w:pPr>
        <w:ind w:left="1440" w:hanging="360"/>
      </w:pPr>
    </w:lvl>
    <w:lvl w:ilvl="2" w:tplc="95512058" w:tentative="1">
      <w:start w:val="1"/>
      <w:numFmt w:val="lowerRoman"/>
      <w:lvlText w:val="%3."/>
      <w:lvlJc w:val="right"/>
      <w:pPr>
        <w:ind w:left="2160" w:hanging="180"/>
      </w:pPr>
    </w:lvl>
    <w:lvl w:ilvl="3" w:tplc="95512058" w:tentative="1">
      <w:start w:val="1"/>
      <w:numFmt w:val="decimal"/>
      <w:lvlText w:val="%4."/>
      <w:lvlJc w:val="left"/>
      <w:pPr>
        <w:ind w:left="2880" w:hanging="360"/>
      </w:pPr>
    </w:lvl>
    <w:lvl w:ilvl="4" w:tplc="95512058" w:tentative="1">
      <w:start w:val="1"/>
      <w:numFmt w:val="lowerLetter"/>
      <w:lvlText w:val="%5."/>
      <w:lvlJc w:val="left"/>
      <w:pPr>
        <w:ind w:left="3600" w:hanging="360"/>
      </w:pPr>
    </w:lvl>
    <w:lvl w:ilvl="5" w:tplc="95512058" w:tentative="1">
      <w:start w:val="1"/>
      <w:numFmt w:val="lowerRoman"/>
      <w:lvlText w:val="%6."/>
      <w:lvlJc w:val="right"/>
      <w:pPr>
        <w:ind w:left="4320" w:hanging="180"/>
      </w:pPr>
    </w:lvl>
    <w:lvl w:ilvl="6" w:tplc="95512058" w:tentative="1">
      <w:start w:val="1"/>
      <w:numFmt w:val="decimal"/>
      <w:lvlText w:val="%7."/>
      <w:lvlJc w:val="left"/>
      <w:pPr>
        <w:ind w:left="5040" w:hanging="360"/>
      </w:pPr>
    </w:lvl>
    <w:lvl w:ilvl="7" w:tplc="95512058" w:tentative="1">
      <w:start w:val="1"/>
      <w:numFmt w:val="lowerLetter"/>
      <w:lvlText w:val="%8."/>
      <w:lvlJc w:val="left"/>
      <w:pPr>
        <w:ind w:left="5760" w:hanging="360"/>
      </w:pPr>
    </w:lvl>
    <w:lvl w:ilvl="8" w:tplc="955120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19">
    <w:multiLevelType w:val="hybridMultilevel"/>
    <w:lvl w:ilvl="0" w:tplc="12468768">
      <w:start w:val="1"/>
      <w:numFmt w:val="decimal"/>
      <w:lvlText w:val="%1."/>
      <w:lvlJc w:val="left"/>
      <w:pPr>
        <w:ind w:left="720" w:hanging="360"/>
      </w:pPr>
    </w:lvl>
    <w:lvl w:ilvl="1" w:tplc="12468768" w:tentative="1">
      <w:start w:val="1"/>
      <w:numFmt w:val="lowerLetter"/>
      <w:lvlText w:val="%2."/>
      <w:lvlJc w:val="left"/>
      <w:pPr>
        <w:ind w:left="1440" w:hanging="360"/>
      </w:pPr>
    </w:lvl>
    <w:lvl w:ilvl="2" w:tplc="12468768" w:tentative="1">
      <w:start w:val="1"/>
      <w:numFmt w:val="lowerRoman"/>
      <w:lvlText w:val="%3."/>
      <w:lvlJc w:val="right"/>
      <w:pPr>
        <w:ind w:left="2160" w:hanging="180"/>
      </w:pPr>
    </w:lvl>
    <w:lvl w:ilvl="3" w:tplc="12468768" w:tentative="1">
      <w:start w:val="1"/>
      <w:numFmt w:val="decimal"/>
      <w:lvlText w:val="%4."/>
      <w:lvlJc w:val="left"/>
      <w:pPr>
        <w:ind w:left="2880" w:hanging="360"/>
      </w:pPr>
    </w:lvl>
    <w:lvl w:ilvl="4" w:tplc="12468768" w:tentative="1">
      <w:start w:val="1"/>
      <w:numFmt w:val="lowerLetter"/>
      <w:lvlText w:val="%5."/>
      <w:lvlJc w:val="left"/>
      <w:pPr>
        <w:ind w:left="3600" w:hanging="360"/>
      </w:pPr>
    </w:lvl>
    <w:lvl w:ilvl="5" w:tplc="12468768" w:tentative="1">
      <w:start w:val="1"/>
      <w:numFmt w:val="lowerRoman"/>
      <w:lvlText w:val="%6."/>
      <w:lvlJc w:val="right"/>
      <w:pPr>
        <w:ind w:left="4320" w:hanging="180"/>
      </w:pPr>
    </w:lvl>
    <w:lvl w:ilvl="6" w:tplc="12468768" w:tentative="1">
      <w:start w:val="1"/>
      <w:numFmt w:val="decimal"/>
      <w:lvlText w:val="%7."/>
      <w:lvlJc w:val="left"/>
      <w:pPr>
        <w:ind w:left="5040" w:hanging="360"/>
      </w:pPr>
    </w:lvl>
    <w:lvl w:ilvl="7" w:tplc="12468768" w:tentative="1">
      <w:start w:val="1"/>
      <w:numFmt w:val="lowerLetter"/>
      <w:lvlText w:val="%8."/>
      <w:lvlJc w:val="left"/>
      <w:pPr>
        <w:ind w:left="5760" w:hanging="360"/>
      </w:pPr>
    </w:lvl>
    <w:lvl w:ilvl="8" w:tplc="124687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18">
    <w:multiLevelType w:val="hybridMultilevel"/>
    <w:lvl w:ilvl="0" w:tplc="64392365">
      <w:start w:val="1"/>
      <w:numFmt w:val="decimal"/>
      <w:lvlText w:val="%1."/>
      <w:lvlJc w:val="left"/>
      <w:pPr>
        <w:ind w:left="720" w:hanging="360"/>
      </w:pPr>
    </w:lvl>
    <w:lvl w:ilvl="1" w:tplc="64392365" w:tentative="1">
      <w:start w:val="1"/>
      <w:numFmt w:val="lowerLetter"/>
      <w:lvlText w:val="%2."/>
      <w:lvlJc w:val="left"/>
      <w:pPr>
        <w:ind w:left="1440" w:hanging="360"/>
      </w:pPr>
    </w:lvl>
    <w:lvl w:ilvl="2" w:tplc="64392365" w:tentative="1">
      <w:start w:val="1"/>
      <w:numFmt w:val="lowerRoman"/>
      <w:lvlText w:val="%3."/>
      <w:lvlJc w:val="right"/>
      <w:pPr>
        <w:ind w:left="2160" w:hanging="180"/>
      </w:pPr>
    </w:lvl>
    <w:lvl w:ilvl="3" w:tplc="64392365" w:tentative="1">
      <w:start w:val="1"/>
      <w:numFmt w:val="decimal"/>
      <w:lvlText w:val="%4."/>
      <w:lvlJc w:val="left"/>
      <w:pPr>
        <w:ind w:left="2880" w:hanging="360"/>
      </w:pPr>
    </w:lvl>
    <w:lvl w:ilvl="4" w:tplc="64392365" w:tentative="1">
      <w:start w:val="1"/>
      <w:numFmt w:val="lowerLetter"/>
      <w:lvlText w:val="%5."/>
      <w:lvlJc w:val="left"/>
      <w:pPr>
        <w:ind w:left="3600" w:hanging="360"/>
      </w:pPr>
    </w:lvl>
    <w:lvl w:ilvl="5" w:tplc="64392365" w:tentative="1">
      <w:start w:val="1"/>
      <w:numFmt w:val="lowerRoman"/>
      <w:lvlText w:val="%6."/>
      <w:lvlJc w:val="right"/>
      <w:pPr>
        <w:ind w:left="4320" w:hanging="180"/>
      </w:pPr>
    </w:lvl>
    <w:lvl w:ilvl="6" w:tplc="64392365" w:tentative="1">
      <w:start w:val="1"/>
      <w:numFmt w:val="decimal"/>
      <w:lvlText w:val="%7."/>
      <w:lvlJc w:val="left"/>
      <w:pPr>
        <w:ind w:left="5040" w:hanging="360"/>
      </w:pPr>
    </w:lvl>
    <w:lvl w:ilvl="7" w:tplc="64392365" w:tentative="1">
      <w:start w:val="1"/>
      <w:numFmt w:val="lowerLetter"/>
      <w:lvlText w:val="%8."/>
      <w:lvlJc w:val="left"/>
      <w:pPr>
        <w:ind w:left="5760" w:hanging="360"/>
      </w:pPr>
    </w:lvl>
    <w:lvl w:ilvl="8" w:tplc="643923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17">
    <w:multiLevelType w:val="hybridMultilevel"/>
    <w:lvl w:ilvl="0" w:tplc="816145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6517">
    <w:abstractNumId w:val="16517"/>
  </w:num>
  <w:num w:numId="16518">
    <w:abstractNumId w:val="16518"/>
  </w:num>
  <w:num w:numId="16519">
    <w:abstractNumId w:val="16519"/>
  </w:num>
  <w:num w:numId="16520">
    <w:abstractNumId w:val="16520"/>
  </w:num>
  <w:num w:numId="16521">
    <w:abstractNumId w:val="16521"/>
  </w:num>
  <w:num w:numId="16522">
    <w:abstractNumId w:val="16522"/>
  </w:num>
  <w:num w:numId="16523">
    <w:abstractNumId w:val="16523"/>
  </w:num>
  <w:num w:numId="16524">
    <w:abstractNumId w:val="16524"/>
  </w:num>
  <w:num w:numId="16525">
    <w:abstractNumId w:val="16525"/>
  </w:num>
  <w:num w:numId="16526">
    <w:abstractNumId w:val="16526"/>
  </w:num>
  <w:num w:numId="16527">
    <w:abstractNumId w:val="16527"/>
  </w:num>
  <w:num w:numId="16528">
    <w:abstractNumId w:val="16528"/>
  </w:num>
  <w:num w:numId="16529">
    <w:abstractNumId w:val="16529"/>
  </w:num>
  <w:num w:numId="16530">
    <w:abstractNumId w:val="16530"/>
  </w:num>
  <w:num w:numId="16531">
    <w:abstractNumId w:val="16531"/>
  </w:num>
  <w:num w:numId="16532">
    <w:abstractNumId w:val="16532"/>
  </w:num>
  <w:num w:numId="16533">
    <w:abstractNumId w:val="16533"/>
  </w:num>
  <w:num w:numId="16534">
    <w:abstractNumId w:val="16534"/>
  </w:num>
  <w:num w:numId="16535">
    <w:abstractNumId w:val="16535"/>
  </w:num>
  <w:num w:numId="16536">
    <w:abstractNumId w:val="16536"/>
  </w:num>
  <w:num w:numId="16537">
    <w:abstractNumId w:val="16537"/>
  </w:num>
  <w:num w:numId="16538">
    <w:abstractNumId w:val="16538"/>
  </w:num>
  <w:num w:numId="16539">
    <w:abstractNumId w:val="16539"/>
  </w:num>
  <w:num w:numId="16540">
    <w:abstractNumId w:val="16540"/>
  </w:num>
  <w:num w:numId="16541">
    <w:abstractNumId w:val="16541"/>
  </w:num>
  <w:num w:numId="16542">
    <w:abstractNumId w:val="16542"/>
  </w:num>
  <w:num w:numId="16543">
    <w:abstractNumId w:val="16543"/>
  </w:num>
  <w:num w:numId="16544">
    <w:abstractNumId w:val="16544"/>
  </w:num>
  <w:num w:numId="16545">
    <w:abstractNumId w:val="16545"/>
  </w:num>
  <w:num w:numId="16546">
    <w:abstractNumId w:val="16546"/>
  </w:num>
  <w:num w:numId="16547">
    <w:abstractNumId w:val="16547"/>
  </w:num>
  <w:num w:numId="16548">
    <w:abstractNumId w:val="16548"/>
  </w:num>
  <w:num w:numId="16549">
    <w:abstractNumId w:val="16549"/>
  </w:num>
  <w:num w:numId="16550">
    <w:abstractNumId w:val="16550"/>
  </w:num>
  <w:num w:numId="16551">
    <w:abstractNumId w:val="16551"/>
  </w:num>
  <w:num w:numId="16552">
    <w:abstractNumId w:val="16552"/>
  </w:num>
  <w:num w:numId="16553">
    <w:abstractNumId w:val="16553"/>
  </w:num>
  <w:num w:numId="16554">
    <w:abstractNumId w:val="16554"/>
  </w:num>
  <w:num w:numId="16555">
    <w:abstractNumId w:val="16555"/>
  </w:num>
  <w:num w:numId="16556">
    <w:abstractNumId w:val="16556"/>
  </w:num>
  <w:num w:numId="16557">
    <w:abstractNumId w:val="16557"/>
  </w:num>
  <w:num w:numId="16558">
    <w:abstractNumId w:val="16558"/>
  </w:num>
  <w:num w:numId="16559">
    <w:abstractNumId w:val="16559"/>
  </w:num>
  <w:num w:numId="16560">
    <w:abstractNumId w:val="16560"/>
  </w:num>
  <w:num w:numId="16561">
    <w:abstractNumId w:val="16561"/>
  </w:num>
  <w:num w:numId="16562">
    <w:abstractNumId w:val="16562"/>
  </w:num>
  <w:num w:numId="16563">
    <w:abstractNumId w:val="16563"/>
  </w:num>
  <w:num w:numId="16564">
    <w:abstractNumId w:val="16564"/>
  </w:num>
  <w:num w:numId="16565">
    <w:abstractNumId w:val="16565"/>
  </w:num>
  <w:num w:numId="16566">
    <w:abstractNumId w:val="16566"/>
  </w:num>
  <w:num w:numId="16567">
    <w:abstractNumId w:val="16567"/>
  </w:num>
  <w:num w:numId="16568">
    <w:abstractNumId w:val="16568"/>
  </w:num>
  <w:num w:numId="16569">
    <w:abstractNumId w:val="16569"/>
  </w:num>
  <w:num w:numId="16570">
    <w:abstractNumId w:val="16570"/>
  </w:num>
  <w:num w:numId="16571">
    <w:abstractNumId w:val="16571"/>
  </w:num>
  <w:num w:numId="16572">
    <w:abstractNumId w:val="16572"/>
  </w:num>
  <w:num w:numId="16573">
    <w:abstractNumId w:val="16573"/>
  </w:num>
  <w:num w:numId="16574">
    <w:abstractNumId w:val="16574"/>
  </w:num>
  <w:num w:numId="16575">
    <w:abstractNumId w:val="16575"/>
  </w:num>
  <w:num w:numId="16576">
    <w:abstractNumId w:val="16576"/>
  </w:num>
  <w:num w:numId="16577">
    <w:abstractNumId w:val="16577"/>
  </w:num>
  <w:num w:numId="16578">
    <w:abstractNumId w:val="16578"/>
  </w:num>
  <w:num w:numId="16579">
    <w:abstractNumId w:val="16579"/>
  </w:num>
  <w:num w:numId="16580">
    <w:abstractNumId w:val="16580"/>
  </w:num>
  <w:num w:numId="16581">
    <w:abstractNumId w:val="16581"/>
  </w:num>
  <w:num w:numId="16582">
    <w:abstractNumId w:val="16582"/>
  </w:num>
  <w:num w:numId="16583">
    <w:abstractNumId w:val="16583"/>
  </w:num>
  <w:num w:numId="16584">
    <w:abstractNumId w:val="16584"/>
  </w:num>
  <w:num w:numId="16585">
    <w:abstractNumId w:val="16585"/>
  </w:num>
  <w:num w:numId="16586">
    <w:abstractNumId w:val="16586"/>
  </w:num>
  <w:num w:numId="16587">
    <w:abstractNumId w:val="16587"/>
  </w:num>
  <w:num w:numId="16588">
    <w:abstractNumId w:val="16588"/>
  </w:num>
  <w:num w:numId="16589">
    <w:abstractNumId w:val="16589"/>
  </w:num>
  <w:num w:numId="16590">
    <w:abstractNumId w:val="16590"/>
  </w:num>
  <w:num w:numId="16591">
    <w:abstractNumId w:val="16591"/>
  </w:num>
  <w:num w:numId="16592">
    <w:abstractNumId w:val="16592"/>
  </w:num>
  <w:num w:numId="16593">
    <w:abstractNumId w:val="16593"/>
  </w:num>
  <w:num w:numId="16594">
    <w:abstractNumId w:val="16594"/>
  </w:num>
  <w:num w:numId="16595">
    <w:abstractNumId w:val="16595"/>
  </w:num>
  <w:num w:numId="16596">
    <w:abstractNumId w:val="16596"/>
  </w:num>
  <w:num w:numId="16597">
    <w:abstractNumId w:val="16597"/>
  </w:num>
  <w:num w:numId="16598">
    <w:abstractNumId w:val="16598"/>
  </w:num>
  <w:num w:numId="16599">
    <w:abstractNumId w:val="16599"/>
  </w:num>
  <w:num w:numId="16600">
    <w:abstractNumId w:val="16600"/>
  </w:num>
  <w:num w:numId="16601">
    <w:abstractNumId w:val="16601"/>
  </w:num>
  <w:num w:numId="16602">
    <w:abstractNumId w:val="16602"/>
  </w:num>
  <w:num w:numId="16603">
    <w:abstractNumId w:val="16603"/>
  </w:num>
  <w:num w:numId="16604">
    <w:abstractNumId w:val="16604"/>
  </w:num>
  <w:num w:numId="16605">
    <w:abstractNumId w:val="16605"/>
  </w:num>
  <w:num w:numId="16606">
    <w:abstractNumId w:val="16606"/>
  </w:num>
  <w:num w:numId="16607">
    <w:abstractNumId w:val="16607"/>
  </w:num>
  <w:num w:numId="16608">
    <w:abstractNumId w:val="16608"/>
  </w:num>
  <w:num w:numId="16609">
    <w:abstractNumId w:val="16609"/>
  </w:num>
  <w:num w:numId="16610">
    <w:abstractNumId w:val="16610"/>
  </w:num>
  <w:num w:numId="16611">
    <w:abstractNumId w:val="16611"/>
  </w:num>
  <w:num w:numId="16612">
    <w:abstractNumId w:val="16612"/>
  </w:num>
  <w:num w:numId="16613">
    <w:abstractNumId w:val="16613"/>
  </w:num>
  <w:num w:numId="16614">
    <w:abstractNumId w:val="16614"/>
  </w:num>
  <w:num w:numId="16615">
    <w:abstractNumId w:val="16615"/>
  </w:num>
  <w:num w:numId="16616">
    <w:abstractNumId w:val="16616"/>
  </w:num>
  <w:num w:numId="16617">
    <w:abstractNumId w:val="16617"/>
  </w:num>
  <w:num w:numId="16618">
    <w:abstractNumId w:val="16618"/>
  </w:num>
  <w:num w:numId="16619">
    <w:abstractNumId w:val="16619"/>
  </w:num>
  <w:num w:numId="16620">
    <w:abstractNumId w:val="16620"/>
  </w:num>
  <w:num w:numId="16621">
    <w:abstractNumId w:val="16621"/>
  </w:num>
  <w:num w:numId="16622">
    <w:abstractNumId w:val="16622"/>
  </w:num>
  <w:num w:numId="16623">
    <w:abstractNumId w:val="166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60494434" Type="http://schemas.openxmlformats.org/officeDocument/2006/relationships/comments" Target="comments.xml"/><Relationship Id="rId742103527" Type="http://schemas.microsoft.com/office/2011/relationships/commentsExtended" Target="commentsExtended.xml"/><Relationship Id="rId63120275" Type="http://schemas.openxmlformats.org/officeDocument/2006/relationships/image" Target="media/imgrId63120275.jpg"/><Relationship Id="rId74536930372378453" Type="http://schemas.openxmlformats.org/officeDocument/2006/relationships/hyperlink" Target="https://iservice.lombardini.it/jsp/Template2/manuale.jsp?id=96&amp;parent=1000" TargetMode="External"/><Relationship Id="rId577869303723786b8" Type="http://schemas.openxmlformats.org/officeDocument/2006/relationships/hyperlink" Target="https://iservice.lombardini.it/jsp/Template2/manuale.jsp?id=97&amp;parent=1000" TargetMode="External"/><Relationship Id="rId22666930372378a14" Type="http://schemas.openxmlformats.org/officeDocument/2006/relationships/hyperlink" Target="https://iservice.lombardini.it/jsp/Template2/manuale.jsp?id=176&amp;parent=1000" TargetMode="External"/><Relationship Id="rId35806930372378d92" Type="http://schemas.openxmlformats.org/officeDocument/2006/relationships/hyperlink" Target="https://iservice.lombardini.it/jsp/Template2/manuale.jsp?id=176&amp;parent=1000" TargetMode="External"/><Relationship Id="rId87996930372379210" Type="http://schemas.openxmlformats.org/officeDocument/2006/relationships/hyperlink" Target="https://iservice.lombardini.it/jsp/Template2/manuale.jsp?id=176&amp;parent=1000" TargetMode="External"/><Relationship Id="rId962369303723793be" Type="http://schemas.openxmlformats.org/officeDocument/2006/relationships/hyperlink" Target="https://iservice.lombardini.it/jsp/Template2/manuale.jsp?id=177&amp;parent=1000" TargetMode="External"/><Relationship Id="rId40846930372379567" Type="http://schemas.openxmlformats.org/officeDocument/2006/relationships/hyperlink" Target="https://iservice.lombardini.it/jsp/Template2/manuale.jsp?id=178&amp;parent=1000" TargetMode="External"/><Relationship Id="rId9417693037237970e" Type="http://schemas.openxmlformats.org/officeDocument/2006/relationships/hyperlink" Target="https://iservice.lombardini.it/jsp/Template2/manuale.jsp?id=179&amp;parent=1000" TargetMode="External"/><Relationship Id="rId966569303723798af" Type="http://schemas.openxmlformats.org/officeDocument/2006/relationships/hyperlink" Target="https://iservice.lombardini.it/jsp/Template2/manuale.jsp?id=180&amp;parent=1000" TargetMode="External"/><Relationship Id="rId23836930372379a72" Type="http://schemas.openxmlformats.org/officeDocument/2006/relationships/hyperlink" Target="https://iservice.lombardini.it/jsp/Template2/manuale.jsp?id=181&amp;parent=1000" TargetMode="External"/><Relationship Id="rId92856930372379c18" Type="http://schemas.openxmlformats.org/officeDocument/2006/relationships/hyperlink" Target="https://iservice.lombardini.it/jsp/Template2/manuale.jsp?id=182&amp;parent=1000" TargetMode="External"/><Relationship Id="rId84246930372379dc3" Type="http://schemas.openxmlformats.org/officeDocument/2006/relationships/hyperlink" Target="https://iservice.lombardini.it/jsp/Template2/manuale.jsp?id=364&amp;parent=1000" TargetMode="External"/><Relationship Id="rId25996930372379f64" Type="http://schemas.openxmlformats.org/officeDocument/2006/relationships/hyperlink" Target="https://iservice.lombardini.it/jsp/Template2/manuale.jsp?id=183&amp;parent=1000" TargetMode="External"/><Relationship Id="rId9116693037237a1a4" Type="http://schemas.openxmlformats.org/officeDocument/2006/relationships/hyperlink" Target="https://iservice.lombardini.it/jsp/Template2/manuale.jsp?id=184&amp;parent=1000" TargetMode="External"/><Relationship Id="rId7032693037237a392" Type="http://schemas.openxmlformats.org/officeDocument/2006/relationships/hyperlink" Target="https://iservice.lombardini.it/jsp/Template2/manuale.jsp?id=185&amp;parent=1000" TargetMode="External"/><Relationship Id="rId2790693037237a5df" Type="http://schemas.openxmlformats.org/officeDocument/2006/relationships/hyperlink" Target="https://iservice.lombardini.it/jsp/Template2/manuale.jsp?id=821&amp;parent=1000" TargetMode="External"/><Relationship Id="rId6113693037237a9b6" Type="http://schemas.openxmlformats.org/officeDocument/2006/relationships/hyperlink" Target="https://iservice.lombardini.it/jsp/Template4/manuale.jsp?id=2663&amp;parent=1088" TargetMode="External"/><Relationship Id="rId8782693037237abb0" Type="http://schemas.openxmlformats.org/officeDocument/2006/relationships/hyperlink" Target="https://iservice.lombardini.it/jsp/Template4/manuale.jsp?id=2663&amp;parent=1088" TargetMode="External"/><Relationship Id="rId5320693037237aff0" Type="http://schemas.openxmlformats.org/officeDocument/2006/relationships/hyperlink" Target="https://iservice.lombardini.it/jsp/Template4/manuale.jsp?id=2665&amp;parent=1088" TargetMode="External"/><Relationship Id="rId4531693037237b719" Type="http://schemas.openxmlformats.org/officeDocument/2006/relationships/hyperlink" Target="https://iservice.lombardini.it/jsp/Template4/manuale.jsp?id=2666&amp;parent=1088" TargetMode="External"/><Relationship Id="rId4962693037237bece" Type="http://schemas.openxmlformats.org/officeDocument/2006/relationships/hyperlink" Target="https://iservice.lombardini.it/jsp/Template4/manuale.jsp?id=2667&amp;parent=1088" TargetMode="External"/><Relationship Id="rId7611693037237c06c" Type="http://schemas.openxmlformats.org/officeDocument/2006/relationships/hyperlink" Target="https://iservice.lombardini.it/jsp/Template4/manuale.jsp?id=2667&amp;parent=1088" TargetMode="External"/><Relationship Id="rId3654693037237c5ba" Type="http://schemas.openxmlformats.org/officeDocument/2006/relationships/hyperlink" Target="https://iservice.lombardini.it/jsp/Template4/manuale.jsp?id=2675&amp;parent=1088" TargetMode="External"/><Relationship Id="rId9727693037237ce5f" Type="http://schemas.openxmlformats.org/officeDocument/2006/relationships/hyperlink" Target="https://iservice.lombardini.it/jsp/Template2/manuale.jsp?id=822&amp;parent=1000" TargetMode="External"/><Relationship Id="rId2250693037237d088" Type="http://schemas.openxmlformats.org/officeDocument/2006/relationships/hyperlink" Target="https://iservice.lombardini.it/jsp/Template2/manuale.jsp?id=822&amp;parent=1000" TargetMode="External"/><Relationship Id="rId4566693037239212f" Type="http://schemas.openxmlformats.org/officeDocument/2006/relationships/hyperlink" Target="https://iservice.lombardini.it/jsp/Template2/manuale.jsp?id=198&amp;parent=1000" TargetMode="External"/><Relationship Id="rId2092693037239d9fe" Type="http://schemas.openxmlformats.org/officeDocument/2006/relationships/hyperlink" Target="https://iservice.lombardini.it/jsp/Template2/manuale.jsp?id=152&amp;parent=1000" TargetMode="External"/><Relationship Id="rId928069303723d9fc3" Type="http://schemas.openxmlformats.org/officeDocument/2006/relationships/hyperlink" Target="https://iservice.lombardini.it/jsp/Template2/manuale.jsp?id=154&amp;parent=1000" TargetMode="External"/><Relationship Id="rId62316930372409b26" Type="http://schemas.openxmlformats.org/officeDocument/2006/relationships/hyperlink" Target="https://iservice.lombardini.it/jsp/Template2/manuale.jsp?id=154&amp;parent=1000" TargetMode="External"/><Relationship Id="rId5630693037241cbe2" Type="http://schemas.openxmlformats.org/officeDocument/2006/relationships/hyperlink" Target="https://iservice.lombardini.it/jsp/Template2/manuale.jsp?id=154&amp;parent=1000" TargetMode="External"/><Relationship Id="rId83606930372429411" Type="http://schemas.openxmlformats.org/officeDocument/2006/relationships/hyperlink" Target="https://iservice.lombardini.it/jsp/Template2/manuale.jsp?id=155&amp;parent=1000" TargetMode="External"/><Relationship Id="rId88826930372433753" Type="http://schemas.openxmlformats.org/officeDocument/2006/relationships/hyperlink" Target="https://iservice.lombardini.it/jsp/Template2/manuale.jsp?id=155&amp;parent=1000" TargetMode="External"/><Relationship Id="rId1620693037243394f" Type="http://schemas.openxmlformats.org/officeDocument/2006/relationships/hyperlink" Target="https://iservice.lombardini.it/jsp/Template2/manuale.jsp?id=155&amp;parent=1000" TargetMode="External"/><Relationship Id="rId9067693037243f5ae" Type="http://schemas.openxmlformats.org/officeDocument/2006/relationships/hyperlink" Target="https://iservice.lombardini.it/jsp/Template2/manuale.jsp?id=155&amp;parent=1000" TargetMode="External"/><Relationship Id="rId9987693037243fd9b" Type="http://schemas.openxmlformats.org/officeDocument/2006/relationships/hyperlink" Target="https://iservice.lombardini.it/jsp/Template2/manuale.jsp?id=148&amp;parent=1000" TargetMode="External"/><Relationship Id="rId30446930372456087" Type="http://schemas.openxmlformats.org/officeDocument/2006/relationships/hyperlink" Target="https://iservice.lombardini.it/jsp/Template2/manuale.jsp?id=155&amp;parent=1000" TargetMode="External"/><Relationship Id="rId5476693037248e03d" Type="http://schemas.openxmlformats.org/officeDocument/2006/relationships/hyperlink" Target="https://iservice.lombardini.it/jsp/Template2/manuale.jsp?id=148&amp;parent=1000" TargetMode="External"/><Relationship Id="rId901969303724ad63f" Type="http://schemas.openxmlformats.org/officeDocument/2006/relationships/hyperlink" Target="https://www.youtube.com/embed/Ba8qqxTx6wA?rel=0" TargetMode="External"/><Relationship Id="rId949969303725392c6" Type="http://schemas.openxmlformats.org/officeDocument/2006/relationships/hyperlink" Target="https://iservice.lombardini.it/jsp/Template2/manuale.jsp?id=822&amp;parent=1000" TargetMode="External"/><Relationship Id="rId55686930372539ed6" Type="http://schemas.openxmlformats.org/officeDocument/2006/relationships/hyperlink" Target="https://iservice.lombardini.it/jsp/Template2/manuale.jsp?id=822&amp;parent=1000" TargetMode="External"/><Relationship Id="rId9064693037253a228" Type="http://schemas.openxmlformats.org/officeDocument/2006/relationships/hyperlink" Target="https://iservice.lombardini.it/jsp/Template2/manuale.jsp?id=822&amp;parent=1000" TargetMode="External"/><Relationship Id="rId9271693037253a7aa" Type="http://schemas.openxmlformats.org/officeDocument/2006/relationships/hyperlink" Target="https://iservice.lombardini.it/jsp/Template2/manuale.jsp?id=822&amp;parent=1000" TargetMode="External"/><Relationship Id="rId7833693037258589a" Type="http://schemas.openxmlformats.org/officeDocument/2006/relationships/hyperlink" Target="https://iservice.lombardini.it/jsp/Template2/manuale.jsp?id=822&amp;parent=1000" TargetMode="External"/><Relationship Id="rId430469303725a4032" Type="http://schemas.openxmlformats.org/officeDocument/2006/relationships/hyperlink" Target="https://iservice.lombardini.it/jsp/Template2/manuale.jsp?id=680&amp;parent=1000" TargetMode="External"/><Relationship Id="rId785969303725a4a87" Type="http://schemas.openxmlformats.org/officeDocument/2006/relationships/hyperlink" Target="https://iservice.lombardini.it/jsp/Template2/manuale.jsp?id=822&amp;parent=1000" TargetMode="External"/><Relationship Id="rId490869303725ba0a9" Type="http://schemas.openxmlformats.org/officeDocument/2006/relationships/hyperlink" Target="https://iservice.lombardini.it/jsp/Template2/manuale.jsp?id=822&amp;parent=1000" TargetMode="External"/><Relationship Id="rId804069303725cbbef" Type="http://schemas.openxmlformats.org/officeDocument/2006/relationships/hyperlink" Target="https://iservice.lombardini.it/jsp/Template2/manuale.jsp?id=146&amp;parent=1000" TargetMode="External"/><Relationship Id="rId479869303725cce52" Type="http://schemas.openxmlformats.org/officeDocument/2006/relationships/hyperlink" Target="https://iservice.lombardini.it/jsp/Template2/manuale.jsp?id=822&amp;parent=1000" TargetMode="External"/><Relationship Id="rId795869303725cd88e" Type="http://schemas.openxmlformats.org/officeDocument/2006/relationships/hyperlink" Target="https://iservice.lombardini.it/jsp/Template2/manuale.jsp?id=822&amp;parent=1000" TargetMode="External"/><Relationship Id="rId676769303725cdf5a" Type="http://schemas.openxmlformats.org/officeDocument/2006/relationships/hyperlink" Target="https://iservice.lombardini.it/jsp/Template2/manuale.jsp?id=822&amp;parent=1000" TargetMode="External"/><Relationship Id="rId183669303725cec92" Type="http://schemas.openxmlformats.org/officeDocument/2006/relationships/hyperlink" Target="https://iservice.lombardini.it/jsp/Template2/manuale.jsp?id=822&amp;parent=1000" TargetMode="External"/><Relationship Id="rId708869303725cf209" Type="http://schemas.openxmlformats.org/officeDocument/2006/relationships/hyperlink" Target="https://iservice.lombardini.it/jsp/Template2/manuale.jsp?id=822&amp;parent=1000" TargetMode="External"/><Relationship Id="rId580869303725e7fb1" Type="http://schemas.openxmlformats.org/officeDocument/2006/relationships/hyperlink" Target="https://iservice.lombardini.it/jsp/Template2/manuale.jsp?id=822&amp;parent=1000" TargetMode="External"/><Relationship Id="rId845069303726c41f6" Type="http://schemas.openxmlformats.org/officeDocument/2006/relationships/hyperlink" Target="https://iservice.lombardini.it/jsp/Template2/manuale.jsp?id=822&amp;parent=1000" TargetMode="External"/><Relationship Id="rId405669303726c43ea" Type="http://schemas.openxmlformats.org/officeDocument/2006/relationships/hyperlink" Target="https://iservice.lombardini.it/jsp/Template2/manuale.jsp?id=822&amp;parent=1000" TargetMode="External"/><Relationship Id="rId500169303726c4db2" Type="http://schemas.openxmlformats.org/officeDocument/2006/relationships/hyperlink" Target="https://iservice.lombardini.it/jsp/Template2/manuale.jsp?id=822&amp;parent=1000" TargetMode="External"/><Relationship Id="rId663569303726c574f" Type="http://schemas.openxmlformats.org/officeDocument/2006/relationships/hyperlink" Target="https://iservice.lombardini.it/jsp/Template2/manuale.jsp?id=822&amp;parent=1000" TargetMode="External"/><Relationship Id="rId152069303726e562d" Type="http://schemas.openxmlformats.org/officeDocument/2006/relationships/hyperlink" Target="https://iservice.lombardini.it/jsp/Template2/manuale.jsp?id=822&amp;parent=1000" TargetMode="External"/><Relationship Id="rId338869303726e6aca" Type="http://schemas.openxmlformats.org/officeDocument/2006/relationships/hyperlink" Target="https://iservice.lombardini.it/jsp/Template2/manuale.jsp?id=133&amp;parent=1000" TargetMode="External"/><Relationship Id="rId18266930372717c34" Type="http://schemas.openxmlformats.org/officeDocument/2006/relationships/hyperlink" Target="https://iservice.lombardini.it/jsp/Template2/manuale.jsp?id=143&amp;parent=1000" TargetMode="External"/><Relationship Id="rId43996930372717fbf" Type="http://schemas.openxmlformats.org/officeDocument/2006/relationships/hyperlink" Target="https://iservice.lombardini.it/jsp/Template2/manuale.jsp?id=822&amp;parent=1000" TargetMode="External"/><Relationship Id="rId3896693037276f1e0" Type="http://schemas.openxmlformats.org/officeDocument/2006/relationships/hyperlink" Target="https://iservice.lombardini.it/jsp/Template2/manuale.jsp?id=97&amp;parent=1000" TargetMode="External"/><Relationship Id="rId9088693037277e699" Type="http://schemas.openxmlformats.org/officeDocument/2006/relationships/hyperlink" Target="https://iservice.lombardini.it/jsp/Template2/manuale.jsp?id=822&amp;parent=1000" TargetMode="External"/><Relationship Id="rId7425693037277fe8b" Type="http://schemas.openxmlformats.org/officeDocument/2006/relationships/hyperlink" Target="https://iservice.lombardini.it/jsp/Template2/manuale.jsp?id=822&amp;parent=1000" TargetMode="External"/><Relationship Id="rId356369303727807b9" Type="http://schemas.openxmlformats.org/officeDocument/2006/relationships/hyperlink" Target="https://iservice.lombardini.it/jsp/Template2/manuale.jsp?id=822&amp;parent=1000" TargetMode="External"/><Relationship Id="rId312069303727968ab" Type="http://schemas.openxmlformats.org/officeDocument/2006/relationships/hyperlink" Target="https://iservice.lombardini.it/jsp/Template2/manuale.jsp?id=822&amp;parent=1000" TargetMode="External"/><Relationship Id="rId965969303727e4ca7" Type="http://schemas.openxmlformats.org/officeDocument/2006/relationships/hyperlink" Target="https://iservice.lombardini.it/jsp/Template2/manuale.jsp?id=132&amp;parent=1000" TargetMode="External"/><Relationship Id="rId753069303727f10ff" Type="http://schemas.openxmlformats.org/officeDocument/2006/relationships/hyperlink" Target="https://iservice.lombardini.it/jsp/Template2/manuale.jsp?id=157&amp;parent=1000" TargetMode="External"/><Relationship Id="rId975969303727f300c" Type="http://schemas.openxmlformats.org/officeDocument/2006/relationships/hyperlink" Target="https://iservice.lombardini.it/jsp/Template2/manuale.jsp?id=104&amp;parent=1000" TargetMode="External"/><Relationship Id="rId731769303728109ee" Type="http://schemas.openxmlformats.org/officeDocument/2006/relationships/hyperlink" Target="https://iservice.lombardini.it/jsp/Template2/manuale.jsp?id=822&amp;parent=1000" TargetMode="External"/><Relationship Id="rId2781693037282fc48" Type="http://schemas.openxmlformats.org/officeDocument/2006/relationships/hyperlink" Target="https://iservice.lombardini.it/jsp/Template2/manuale.jsp?id=822&amp;parent=1000" TargetMode="External"/><Relationship Id="rId43676930372848644" Type="http://schemas.openxmlformats.org/officeDocument/2006/relationships/hyperlink" Target="https://iservice.lombardini.it/jsp/Template2/manuale.jsp?id=128&amp;parent=1000" TargetMode="External"/><Relationship Id="rId73106930372849c46" Type="http://schemas.openxmlformats.org/officeDocument/2006/relationships/hyperlink" Target="https://iservice.lombardini.it/jsp/Template2/manuale.jsp?id=822&amp;parent=1000" TargetMode="External"/><Relationship Id="rId73966930372890be7" Type="http://schemas.openxmlformats.org/officeDocument/2006/relationships/hyperlink" Target="https://iservice.lombardini.it/jsp/Template2/manuale.jsp?id=113&amp;parent=1000" TargetMode="External"/><Relationship Id="rId355769303728ca86b" Type="http://schemas.openxmlformats.org/officeDocument/2006/relationships/hyperlink" Target="https://iservice.lombardini.it/jsp/Template2/manuale.jsp?id=822&amp;parent=1000" TargetMode="External"/><Relationship Id="rId725169303728e3c4b" Type="http://schemas.openxmlformats.org/officeDocument/2006/relationships/hyperlink" Target="https://iservice.lombardini.it/jsp/Template2/manuale.jsp?id=822&amp;parent=1000" TargetMode="External"/><Relationship Id="rId5220693037290602d" Type="http://schemas.openxmlformats.org/officeDocument/2006/relationships/hyperlink" Target="https://iservice.lombardini.it/jsp/Template2/manuale.jsp?id=822&amp;parent=1000" TargetMode="External"/><Relationship Id="rId28596930372906f3b" Type="http://schemas.openxmlformats.org/officeDocument/2006/relationships/hyperlink" Target="https://iservice.lombardini.it/jsp/Template2/manuale.jsp?id=822&amp;parent=1000" TargetMode="External"/><Relationship Id="rId3575693037295d54e" Type="http://schemas.openxmlformats.org/officeDocument/2006/relationships/hyperlink" Target="https://iservice.lombardini.it/jsp/Template2/manuale.jsp?id=822&amp;parent=1000" TargetMode="External"/><Relationship Id="rId441369303729ae666" Type="http://schemas.openxmlformats.org/officeDocument/2006/relationships/hyperlink" Target="https://iservice.lombardini.it/jsp/Template2/manuale.jsp?id=822&amp;parent=1000" TargetMode="External"/><Relationship Id="rId673169303729b8b59" Type="http://schemas.openxmlformats.org/officeDocument/2006/relationships/hyperlink" Target="https://iservice.lombardini.it/jsp/Template2/manuale.jsp?id=822&amp;parent=1000" TargetMode="External"/><Relationship Id="rId129369303729c0112" Type="http://schemas.openxmlformats.org/officeDocument/2006/relationships/hyperlink" Target="https://iservice.lombardini.it/jsp/Template2/manuale.jsp?id=822&amp;parent=1000" TargetMode="External"/><Relationship Id="rId363069303729c1609" Type="http://schemas.openxmlformats.org/officeDocument/2006/relationships/hyperlink" Target="https://iservice.lombardini.it/jsp/Template2/manuale.jsp?id=822&amp;parent=1000" TargetMode="External"/><Relationship Id="rId21306930372385b1c" Type="http://schemas.openxmlformats.org/officeDocument/2006/relationships/image" Target="media/imgrId21306930372385b1c.jpg"/><Relationship Id="rId8229693037239188e" Type="http://schemas.openxmlformats.org/officeDocument/2006/relationships/image" Target="media/imgrId8229693037239188e.jpg"/><Relationship Id="rId7966693037239cf29" Type="http://schemas.openxmlformats.org/officeDocument/2006/relationships/image" Target="media/imgrId7966693037239cf29.jpg"/><Relationship Id="rId724069303723a3ffb" Type="http://schemas.openxmlformats.org/officeDocument/2006/relationships/image" Target="media/imgrId724069303723a3ffb.jpg"/><Relationship Id="rId174569303723acfcc" Type="http://schemas.openxmlformats.org/officeDocument/2006/relationships/image" Target="media/imgrId174569303723acfcc.jpg"/><Relationship Id="rId817269303723b4ea2" Type="http://schemas.openxmlformats.org/officeDocument/2006/relationships/image" Target="media/imgrId817269303723b4ea2.jpg"/><Relationship Id="rId234369303723c02c8" Type="http://schemas.openxmlformats.org/officeDocument/2006/relationships/image" Target="media/imgrId234369303723c02c8.jpg"/><Relationship Id="rId108569303723cbe86" Type="http://schemas.openxmlformats.org/officeDocument/2006/relationships/image" Target="media/imgrId108569303723cbe86.jpg"/><Relationship Id="rId791769303723d3875" Type="http://schemas.openxmlformats.org/officeDocument/2006/relationships/image" Target="media/imgrId791769303723d3875.jpg"/><Relationship Id="rId165069303723d94a8" Type="http://schemas.openxmlformats.org/officeDocument/2006/relationships/image" Target="media/imgrId165069303723d94a8.jpg"/><Relationship Id="rId708369303723e33da" Type="http://schemas.openxmlformats.org/officeDocument/2006/relationships/image" Target="media/imgrId708369303723e33da.jpg"/><Relationship Id="rId810369303723ee10d" Type="http://schemas.openxmlformats.org/officeDocument/2006/relationships/image" Target="media/imgrId810369303723ee10d.jpg"/><Relationship Id="rId43346930372401e58" Type="http://schemas.openxmlformats.org/officeDocument/2006/relationships/image" Target="media/imgrId43346930372401e58.jpg"/><Relationship Id="rId9776693037240655b" Type="http://schemas.openxmlformats.org/officeDocument/2006/relationships/image" Target="media/imgrId9776693037240655b.jpg"/><Relationship Id="rId43476930372415689" Type="http://schemas.openxmlformats.org/officeDocument/2006/relationships/image" Target="media/imgrId43476930372415689.jpg"/><Relationship Id="rId7226693037241a410" Type="http://schemas.openxmlformats.org/officeDocument/2006/relationships/image" Target="media/imgrId7226693037241a410.jpg"/><Relationship Id="rId13646930372428bd8" Type="http://schemas.openxmlformats.org/officeDocument/2006/relationships/image" Target="media/imgrId13646930372428bd8.jpg"/><Relationship Id="rId5983693037243305e" Type="http://schemas.openxmlformats.org/officeDocument/2006/relationships/image" Target="media/imgrId5983693037243305e.jpg"/><Relationship Id="rId8258693037243a7ae" Type="http://schemas.openxmlformats.org/officeDocument/2006/relationships/image" Target="media/imgrId8258693037243a7ae.png"/><Relationship Id="rId1103693037243ede0" Type="http://schemas.openxmlformats.org/officeDocument/2006/relationships/image" Target="media/imgrId1103693037243ede0.jpg"/><Relationship Id="rId77856930372449c1f" Type="http://schemas.openxmlformats.org/officeDocument/2006/relationships/image" Target="media/imgrId77856930372449c1f.jpg"/><Relationship Id="rId85356930372450f7b" Type="http://schemas.openxmlformats.org/officeDocument/2006/relationships/image" Target="media/imgrId85356930372450f7b.jpg"/><Relationship Id="rId34996930372455899" Type="http://schemas.openxmlformats.org/officeDocument/2006/relationships/image" Target="media/imgrId34996930372455899.jpg"/><Relationship Id="rId4139693037245cbab" Type="http://schemas.openxmlformats.org/officeDocument/2006/relationships/image" Target="media/imgrId4139693037245cbab.jpg"/><Relationship Id="rId14956930372462cda" Type="http://schemas.openxmlformats.org/officeDocument/2006/relationships/image" Target="media/imgrId14956930372462cda.jpg"/><Relationship Id="rId9872693037246a0ec" Type="http://schemas.openxmlformats.org/officeDocument/2006/relationships/image" Target="media/imgrId9872693037246a0ec.jpg"/><Relationship Id="rId145369303724701b0" Type="http://schemas.openxmlformats.org/officeDocument/2006/relationships/image" Target="media/imgrId145369303724701b0.jpg"/><Relationship Id="rId73826930372477327" Type="http://schemas.openxmlformats.org/officeDocument/2006/relationships/image" Target="media/imgrId73826930372477327.jpg"/><Relationship Id="rId9920693037247d93d" Type="http://schemas.openxmlformats.org/officeDocument/2006/relationships/image" Target="media/imgrId9920693037247d93d.jpg"/><Relationship Id="rId48446930372486285" Type="http://schemas.openxmlformats.org/officeDocument/2006/relationships/image" Target="media/imgrId48446930372486285.jpg"/><Relationship Id="rId3175693037248cda2" Type="http://schemas.openxmlformats.org/officeDocument/2006/relationships/image" Target="media/imgrId3175693037248cda2.jpg"/><Relationship Id="rId13566930372494471" Type="http://schemas.openxmlformats.org/officeDocument/2006/relationships/image" Target="media/imgrId13566930372494471.jpg"/><Relationship Id="rId9660693037249e11b" Type="http://schemas.openxmlformats.org/officeDocument/2006/relationships/image" Target="media/imgrId9660693037249e11b.jpg"/><Relationship Id="rId980469303724a5774" Type="http://schemas.openxmlformats.org/officeDocument/2006/relationships/image" Target="media/imgrId980469303724a5774.jpg"/><Relationship Id="rId782869303724ace11" Type="http://schemas.openxmlformats.org/officeDocument/2006/relationships/image" Target="media/imgrId782869303724ace11.jpg"/><Relationship Id="rId142969303724b2e08" Type="http://schemas.openxmlformats.org/officeDocument/2006/relationships/image" Target="media/imgrId142969303724b2e08.jpg"/><Relationship Id="rId851569303724bc62b" Type="http://schemas.openxmlformats.org/officeDocument/2006/relationships/image" Target="media/imgrId851569303724bc62b.jpg"/><Relationship Id="rId283469303724c25be" Type="http://schemas.openxmlformats.org/officeDocument/2006/relationships/image" Target="media/imgrId283469303724c25be.jpg"/><Relationship Id="rId994069303724d25aa" Type="http://schemas.openxmlformats.org/officeDocument/2006/relationships/image" Target="media/imgrId994069303724d25aa.jpg"/><Relationship Id="rId880569303724daea8" Type="http://schemas.openxmlformats.org/officeDocument/2006/relationships/image" Target="media/imgrId880569303724daea8.jpg"/><Relationship Id="rId996069303724e2511" Type="http://schemas.openxmlformats.org/officeDocument/2006/relationships/image" Target="media/imgrId996069303724e2511.jpg"/><Relationship Id="rId266569303724e85d1" Type="http://schemas.openxmlformats.org/officeDocument/2006/relationships/image" Target="media/imgrId266569303724e85d1.jpg"/><Relationship Id="rId305569303724f19c0" Type="http://schemas.openxmlformats.org/officeDocument/2006/relationships/image" Target="media/imgrId305569303724f19c0.jpg"/><Relationship Id="rId91066930372505940" Type="http://schemas.openxmlformats.org/officeDocument/2006/relationships/image" Target="media/imgrId91066930372505940.jpg"/><Relationship Id="rId9628693037250c20d" Type="http://schemas.openxmlformats.org/officeDocument/2006/relationships/image" Target="media/imgrId9628693037250c20d.jpg"/><Relationship Id="rId94936930372514ca5" Type="http://schemas.openxmlformats.org/officeDocument/2006/relationships/image" Target="media/imgrId94936930372514ca5.jpg"/><Relationship Id="rId1912693037251a901" Type="http://schemas.openxmlformats.org/officeDocument/2006/relationships/image" Target="media/imgrId1912693037251a901.jpg"/><Relationship Id="rId5919693037252417e" Type="http://schemas.openxmlformats.org/officeDocument/2006/relationships/image" Target="media/imgrId5919693037252417e.jpg"/><Relationship Id="rId48266930372528f9e" Type="http://schemas.openxmlformats.org/officeDocument/2006/relationships/image" Target="media/imgrId48266930372528f9e.jpg"/><Relationship Id="rId81786930372533220" Type="http://schemas.openxmlformats.org/officeDocument/2006/relationships/image" Target="media/imgrId81786930372533220.jpg"/><Relationship Id="rId902169303725385cf" Type="http://schemas.openxmlformats.org/officeDocument/2006/relationships/image" Target="media/imgrId902169303725385cf.jpg"/><Relationship Id="rId672869303725420ad" Type="http://schemas.openxmlformats.org/officeDocument/2006/relationships/image" Target="media/imgrId672869303725420ad.jpg"/><Relationship Id="rId4591693037254c037" Type="http://schemas.openxmlformats.org/officeDocument/2006/relationships/image" Target="media/imgrId4591693037254c037.jpg"/><Relationship Id="rId12826930372557813" Type="http://schemas.openxmlformats.org/officeDocument/2006/relationships/image" Target="media/imgrId12826930372557813.jpg"/><Relationship Id="rId809169303725610c6" Type="http://schemas.openxmlformats.org/officeDocument/2006/relationships/image" Target="media/imgrId809169303725610c6.jpg"/><Relationship Id="rId25966930372569f17" Type="http://schemas.openxmlformats.org/officeDocument/2006/relationships/image" Target="media/imgrId25966930372569f17.jpg"/><Relationship Id="rId14546930372575737" Type="http://schemas.openxmlformats.org/officeDocument/2006/relationships/image" Target="media/imgrId14546930372575737.jpg"/><Relationship Id="rId6453693037257b4ed" Type="http://schemas.openxmlformats.org/officeDocument/2006/relationships/image" Target="media/imgrId6453693037257b4ed.jpg"/><Relationship Id="rId78626930372581761" Type="http://schemas.openxmlformats.org/officeDocument/2006/relationships/image" Target="media/imgrId78626930372581761.jpg"/><Relationship Id="rId7951693037258f766" Type="http://schemas.openxmlformats.org/officeDocument/2006/relationships/image" Target="media/imgrId7951693037258f766.jpg"/><Relationship Id="rId83006930372595fcd" Type="http://schemas.openxmlformats.org/officeDocument/2006/relationships/image" Target="media/imgrId83006930372595fcd.jpg"/><Relationship Id="rId2952693037259dde8" Type="http://schemas.openxmlformats.org/officeDocument/2006/relationships/image" Target="media/imgrId2952693037259dde8.jpg"/><Relationship Id="rId357769303725a38e9" Type="http://schemas.openxmlformats.org/officeDocument/2006/relationships/image" Target="media/imgrId357769303725a38e9.jpg"/><Relationship Id="rId653069303725a9eb1" Type="http://schemas.openxmlformats.org/officeDocument/2006/relationships/image" Target="media/imgrId653069303725a9eb1.jpg"/><Relationship Id="rId437469303725afafe" Type="http://schemas.openxmlformats.org/officeDocument/2006/relationships/image" Target="media/imgrId437469303725afafe.gif"/><Relationship Id="rId733769303725b8889" Type="http://schemas.openxmlformats.org/officeDocument/2006/relationships/image" Target="media/imgrId733769303725b8889.jpg"/><Relationship Id="rId922169303725c3bc0" Type="http://schemas.openxmlformats.org/officeDocument/2006/relationships/image" Target="media/imgrId922169303725c3bc0.jpg"/><Relationship Id="rId311469303725cb093" Type="http://schemas.openxmlformats.org/officeDocument/2006/relationships/image" Target="media/imgrId311469303725cb093.jpg"/><Relationship Id="rId561269303725d70e0" Type="http://schemas.openxmlformats.org/officeDocument/2006/relationships/image" Target="media/imgrId561269303725d70e0.jpg"/><Relationship Id="rId581169303725de872" Type="http://schemas.openxmlformats.org/officeDocument/2006/relationships/image" Target="media/imgrId581169303725de872.jpg"/><Relationship Id="rId106769303725e6b4b" Type="http://schemas.openxmlformats.org/officeDocument/2006/relationships/image" Target="media/imgrId106769303725e6b4b.jpg"/><Relationship Id="rId861569303725f067b" Type="http://schemas.openxmlformats.org/officeDocument/2006/relationships/image" Target="media/imgrId861569303725f067b.jpg"/><Relationship Id="rId95546930372604acc" Type="http://schemas.openxmlformats.org/officeDocument/2006/relationships/image" Target="media/imgrId95546930372604acc.jpg"/><Relationship Id="rId9800693037261041a" Type="http://schemas.openxmlformats.org/officeDocument/2006/relationships/image" Target="media/imgrId9800693037261041a.jpg"/><Relationship Id="rId577369303726167f9" Type="http://schemas.openxmlformats.org/officeDocument/2006/relationships/image" Target="media/imgrId577369303726167f9.jpg"/><Relationship Id="rId3908693037261f77f" Type="http://schemas.openxmlformats.org/officeDocument/2006/relationships/image" Target="media/imgrId3908693037261f77f.jpg"/><Relationship Id="rId60856930372627c32" Type="http://schemas.openxmlformats.org/officeDocument/2006/relationships/image" Target="media/imgrId60856930372627c32.jpg"/><Relationship Id="rId2381693037262f493" Type="http://schemas.openxmlformats.org/officeDocument/2006/relationships/image" Target="media/imgrId2381693037262f493.jpg"/><Relationship Id="rId17056930372635009" Type="http://schemas.openxmlformats.org/officeDocument/2006/relationships/image" Target="media/imgrId17056930372635009.jpg"/><Relationship Id="rId958069303726474eb" Type="http://schemas.openxmlformats.org/officeDocument/2006/relationships/image" Target="media/imgrId958069303726474eb.jpg"/><Relationship Id="rId1520693037264be8b" Type="http://schemas.openxmlformats.org/officeDocument/2006/relationships/image" Target="media/imgrId1520693037264be8b.jpg"/><Relationship Id="rId622769303726577c0" Type="http://schemas.openxmlformats.org/officeDocument/2006/relationships/image" Target="media/imgrId622769303726577c0.jpg"/><Relationship Id="rId629169303726630b2" Type="http://schemas.openxmlformats.org/officeDocument/2006/relationships/image" Target="media/imgrId629169303726630b2.jpg"/><Relationship Id="rId7556693037266a62b" Type="http://schemas.openxmlformats.org/officeDocument/2006/relationships/image" Target="media/imgrId7556693037266a62b.jpg"/><Relationship Id="rId89596930372673be8" Type="http://schemas.openxmlformats.org/officeDocument/2006/relationships/image" Target="media/imgrId89596930372673be8.jpg"/><Relationship Id="rId67776930372679d42" Type="http://schemas.openxmlformats.org/officeDocument/2006/relationships/image" Target="media/imgrId67776930372679d42.jpg"/><Relationship Id="rId3787693037268148f" Type="http://schemas.openxmlformats.org/officeDocument/2006/relationships/image" Target="media/imgrId3787693037268148f.jpg"/><Relationship Id="rId7576693037268e6d7" Type="http://schemas.openxmlformats.org/officeDocument/2006/relationships/image" Target="media/imgrId7576693037268e6d7.jpg"/><Relationship Id="rId596769303726962a1" Type="http://schemas.openxmlformats.org/officeDocument/2006/relationships/image" Target="media/imgrId596769303726962a1.jpg"/><Relationship Id="rId6131693037269c382" Type="http://schemas.openxmlformats.org/officeDocument/2006/relationships/image" Target="media/imgrId6131693037269c382.jpg"/><Relationship Id="rId684869303726a5b29" Type="http://schemas.openxmlformats.org/officeDocument/2006/relationships/image" Target="media/imgrId684869303726a5b29.jpg"/><Relationship Id="rId829669303726ad4d6" Type="http://schemas.openxmlformats.org/officeDocument/2006/relationships/image" Target="media/imgrId829669303726ad4d6.jpg"/><Relationship Id="rId111169303726b3f1a" Type="http://schemas.openxmlformats.org/officeDocument/2006/relationships/image" Target="media/imgrId111169303726b3f1a.jpg"/><Relationship Id="rId642269303726bc401" Type="http://schemas.openxmlformats.org/officeDocument/2006/relationships/image" Target="media/imgrId642269303726bc401.jpg"/><Relationship Id="rId241569303726c35a7" Type="http://schemas.openxmlformats.org/officeDocument/2006/relationships/image" Target="media/imgrId241569303726c35a7.jpg"/><Relationship Id="rId641269303726cfb58" Type="http://schemas.openxmlformats.org/officeDocument/2006/relationships/image" Target="media/imgrId641269303726cfb58.jpg"/><Relationship Id="rId448069303726d708c" Type="http://schemas.openxmlformats.org/officeDocument/2006/relationships/image" Target="media/imgrId448069303726d708c.jpg"/><Relationship Id="rId446169303726df179" Type="http://schemas.openxmlformats.org/officeDocument/2006/relationships/image" Target="media/imgrId446169303726df179.jpg"/><Relationship Id="rId930269303726e4dea" Type="http://schemas.openxmlformats.org/officeDocument/2006/relationships/image" Target="media/imgrId930269303726e4dea.jpg"/><Relationship Id="rId819369303726ee75b" Type="http://schemas.openxmlformats.org/officeDocument/2006/relationships/image" Target="media/imgrId819369303726ee75b.jpg"/><Relationship Id="rId14476930372701a14" Type="http://schemas.openxmlformats.org/officeDocument/2006/relationships/image" Target="media/imgrId14476930372701a14.jpg"/><Relationship Id="rId39826930372709115" Type="http://schemas.openxmlformats.org/officeDocument/2006/relationships/image" Target="media/imgrId39826930372709115.jpg"/><Relationship Id="rId733269303727109d4" Type="http://schemas.openxmlformats.org/officeDocument/2006/relationships/image" Target="media/imgrId733269303727109d4.jpg"/><Relationship Id="rId87266930372716db8" Type="http://schemas.openxmlformats.org/officeDocument/2006/relationships/image" Target="media/imgrId87266930372716db8.jpg"/><Relationship Id="rId89076930372720384" Type="http://schemas.openxmlformats.org/officeDocument/2006/relationships/image" Target="media/imgrId89076930372720384.jpg"/><Relationship Id="rId999069303727261a0" Type="http://schemas.openxmlformats.org/officeDocument/2006/relationships/image" Target="media/imgrId999069303727261a0.jpg"/><Relationship Id="rId5646693037272d9c7" Type="http://schemas.openxmlformats.org/officeDocument/2006/relationships/image" Target="media/imgrId5646693037272d9c7.jpg"/><Relationship Id="rId998869303727351fa" Type="http://schemas.openxmlformats.org/officeDocument/2006/relationships/image" Target="media/imgrId998869303727351fa.jpg"/><Relationship Id="rId7197693037273ce0b" Type="http://schemas.openxmlformats.org/officeDocument/2006/relationships/image" Target="media/imgrId7197693037273ce0b.jpg"/><Relationship Id="rId3485693037274651f" Type="http://schemas.openxmlformats.org/officeDocument/2006/relationships/image" Target="media/imgrId3485693037274651f.jpg"/><Relationship Id="rId15086930372753180" Type="http://schemas.openxmlformats.org/officeDocument/2006/relationships/image" Target="media/imgrId15086930372753180.jpg"/><Relationship Id="rId8051693037275956d" Type="http://schemas.openxmlformats.org/officeDocument/2006/relationships/image" Target="media/imgrId8051693037275956d.jpg"/><Relationship Id="rId11316930372760707" Type="http://schemas.openxmlformats.org/officeDocument/2006/relationships/image" Target="media/imgrId11316930372760707.jpg"/><Relationship Id="rId64086930372768b44" Type="http://schemas.openxmlformats.org/officeDocument/2006/relationships/image" Target="media/imgrId64086930372768b44.jpg"/><Relationship Id="rId1779693037276e896" Type="http://schemas.openxmlformats.org/officeDocument/2006/relationships/image" Target="media/imgrId1779693037276e896.jpg"/><Relationship Id="rId5708693037277812f" Type="http://schemas.openxmlformats.org/officeDocument/2006/relationships/image" Target="media/imgrId5708693037277812f.jpg"/><Relationship Id="rId6104693037277d751" Type="http://schemas.openxmlformats.org/officeDocument/2006/relationships/image" Target="media/imgrId6104693037277d751.jpg"/><Relationship Id="rId65816930372787dfd" Type="http://schemas.openxmlformats.org/officeDocument/2006/relationships/image" Target="media/imgrId65816930372787dfd.jpg"/><Relationship Id="rId3826693037278e64f" Type="http://schemas.openxmlformats.org/officeDocument/2006/relationships/image" Target="media/imgrId3826693037278e64f.jpg"/><Relationship Id="rId74176930372794881" Type="http://schemas.openxmlformats.org/officeDocument/2006/relationships/image" Target="media/imgrId74176930372794881.jpg"/><Relationship Id="rId6346693037279e040" Type="http://schemas.openxmlformats.org/officeDocument/2006/relationships/image" Target="media/imgrId6346693037279e040.jpg"/><Relationship Id="rId521869303727a579a" Type="http://schemas.openxmlformats.org/officeDocument/2006/relationships/image" Target="media/imgrId521869303727a579a.jpg"/><Relationship Id="rId287069303727ab515" Type="http://schemas.openxmlformats.org/officeDocument/2006/relationships/image" Target="media/imgrId287069303727ab515.jpg"/><Relationship Id="rId826469303727b521b" Type="http://schemas.openxmlformats.org/officeDocument/2006/relationships/image" Target="media/imgrId826469303727b521b.jpg"/><Relationship Id="rId120969303727ba6ad" Type="http://schemas.openxmlformats.org/officeDocument/2006/relationships/image" Target="media/imgrId120969303727ba6ad.jpg"/><Relationship Id="rId978169303727c4449" Type="http://schemas.openxmlformats.org/officeDocument/2006/relationships/image" Target="media/imgrId978169303727c4449.jpg"/><Relationship Id="rId708969303727cf801" Type="http://schemas.openxmlformats.org/officeDocument/2006/relationships/image" Target="media/imgrId708969303727cf801.jpg"/><Relationship Id="rId490169303727d55d2" Type="http://schemas.openxmlformats.org/officeDocument/2006/relationships/image" Target="media/imgrId490169303727d55d2.jpg"/><Relationship Id="rId182269303727dbeda" Type="http://schemas.openxmlformats.org/officeDocument/2006/relationships/image" Target="media/imgrId182269303727dbeda.jpg"/><Relationship Id="rId767369303727e3ec3" Type="http://schemas.openxmlformats.org/officeDocument/2006/relationships/image" Target="media/imgrId767369303727e3ec3.jpg"/><Relationship Id="rId433569303727e95af" Type="http://schemas.openxmlformats.org/officeDocument/2006/relationships/image" Target="media/imgrId433569303727e95af.jpg"/><Relationship Id="rId676269303727f0568" Type="http://schemas.openxmlformats.org/officeDocument/2006/relationships/image" Target="media/imgrId676269303727f0568.jpg"/><Relationship Id="rId19046930372805abc" Type="http://schemas.openxmlformats.org/officeDocument/2006/relationships/image" Target="media/imgrId19046930372805abc.jpg"/><Relationship Id="rId4508693037280b598" Type="http://schemas.openxmlformats.org/officeDocument/2006/relationships/image" Target="media/imgrId4508693037280b598.jpg"/><Relationship Id="rId3617693037280fddc" Type="http://schemas.openxmlformats.org/officeDocument/2006/relationships/image" Target="media/imgrId3617693037280fddc.jpg"/><Relationship Id="rId53706930372819f14" Type="http://schemas.openxmlformats.org/officeDocument/2006/relationships/image" Target="media/imgrId53706930372819f14.jpg"/><Relationship Id="rId96976930372821565" Type="http://schemas.openxmlformats.org/officeDocument/2006/relationships/image" Target="media/imgrId96976930372821565.jpg"/><Relationship Id="rId79906930372828f53" Type="http://schemas.openxmlformats.org/officeDocument/2006/relationships/image" Target="media/imgrId79906930372828f53.jpg"/><Relationship Id="rId6917693037282e64e" Type="http://schemas.openxmlformats.org/officeDocument/2006/relationships/image" Target="media/imgrId6917693037282e64e.jpg"/><Relationship Id="rId82936930372837d3c" Type="http://schemas.openxmlformats.org/officeDocument/2006/relationships/image" Target="media/imgrId82936930372837d3c.jpg"/><Relationship Id="rId9751693037283e069" Type="http://schemas.openxmlformats.org/officeDocument/2006/relationships/image" Target="media/imgrId9751693037283e069.jpg"/><Relationship Id="rId3202693037284746d" Type="http://schemas.openxmlformats.org/officeDocument/2006/relationships/image" Target="media/imgrId3202693037284746d.jpg"/><Relationship Id="rId96836930372854e42" Type="http://schemas.openxmlformats.org/officeDocument/2006/relationships/image" Target="media/imgrId96836930372854e42.jpg"/><Relationship Id="rId6406693037285a3eb" Type="http://schemas.openxmlformats.org/officeDocument/2006/relationships/image" Target="media/imgrId6406693037285a3eb.jpg"/><Relationship Id="rId198369303728620e3" Type="http://schemas.openxmlformats.org/officeDocument/2006/relationships/image" Target="media/imgrId198369303728620e3.jpg"/><Relationship Id="rId2557693037286961c" Type="http://schemas.openxmlformats.org/officeDocument/2006/relationships/image" Target="media/imgrId2557693037286961c.jpg"/><Relationship Id="rId47986930372872df5" Type="http://schemas.openxmlformats.org/officeDocument/2006/relationships/image" Target="media/imgrId47986930372872df5.jpg"/><Relationship Id="rId2062693037287edf2" Type="http://schemas.openxmlformats.org/officeDocument/2006/relationships/image" Target="media/imgrId2062693037287edf2.jpg"/><Relationship Id="rId2099693037288a076" Type="http://schemas.openxmlformats.org/officeDocument/2006/relationships/image" Target="media/imgrId2099693037288a076.jpg"/><Relationship Id="rId276769303728901b1" Type="http://schemas.openxmlformats.org/officeDocument/2006/relationships/image" Target="media/imgrId276769303728901b1.jpg"/><Relationship Id="rId581069303728974bd" Type="http://schemas.openxmlformats.org/officeDocument/2006/relationships/image" Target="media/imgrId581069303728974bd.jpg"/><Relationship Id="rId6459693037289cbc7" Type="http://schemas.openxmlformats.org/officeDocument/2006/relationships/image" Target="media/imgrId6459693037289cbc7.jpg"/><Relationship Id="rId681369303728a6558" Type="http://schemas.openxmlformats.org/officeDocument/2006/relationships/image" Target="media/imgrId681369303728a6558.jpg"/><Relationship Id="rId759669303728b0c01" Type="http://schemas.openxmlformats.org/officeDocument/2006/relationships/image" Target="media/imgrId759669303728b0c01.jpg"/><Relationship Id="rId644769303728b82ec" Type="http://schemas.openxmlformats.org/officeDocument/2006/relationships/image" Target="media/imgrId644769303728b82ec.jpg"/><Relationship Id="rId525169303728bf4cb" Type="http://schemas.openxmlformats.org/officeDocument/2006/relationships/image" Target="media/imgrId525169303728bf4cb.jpg"/><Relationship Id="rId124169303728c842d" Type="http://schemas.openxmlformats.org/officeDocument/2006/relationships/image" Target="media/imgrId124169303728c842d.jpg"/><Relationship Id="rId297769303728d260e" Type="http://schemas.openxmlformats.org/officeDocument/2006/relationships/image" Target="media/imgrId297769303728d260e.jpg"/><Relationship Id="rId557369303728d9afc" Type="http://schemas.openxmlformats.org/officeDocument/2006/relationships/image" Target="media/imgrId557369303728d9afc.jpg"/><Relationship Id="rId366869303728e1a32" Type="http://schemas.openxmlformats.org/officeDocument/2006/relationships/image" Target="media/imgrId366869303728e1a32.jpg"/><Relationship Id="rId725369303728eb00c" Type="http://schemas.openxmlformats.org/officeDocument/2006/relationships/image" Target="media/imgrId725369303728eb00c.jpg"/><Relationship Id="rId25126930372902ddd" Type="http://schemas.openxmlformats.org/officeDocument/2006/relationships/image" Target="media/imgrId25126930372902ddd.jpg"/><Relationship Id="rId1382693037290cfb0" Type="http://schemas.openxmlformats.org/officeDocument/2006/relationships/image" Target="media/imgrId1382693037290cfb0.jpg"/><Relationship Id="rId60106930372912ced" Type="http://schemas.openxmlformats.org/officeDocument/2006/relationships/image" Target="media/imgrId60106930372912ced.jpg"/><Relationship Id="rId9972693037291fe75" Type="http://schemas.openxmlformats.org/officeDocument/2006/relationships/image" Target="media/imgrId9972693037291fe75.jpg"/><Relationship Id="rId9886693037292a798" Type="http://schemas.openxmlformats.org/officeDocument/2006/relationships/image" Target="media/imgrId9886693037292a798.jpg"/><Relationship Id="rId51476930372930379" Type="http://schemas.openxmlformats.org/officeDocument/2006/relationships/image" Target="media/imgrId51476930372930379.jpg"/><Relationship Id="rId45456930372939c09" Type="http://schemas.openxmlformats.org/officeDocument/2006/relationships/image" Target="media/imgrId45456930372939c09.jpg"/><Relationship Id="rId41656930372941178" Type="http://schemas.openxmlformats.org/officeDocument/2006/relationships/image" Target="media/imgrId41656930372941178.jpg"/><Relationship Id="rId13906930372948d78" Type="http://schemas.openxmlformats.org/officeDocument/2006/relationships/image" Target="media/imgrId13906930372948d78.jpg"/><Relationship Id="rId6566693037295360f" Type="http://schemas.openxmlformats.org/officeDocument/2006/relationships/image" Target="media/imgrId6566693037295360f.jpg"/><Relationship Id="rId1779693037295bb3d" Type="http://schemas.openxmlformats.org/officeDocument/2006/relationships/image" Target="media/imgrId1779693037295bb3d.jpg"/><Relationship Id="rId6905693037296425e" Type="http://schemas.openxmlformats.org/officeDocument/2006/relationships/image" Target="media/imgrId6905693037296425e.jpg"/><Relationship Id="rId4958693037296f25e" Type="http://schemas.openxmlformats.org/officeDocument/2006/relationships/image" Target="media/imgrId4958693037296f25e.jpg"/><Relationship Id="rId53256930372975d22" Type="http://schemas.openxmlformats.org/officeDocument/2006/relationships/image" Target="media/imgrId53256930372975d22.jpg"/><Relationship Id="rId18766930372983ed0" Type="http://schemas.openxmlformats.org/officeDocument/2006/relationships/image" Target="media/imgrId18766930372983ed0.jpg"/><Relationship Id="rId1607693037298da40" Type="http://schemas.openxmlformats.org/officeDocument/2006/relationships/image" Target="media/imgrId1607693037298da40.jpg"/><Relationship Id="rId968169303729932c9" Type="http://schemas.openxmlformats.org/officeDocument/2006/relationships/image" Target="media/imgrId968169303729932c9.jpg"/><Relationship Id="rId9833693037299cadb" Type="http://schemas.openxmlformats.org/officeDocument/2006/relationships/image" Target="media/imgrId9833693037299cadb.jpg"/><Relationship Id="rId653269303729a46ec" Type="http://schemas.openxmlformats.org/officeDocument/2006/relationships/image" Target="media/imgrId653269303729a46ec.jpg"/><Relationship Id="rId929669303729ad07c" Type="http://schemas.openxmlformats.org/officeDocument/2006/relationships/image" Target="media/imgrId929669303729ad07c.jpg"/><Relationship Id="rId517869303729b7c9a" Type="http://schemas.openxmlformats.org/officeDocument/2006/relationships/image" Target="media/imgrId517869303729b7c9a.jpg"/><Relationship Id="rId939669303729bf2a8" Type="http://schemas.openxmlformats.org/officeDocument/2006/relationships/image" Target="media/imgrId939669303729bf2a8.jpg"/><Relationship Id="rId204969303729ca9ee" Type="http://schemas.openxmlformats.org/officeDocument/2006/relationships/image" Target="media/imgrId204969303729ca9ee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3120275" Type="http://schemas.openxmlformats.org/officeDocument/2006/relationships/image" Target="media/imgrId6312027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3120275" Type="http://schemas.openxmlformats.org/officeDocument/2006/relationships/image" Target="media/imgrId6312027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3120275" Type="http://schemas.openxmlformats.org/officeDocument/2006/relationships/image" Target="media/imgrId6312027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3120275" Type="http://schemas.openxmlformats.org/officeDocument/2006/relationships/image" Target="media/imgrId6312027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3120275" Type="http://schemas.openxmlformats.org/officeDocument/2006/relationships/image" Target="media/imgrId6312027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3120275" Type="http://schemas.openxmlformats.org/officeDocument/2006/relationships/image" Target="media/imgrId6312027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