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0874423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41088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6548923" w:name="ctxt"/>
    <w:bookmarkEnd w:id="965489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19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19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19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19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19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5603622" name="name14356930639d0267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3396930639d026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19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96624413" name="name95556930639d2935e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6446930639d2935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921">
    <w:multiLevelType w:val="hybridMultilevel"/>
    <w:lvl w:ilvl="0" w:tplc="89848074">
      <w:start w:val="1"/>
      <w:numFmt w:val="decimal"/>
      <w:lvlText w:val="%1."/>
      <w:lvlJc w:val="left"/>
      <w:pPr>
        <w:ind w:left="720" w:hanging="360"/>
      </w:pPr>
    </w:lvl>
    <w:lvl w:ilvl="1" w:tplc="89848074" w:tentative="1">
      <w:start w:val="1"/>
      <w:numFmt w:val="lowerLetter"/>
      <w:lvlText w:val="%2."/>
      <w:lvlJc w:val="left"/>
      <w:pPr>
        <w:ind w:left="1440" w:hanging="360"/>
      </w:pPr>
    </w:lvl>
    <w:lvl w:ilvl="2" w:tplc="89848074" w:tentative="1">
      <w:start w:val="1"/>
      <w:numFmt w:val="lowerRoman"/>
      <w:lvlText w:val="%3."/>
      <w:lvlJc w:val="right"/>
      <w:pPr>
        <w:ind w:left="2160" w:hanging="180"/>
      </w:pPr>
    </w:lvl>
    <w:lvl w:ilvl="3" w:tplc="89848074" w:tentative="1">
      <w:start w:val="1"/>
      <w:numFmt w:val="decimal"/>
      <w:lvlText w:val="%4."/>
      <w:lvlJc w:val="left"/>
      <w:pPr>
        <w:ind w:left="2880" w:hanging="360"/>
      </w:pPr>
    </w:lvl>
    <w:lvl w:ilvl="4" w:tplc="89848074" w:tentative="1">
      <w:start w:val="1"/>
      <w:numFmt w:val="lowerLetter"/>
      <w:lvlText w:val="%5."/>
      <w:lvlJc w:val="left"/>
      <w:pPr>
        <w:ind w:left="3600" w:hanging="360"/>
      </w:pPr>
    </w:lvl>
    <w:lvl w:ilvl="5" w:tplc="89848074" w:tentative="1">
      <w:start w:val="1"/>
      <w:numFmt w:val="lowerRoman"/>
      <w:lvlText w:val="%6."/>
      <w:lvlJc w:val="right"/>
      <w:pPr>
        <w:ind w:left="4320" w:hanging="180"/>
      </w:pPr>
    </w:lvl>
    <w:lvl w:ilvl="6" w:tplc="89848074" w:tentative="1">
      <w:start w:val="1"/>
      <w:numFmt w:val="decimal"/>
      <w:lvlText w:val="%7."/>
      <w:lvlJc w:val="left"/>
      <w:pPr>
        <w:ind w:left="5040" w:hanging="360"/>
      </w:pPr>
    </w:lvl>
    <w:lvl w:ilvl="7" w:tplc="89848074" w:tentative="1">
      <w:start w:val="1"/>
      <w:numFmt w:val="lowerLetter"/>
      <w:lvlText w:val="%8."/>
      <w:lvlJc w:val="left"/>
      <w:pPr>
        <w:ind w:left="5760" w:hanging="360"/>
      </w:pPr>
    </w:lvl>
    <w:lvl w:ilvl="8" w:tplc="89848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20">
    <w:multiLevelType w:val="hybridMultilevel"/>
    <w:lvl w:ilvl="0" w:tplc="86478132">
      <w:start w:val="1"/>
      <w:numFmt w:val="decimal"/>
      <w:lvlText w:val="%1."/>
      <w:lvlJc w:val="left"/>
      <w:pPr>
        <w:ind w:left="720" w:hanging="360"/>
      </w:pPr>
    </w:lvl>
    <w:lvl w:ilvl="1" w:tplc="86478132" w:tentative="1">
      <w:start w:val="1"/>
      <w:numFmt w:val="lowerLetter"/>
      <w:lvlText w:val="%2."/>
      <w:lvlJc w:val="left"/>
      <w:pPr>
        <w:ind w:left="1440" w:hanging="360"/>
      </w:pPr>
    </w:lvl>
    <w:lvl w:ilvl="2" w:tplc="86478132" w:tentative="1">
      <w:start w:val="1"/>
      <w:numFmt w:val="lowerRoman"/>
      <w:lvlText w:val="%3."/>
      <w:lvlJc w:val="right"/>
      <w:pPr>
        <w:ind w:left="2160" w:hanging="180"/>
      </w:pPr>
    </w:lvl>
    <w:lvl w:ilvl="3" w:tplc="86478132" w:tentative="1">
      <w:start w:val="1"/>
      <w:numFmt w:val="decimal"/>
      <w:lvlText w:val="%4."/>
      <w:lvlJc w:val="left"/>
      <w:pPr>
        <w:ind w:left="2880" w:hanging="360"/>
      </w:pPr>
    </w:lvl>
    <w:lvl w:ilvl="4" w:tplc="86478132" w:tentative="1">
      <w:start w:val="1"/>
      <w:numFmt w:val="lowerLetter"/>
      <w:lvlText w:val="%5."/>
      <w:lvlJc w:val="left"/>
      <w:pPr>
        <w:ind w:left="3600" w:hanging="360"/>
      </w:pPr>
    </w:lvl>
    <w:lvl w:ilvl="5" w:tplc="86478132" w:tentative="1">
      <w:start w:val="1"/>
      <w:numFmt w:val="lowerRoman"/>
      <w:lvlText w:val="%6."/>
      <w:lvlJc w:val="right"/>
      <w:pPr>
        <w:ind w:left="4320" w:hanging="180"/>
      </w:pPr>
    </w:lvl>
    <w:lvl w:ilvl="6" w:tplc="86478132" w:tentative="1">
      <w:start w:val="1"/>
      <w:numFmt w:val="decimal"/>
      <w:lvlText w:val="%7."/>
      <w:lvlJc w:val="left"/>
      <w:pPr>
        <w:ind w:left="5040" w:hanging="360"/>
      </w:pPr>
    </w:lvl>
    <w:lvl w:ilvl="7" w:tplc="86478132" w:tentative="1">
      <w:start w:val="1"/>
      <w:numFmt w:val="lowerLetter"/>
      <w:lvlText w:val="%8."/>
      <w:lvlJc w:val="left"/>
      <w:pPr>
        <w:ind w:left="5760" w:hanging="360"/>
      </w:pPr>
    </w:lvl>
    <w:lvl w:ilvl="8" w:tplc="86478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19">
    <w:multiLevelType w:val="hybridMultilevel"/>
    <w:lvl w:ilvl="0" w:tplc="378574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919">
    <w:abstractNumId w:val="21919"/>
  </w:num>
  <w:num w:numId="21920">
    <w:abstractNumId w:val="21920"/>
  </w:num>
  <w:num w:numId="21921">
    <w:abstractNumId w:val="219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04102343" Type="http://schemas.openxmlformats.org/officeDocument/2006/relationships/comments" Target="comments.xml"/><Relationship Id="rId415829904" Type="http://schemas.microsoft.com/office/2011/relationships/commentsExtended" Target="commentsExtended.xml"/><Relationship Id="rId94108841" Type="http://schemas.openxmlformats.org/officeDocument/2006/relationships/image" Target="media/imgrId94108841.jpg"/><Relationship Id="rId83396930639d02671" Type="http://schemas.openxmlformats.org/officeDocument/2006/relationships/image" Target="media/imgrId83396930639d02671.jpg"/><Relationship Id="rId26446930639d2935b" Type="http://schemas.openxmlformats.org/officeDocument/2006/relationships/image" Target="media/imgrId26446930639d2935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108841" Type="http://schemas.openxmlformats.org/officeDocument/2006/relationships/image" Target="media/imgrId9410884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108841" Type="http://schemas.openxmlformats.org/officeDocument/2006/relationships/image" Target="media/imgrId9410884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108841" Type="http://schemas.openxmlformats.org/officeDocument/2006/relationships/image" Target="media/imgrId9410884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108841" Type="http://schemas.openxmlformats.org/officeDocument/2006/relationships/image" Target="media/imgrId9410884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108841" Type="http://schemas.openxmlformats.org/officeDocument/2006/relationships/image" Target="media/imgrId9410884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108841" Type="http://schemas.openxmlformats.org/officeDocument/2006/relationships/image" Target="media/imgrId9410884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