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98784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21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789203" w:name="ctxt"/>
    <w:bookmarkEnd w:id="127892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76969306e199e5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14869306e199e7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23069306e199ec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07169306e199f0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1269306e199f4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33569306e199f8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86069306e199fc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70069306e19a03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11269306e19a08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10569306e19a0c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67169306e19a12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69669306e19a16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89569306e19a19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65469306e19a1e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89569306e19a22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52069306e19a26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97969306e19a2a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58169306e19a33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9569306e19a3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445691" name="name582269306e19ac5f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52669306e19ac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119097" name="name786869306e19b3d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0369306e19b3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00369306e19b45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4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47019" name="name630769306e19bb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9306e19bb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1469306e19bb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93651" name="name626769306e19c3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369306e19c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6475609" name="name587369306e19d0e4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40669306e19d0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776706" name="name799369306e19dbd7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95669306e19d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04921" name="name680269306e19e6df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93169306e19e6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2085363" name="name210069306e19f3dc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99169306e19f3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0640980" name="name243369306e1a0b59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86169306e1a0b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429" name="name382069306e1a10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306e1a10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1569306e1a10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63308" name="name442269306e1a1aef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0069306e1a1a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4293" name="name224369306e1a2e5d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36269306e1a2e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484842" name="name643169306e1a3881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65869306e1a38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3598" name="name936469306e1a3e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9306e1a3e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7369306e1a40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8119645" name="name536869306e1a4c7d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2669306e1a4c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57769306e1a4e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2172309" name="name555169306e1a5dac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75569306e1a5d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4969306e1a5e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359000" name="name834469306e1a66b9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9869306e1a66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4969306e1a67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286556" name="name147669306e1a6d84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41469306e1a6d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6424" name="name341169306e1a73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269306e1a73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6869306e1a74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258732" name="name358169306e1a7cfa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6569306e1a7c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5026229" name="name740969306e1a8421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40869306e1a84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1688" name="name473369306e1a8a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9306e1a8a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63869306e1a8a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2148951" name="name683269306e1a9a357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71669306e1a9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8818" name="name130869306e1aa1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9306e1aa1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0269306e1aa2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5874147" name="name672669306e1aaf2d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42769306e1aaf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6077" name="name659169306e1ab4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569306e1ab4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2241435" name="name555269306e1ac245e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97869306e1ac2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48643" name="name708669306e1ac7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469306e1ac7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27409" name="name170369306e1ad0f1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4969306e1ad0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91700" name="name374069306e1ad8c6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9869306e1ad8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2988" name="name377569306e1ade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369306e1ade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5357" name="name150669306e1ae603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60969306e1ae6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4422899" name="name378169306e1af08b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70869306e1af0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70618" name="name519669306e1b01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269306e1b0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46684986" name="name957069306e1b0efc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84869306e1b0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113435" name="name691069306e1b1a42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0269306e1b1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3767" name="name852269306e1b1f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9306e1b1f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585798" name="name675269306e1b2979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9869306e1b29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3258" name="name678269306e1b2f0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6369306e1b2f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4425" name="name949669306e1b387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57269306e1b38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36562" name="name695769306e1b3e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9306e1b3e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1108" name="name131969306e1b481d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0169306e1b48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9839" name="name197069306e1b4d7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4069306e1b4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31069306e1b4e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9069306e1b4e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44269306e1b4f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7069306e1b4f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4851314" name="name716269306e1b59e3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32169306e1b59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578355" name="name943169306e1b67195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41869306e1b6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4528" name="name610569306e1b6b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369306e1b6b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6587014" name="name734269306e1b763f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4969306e1b76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4771" name="name946469306e1b7b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9306e1b7b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532459" name="name640969306e1b8491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86469306e1b84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73025" name="name627769306e1b8c7d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75669306e1b8c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9985" name="name172869306e1b91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9306e1b91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80469306e1b92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1811899" name="name321769306e1b9fff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35469306e1b9f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49269306e1ba0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23369306e1ba1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3469306e1ba1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29769306e1ba1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842863" name="name807969306e1bafad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62769306e1baf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08027" name="name688969306e1bb8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569306e1bb8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3379981" name="name327469306e1bc2d2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33969306e1bc2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173526" name="name192169306e1bcd9b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08369306e1bcd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514" name="name866369306e1bd2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869306e1bd2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0669306e1bd3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10169306e1bd4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024794" name="name715469306e1be19e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23469306e1be1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569310" name="name305069306e1be62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769306e1be6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37308" name="name564769306e1c045a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3369306e1c04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52669306e1c05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4123547" name="name695469306e1c1348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50569306e1c13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0949270" name="name309169306e1c1fa1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929869306e1c1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36669306e1c20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0669306e1c21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9569306e1c22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42869306e1c22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4669306e1c23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46169306e1c24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1504" name="name401869306e1c2b6f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6769306e1c2b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749933" name="name735669306e1c3327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57569306e1c33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9773975" name="name643669306e1c3ac9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09269306e1c3a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5069306e1c3c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348451" name="name164369306e1c4476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87569306e1c447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268576" name="name572869306e1c4ccf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4069306e1c4cc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30694" name="name590669306e1c586f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1569306e1c586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24398" name="name566269306e1c5d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9306e1c5d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02743" name="name650069306e1c63ec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48869306e1c63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18818" name="name677769306e1c6b9d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2869306e1c6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1141288" name="name375169306e1c78eef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11269306e1c78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8622" name="name575469306e1c80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769306e1c80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3973702" name="name783769306e1c8eea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26469306e1c8e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9732" name="name824669306e1c94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9306e1c94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76326088" name="name219569306e1c9ffe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43469306e1c9f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2059228" name="name309969306e1cac0f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45369306e1ca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4468" name="name964169306e1cb2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9306e1cb2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60499" name="name139169306e1cbca8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78069306e1cbc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156484" name="name171369306e1cc434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73769306e1cc4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86087" name="name703269306e1cc9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069306e1cc9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514155" name="name286869306e1cd6cc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75269306e1cd6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118964" name="name351469306e1cde94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9969306e1cde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1523" name="name397969306e1ce2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769306e1ce2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111091" name="name525469306e1cedfa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8269306e1ced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23125" name="name320769306e1cf3ab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4569306e1cf3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9920690" name="name501569306e1d082b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61969306e1d08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59864" name="name410469306e1d13b96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73369306e1d13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393" name="name164269306e1d19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769306e1d19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367869306e1d19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83976" name="name136669306e1d2363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39269306e1d23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6212603" name="name691669306e1d3183e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15069306e1d31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329366" name="name617969306e1d44b9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97769306e1d44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6028306" name="name245869306e1d5211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03269306e1d52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96569306e1d52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631085" name="name973069306e1d5c5d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52769306e1d5c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5680671" name="name866969306e1d69c6e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39969306e1d69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1699908" name="name641169306e1d6a87b" descr="image850869306e1d6a4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0869306e1d6a4e9"/>
                          <pic:cNvPicPr/>
                        </pic:nvPicPr>
                        <pic:blipFill>
                          <a:blip r:embed="rId729569306e1d6a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97669306e1d6b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0769306e1d6b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90069306e1d6c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8369649" name="name915569306e1d777b7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561169306e1d77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4801274" name="name451969306e1d82a1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12669306e1d82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7378935" name="name813069306e1d8f06b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98069306e1d8f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2962" name="name954369306e1d93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169306e1d93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2056054" name="name543669306e1da35a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77269306e1da3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37969306e1da4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263062" name="name865769306e1dae5f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31269306e1dae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7584" name="name915569306e1db3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9306e1db3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41369306e1db3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7591077" name="name264169306e1dc18c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60669306e1dc1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9246" name="name873369306e1dc6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9306e1dc6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2380032" name="name952569306e1dd4cd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439969306e1dd4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56044" name="name899269306e1dee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969306e1dee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3724680" name="name702469306e1e0f78f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55869306e1e0f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42669306e1e10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75169306e1e11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0740552" name="name448269306e1e2e3a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96769306e1e2e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1179110" name="name270569306e1e491b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669269306e1e49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92642" name="name868669306e1e50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369306e1e50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5269306e1e51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2542925" name="name563069306e1e7045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84169306e1e70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20469306e1e70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4054296" name="name454069306e1e8235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13069306e1e82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85753" name="name840269306e1e8944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3969306e1e89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2119" name="name629369306e1e8d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9306e1e8d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6769306e1e8f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80946" name="name755369306e1e9a59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96769306e1e9a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7000" name="name122669306e1ea0e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9306e1ea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595182" name="name878769306e1eb0c0b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18169306e1eb0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17169306e1eb2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762580" name="name984069306e1ebdab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79369306e1eb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83811" name="name314669306e1ec3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569306e1ec3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6445003" name="name229169306e1ed31b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22269306e1ed3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55801" name="name250669306e1eda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9306e1ed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269326" name="name344769306e1ee57b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16869306e1ee5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434881" name="name169569306e1ef41d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92469306e1ef4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534851" name="name560369306e1f0c17b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93369306e1f0c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84311" name="name213369306e1f1a59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41469306e1f1a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02852" name="name274969306e1f293c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61769306e1f2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4630001" name="name600869306e1f29acd" descr="image171269306e1f29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269306e1f29ac5"/>
                          <pic:cNvPicPr/>
                        </pic:nvPicPr>
                        <pic:blipFill>
                          <a:blip r:embed="rId463569306e1f29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07022" name="name541769306e1f394b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53169306e1f39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4779" name="name925669306e1f3e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169306e1f3e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32669306e1f3f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2747666" name="name299969306e1f488d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38769306e1f48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486">
    <w:multiLevelType w:val="hybridMultilevel"/>
    <w:lvl w:ilvl="0" w:tplc="57342200">
      <w:start w:val="1"/>
      <w:numFmt w:val="decimal"/>
      <w:lvlText w:val="%1."/>
      <w:lvlJc w:val="left"/>
      <w:pPr>
        <w:ind w:left="720" w:hanging="360"/>
      </w:pPr>
    </w:lvl>
    <w:lvl w:ilvl="1" w:tplc="57342200" w:tentative="1">
      <w:start w:val="1"/>
      <w:numFmt w:val="lowerLetter"/>
      <w:lvlText w:val="%2."/>
      <w:lvlJc w:val="left"/>
      <w:pPr>
        <w:ind w:left="1440" w:hanging="360"/>
      </w:pPr>
    </w:lvl>
    <w:lvl w:ilvl="2" w:tplc="57342200" w:tentative="1">
      <w:start w:val="1"/>
      <w:numFmt w:val="lowerRoman"/>
      <w:lvlText w:val="%3."/>
      <w:lvlJc w:val="right"/>
      <w:pPr>
        <w:ind w:left="2160" w:hanging="180"/>
      </w:pPr>
    </w:lvl>
    <w:lvl w:ilvl="3" w:tplc="57342200" w:tentative="1">
      <w:start w:val="1"/>
      <w:numFmt w:val="decimal"/>
      <w:lvlText w:val="%4."/>
      <w:lvlJc w:val="left"/>
      <w:pPr>
        <w:ind w:left="2880" w:hanging="360"/>
      </w:pPr>
    </w:lvl>
    <w:lvl w:ilvl="4" w:tplc="57342200" w:tentative="1">
      <w:start w:val="1"/>
      <w:numFmt w:val="lowerLetter"/>
      <w:lvlText w:val="%5."/>
      <w:lvlJc w:val="left"/>
      <w:pPr>
        <w:ind w:left="3600" w:hanging="360"/>
      </w:pPr>
    </w:lvl>
    <w:lvl w:ilvl="5" w:tplc="57342200" w:tentative="1">
      <w:start w:val="1"/>
      <w:numFmt w:val="lowerRoman"/>
      <w:lvlText w:val="%6."/>
      <w:lvlJc w:val="right"/>
      <w:pPr>
        <w:ind w:left="4320" w:hanging="180"/>
      </w:pPr>
    </w:lvl>
    <w:lvl w:ilvl="6" w:tplc="57342200" w:tentative="1">
      <w:start w:val="1"/>
      <w:numFmt w:val="decimal"/>
      <w:lvlText w:val="%7."/>
      <w:lvlJc w:val="left"/>
      <w:pPr>
        <w:ind w:left="5040" w:hanging="360"/>
      </w:pPr>
    </w:lvl>
    <w:lvl w:ilvl="7" w:tplc="57342200" w:tentative="1">
      <w:start w:val="1"/>
      <w:numFmt w:val="lowerLetter"/>
      <w:lvlText w:val="%8."/>
      <w:lvlJc w:val="left"/>
      <w:pPr>
        <w:ind w:left="5760" w:hanging="360"/>
      </w:pPr>
    </w:lvl>
    <w:lvl w:ilvl="8" w:tplc="5734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5">
    <w:multiLevelType w:val="hybridMultilevel"/>
    <w:lvl w:ilvl="0" w:tplc="54676931">
      <w:start w:val="1"/>
      <w:numFmt w:val="decimal"/>
      <w:lvlText w:val="%1."/>
      <w:lvlJc w:val="left"/>
      <w:pPr>
        <w:ind w:left="720" w:hanging="360"/>
      </w:pPr>
    </w:lvl>
    <w:lvl w:ilvl="1" w:tplc="54676931" w:tentative="1">
      <w:start w:val="1"/>
      <w:numFmt w:val="lowerLetter"/>
      <w:lvlText w:val="%2."/>
      <w:lvlJc w:val="left"/>
      <w:pPr>
        <w:ind w:left="1440" w:hanging="360"/>
      </w:pPr>
    </w:lvl>
    <w:lvl w:ilvl="2" w:tplc="54676931" w:tentative="1">
      <w:start w:val="1"/>
      <w:numFmt w:val="lowerRoman"/>
      <w:lvlText w:val="%3."/>
      <w:lvlJc w:val="right"/>
      <w:pPr>
        <w:ind w:left="2160" w:hanging="180"/>
      </w:pPr>
    </w:lvl>
    <w:lvl w:ilvl="3" w:tplc="54676931" w:tentative="1">
      <w:start w:val="1"/>
      <w:numFmt w:val="decimal"/>
      <w:lvlText w:val="%4."/>
      <w:lvlJc w:val="left"/>
      <w:pPr>
        <w:ind w:left="2880" w:hanging="360"/>
      </w:pPr>
    </w:lvl>
    <w:lvl w:ilvl="4" w:tplc="54676931" w:tentative="1">
      <w:start w:val="1"/>
      <w:numFmt w:val="lowerLetter"/>
      <w:lvlText w:val="%5."/>
      <w:lvlJc w:val="left"/>
      <w:pPr>
        <w:ind w:left="3600" w:hanging="360"/>
      </w:pPr>
    </w:lvl>
    <w:lvl w:ilvl="5" w:tplc="54676931" w:tentative="1">
      <w:start w:val="1"/>
      <w:numFmt w:val="lowerRoman"/>
      <w:lvlText w:val="%6."/>
      <w:lvlJc w:val="right"/>
      <w:pPr>
        <w:ind w:left="4320" w:hanging="180"/>
      </w:pPr>
    </w:lvl>
    <w:lvl w:ilvl="6" w:tplc="54676931" w:tentative="1">
      <w:start w:val="1"/>
      <w:numFmt w:val="decimal"/>
      <w:lvlText w:val="%7."/>
      <w:lvlJc w:val="left"/>
      <w:pPr>
        <w:ind w:left="5040" w:hanging="360"/>
      </w:pPr>
    </w:lvl>
    <w:lvl w:ilvl="7" w:tplc="54676931" w:tentative="1">
      <w:start w:val="1"/>
      <w:numFmt w:val="lowerLetter"/>
      <w:lvlText w:val="%8."/>
      <w:lvlJc w:val="left"/>
      <w:pPr>
        <w:ind w:left="5760" w:hanging="360"/>
      </w:pPr>
    </w:lvl>
    <w:lvl w:ilvl="8" w:tplc="5467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4">
    <w:multiLevelType w:val="hybridMultilevel"/>
    <w:lvl w:ilvl="0" w:tplc="31948092">
      <w:start w:val="1"/>
      <w:numFmt w:val="decimal"/>
      <w:lvlText w:val="%1."/>
      <w:lvlJc w:val="left"/>
      <w:pPr>
        <w:ind w:left="720" w:hanging="360"/>
      </w:pPr>
    </w:lvl>
    <w:lvl w:ilvl="1" w:tplc="31948092" w:tentative="1">
      <w:start w:val="1"/>
      <w:numFmt w:val="lowerLetter"/>
      <w:lvlText w:val="%2."/>
      <w:lvlJc w:val="left"/>
      <w:pPr>
        <w:ind w:left="1440" w:hanging="360"/>
      </w:pPr>
    </w:lvl>
    <w:lvl w:ilvl="2" w:tplc="31948092" w:tentative="1">
      <w:start w:val="1"/>
      <w:numFmt w:val="lowerRoman"/>
      <w:lvlText w:val="%3."/>
      <w:lvlJc w:val="right"/>
      <w:pPr>
        <w:ind w:left="2160" w:hanging="180"/>
      </w:pPr>
    </w:lvl>
    <w:lvl w:ilvl="3" w:tplc="31948092" w:tentative="1">
      <w:start w:val="1"/>
      <w:numFmt w:val="decimal"/>
      <w:lvlText w:val="%4."/>
      <w:lvlJc w:val="left"/>
      <w:pPr>
        <w:ind w:left="2880" w:hanging="360"/>
      </w:pPr>
    </w:lvl>
    <w:lvl w:ilvl="4" w:tplc="31948092" w:tentative="1">
      <w:start w:val="1"/>
      <w:numFmt w:val="lowerLetter"/>
      <w:lvlText w:val="%5."/>
      <w:lvlJc w:val="left"/>
      <w:pPr>
        <w:ind w:left="3600" w:hanging="360"/>
      </w:pPr>
    </w:lvl>
    <w:lvl w:ilvl="5" w:tplc="31948092" w:tentative="1">
      <w:start w:val="1"/>
      <w:numFmt w:val="lowerRoman"/>
      <w:lvlText w:val="%6."/>
      <w:lvlJc w:val="right"/>
      <w:pPr>
        <w:ind w:left="4320" w:hanging="180"/>
      </w:pPr>
    </w:lvl>
    <w:lvl w:ilvl="6" w:tplc="31948092" w:tentative="1">
      <w:start w:val="1"/>
      <w:numFmt w:val="decimal"/>
      <w:lvlText w:val="%7."/>
      <w:lvlJc w:val="left"/>
      <w:pPr>
        <w:ind w:left="5040" w:hanging="360"/>
      </w:pPr>
    </w:lvl>
    <w:lvl w:ilvl="7" w:tplc="31948092" w:tentative="1">
      <w:start w:val="1"/>
      <w:numFmt w:val="lowerLetter"/>
      <w:lvlText w:val="%8."/>
      <w:lvlJc w:val="left"/>
      <w:pPr>
        <w:ind w:left="5760" w:hanging="360"/>
      </w:pPr>
    </w:lvl>
    <w:lvl w:ilvl="8" w:tplc="3194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3">
    <w:multiLevelType w:val="hybridMultilevel"/>
    <w:lvl w:ilvl="0" w:tplc="68860848">
      <w:start w:val="1"/>
      <w:numFmt w:val="decimal"/>
      <w:lvlText w:val="%1."/>
      <w:lvlJc w:val="left"/>
      <w:pPr>
        <w:ind w:left="720" w:hanging="360"/>
      </w:pPr>
    </w:lvl>
    <w:lvl w:ilvl="1" w:tplc="68860848" w:tentative="1">
      <w:start w:val="1"/>
      <w:numFmt w:val="lowerLetter"/>
      <w:lvlText w:val="%2."/>
      <w:lvlJc w:val="left"/>
      <w:pPr>
        <w:ind w:left="1440" w:hanging="360"/>
      </w:pPr>
    </w:lvl>
    <w:lvl w:ilvl="2" w:tplc="68860848" w:tentative="1">
      <w:start w:val="1"/>
      <w:numFmt w:val="lowerRoman"/>
      <w:lvlText w:val="%3."/>
      <w:lvlJc w:val="right"/>
      <w:pPr>
        <w:ind w:left="2160" w:hanging="180"/>
      </w:pPr>
    </w:lvl>
    <w:lvl w:ilvl="3" w:tplc="68860848" w:tentative="1">
      <w:start w:val="1"/>
      <w:numFmt w:val="decimal"/>
      <w:lvlText w:val="%4."/>
      <w:lvlJc w:val="left"/>
      <w:pPr>
        <w:ind w:left="2880" w:hanging="360"/>
      </w:pPr>
    </w:lvl>
    <w:lvl w:ilvl="4" w:tplc="68860848" w:tentative="1">
      <w:start w:val="1"/>
      <w:numFmt w:val="lowerLetter"/>
      <w:lvlText w:val="%5."/>
      <w:lvlJc w:val="left"/>
      <w:pPr>
        <w:ind w:left="3600" w:hanging="360"/>
      </w:pPr>
    </w:lvl>
    <w:lvl w:ilvl="5" w:tplc="68860848" w:tentative="1">
      <w:start w:val="1"/>
      <w:numFmt w:val="lowerRoman"/>
      <w:lvlText w:val="%6."/>
      <w:lvlJc w:val="right"/>
      <w:pPr>
        <w:ind w:left="4320" w:hanging="180"/>
      </w:pPr>
    </w:lvl>
    <w:lvl w:ilvl="6" w:tplc="68860848" w:tentative="1">
      <w:start w:val="1"/>
      <w:numFmt w:val="decimal"/>
      <w:lvlText w:val="%7."/>
      <w:lvlJc w:val="left"/>
      <w:pPr>
        <w:ind w:left="5040" w:hanging="360"/>
      </w:pPr>
    </w:lvl>
    <w:lvl w:ilvl="7" w:tplc="68860848" w:tentative="1">
      <w:start w:val="1"/>
      <w:numFmt w:val="lowerLetter"/>
      <w:lvlText w:val="%8."/>
      <w:lvlJc w:val="left"/>
      <w:pPr>
        <w:ind w:left="5760" w:hanging="360"/>
      </w:pPr>
    </w:lvl>
    <w:lvl w:ilvl="8" w:tplc="6886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2">
    <w:multiLevelType w:val="hybridMultilevel"/>
    <w:lvl w:ilvl="0" w:tplc="83108145">
      <w:start w:val="1"/>
      <w:numFmt w:val="decimal"/>
      <w:lvlText w:val="%1."/>
      <w:lvlJc w:val="left"/>
      <w:pPr>
        <w:ind w:left="720" w:hanging="360"/>
      </w:pPr>
    </w:lvl>
    <w:lvl w:ilvl="1" w:tplc="83108145" w:tentative="1">
      <w:start w:val="1"/>
      <w:numFmt w:val="lowerLetter"/>
      <w:lvlText w:val="%2."/>
      <w:lvlJc w:val="left"/>
      <w:pPr>
        <w:ind w:left="1440" w:hanging="360"/>
      </w:pPr>
    </w:lvl>
    <w:lvl w:ilvl="2" w:tplc="83108145" w:tentative="1">
      <w:start w:val="1"/>
      <w:numFmt w:val="lowerRoman"/>
      <w:lvlText w:val="%3."/>
      <w:lvlJc w:val="right"/>
      <w:pPr>
        <w:ind w:left="2160" w:hanging="180"/>
      </w:pPr>
    </w:lvl>
    <w:lvl w:ilvl="3" w:tplc="83108145" w:tentative="1">
      <w:start w:val="1"/>
      <w:numFmt w:val="decimal"/>
      <w:lvlText w:val="%4."/>
      <w:lvlJc w:val="left"/>
      <w:pPr>
        <w:ind w:left="2880" w:hanging="360"/>
      </w:pPr>
    </w:lvl>
    <w:lvl w:ilvl="4" w:tplc="83108145" w:tentative="1">
      <w:start w:val="1"/>
      <w:numFmt w:val="lowerLetter"/>
      <w:lvlText w:val="%5."/>
      <w:lvlJc w:val="left"/>
      <w:pPr>
        <w:ind w:left="3600" w:hanging="360"/>
      </w:pPr>
    </w:lvl>
    <w:lvl w:ilvl="5" w:tplc="83108145" w:tentative="1">
      <w:start w:val="1"/>
      <w:numFmt w:val="lowerRoman"/>
      <w:lvlText w:val="%6."/>
      <w:lvlJc w:val="right"/>
      <w:pPr>
        <w:ind w:left="4320" w:hanging="180"/>
      </w:pPr>
    </w:lvl>
    <w:lvl w:ilvl="6" w:tplc="83108145" w:tentative="1">
      <w:start w:val="1"/>
      <w:numFmt w:val="decimal"/>
      <w:lvlText w:val="%7."/>
      <w:lvlJc w:val="left"/>
      <w:pPr>
        <w:ind w:left="5040" w:hanging="360"/>
      </w:pPr>
    </w:lvl>
    <w:lvl w:ilvl="7" w:tplc="83108145" w:tentative="1">
      <w:start w:val="1"/>
      <w:numFmt w:val="lowerLetter"/>
      <w:lvlText w:val="%8."/>
      <w:lvlJc w:val="left"/>
      <w:pPr>
        <w:ind w:left="5760" w:hanging="360"/>
      </w:pPr>
    </w:lvl>
    <w:lvl w:ilvl="8" w:tplc="8310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1">
    <w:multiLevelType w:val="hybridMultilevel"/>
    <w:lvl w:ilvl="0" w:tplc="30871064">
      <w:start w:val="1"/>
      <w:numFmt w:val="decimal"/>
      <w:lvlText w:val="%1."/>
      <w:lvlJc w:val="left"/>
      <w:pPr>
        <w:ind w:left="720" w:hanging="360"/>
      </w:pPr>
    </w:lvl>
    <w:lvl w:ilvl="1" w:tplc="30871064" w:tentative="1">
      <w:start w:val="1"/>
      <w:numFmt w:val="lowerLetter"/>
      <w:lvlText w:val="%2."/>
      <w:lvlJc w:val="left"/>
      <w:pPr>
        <w:ind w:left="1440" w:hanging="360"/>
      </w:pPr>
    </w:lvl>
    <w:lvl w:ilvl="2" w:tplc="30871064" w:tentative="1">
      <w:start w:val="1"/>
      <w:numFmt w:val="lowerRoman"/>
      <w:lvlText w:val="%3."/>
      <w:lvlJc w:val="right"/>
      <w:pPr>
        <w:ind w:left="2160" w:hanging="180"/>
      </w:pPr>
    </w:lvl>
    <w:lvl w:ilvl="3" w:tplc="30871064" w:tentative="1">
      <w:start w:val="1"/>
      <w:numFmt w:val="decimal"/>
      <w:lvlText w:val="%4."/>
      <w:lvlJc w:val="left"/>
      <w:pPr>
        <w:ind w:left="2880" w:hanging="360"/>
      </w:pPr>
    </w:lvl>
    <w:lvl w:ilvl="4" w:tplc="30871064" w:tentative="1">
      <w:start w:val="1"/>
      <w:numFmt w:val="lowerLetter"/>
      <w:lvlText w:val="%5."/>
      <w:lvlJc w:val="left"/>
      <w:pPr>
        <w:ind w:left="3600" w:hanging="360"/>
      </w:pPr>
    </w:lvl>
    <w:lvl w:ilvl="5" w:tplc="30871064" w:tentative="1">
      <w:start w:val="1"/>
      <w:numFmt w:val="lowerRoman"/>
      <w:lvlText w:val="%6."/>
      <w:lvlJc w:val="right"/>
      <w:pPr>
        <w:ind w:left="4320" w:hanging="180"/>
      </w:pPr>
    </w:lvl>
    <w:lvl w:ilvl="6" w:tplc="30871064" w:tentative="1">
      <w:start w:val="1"/>
      <w:numFmt w:val="decimal"/>
      <w:lvlText w:val="%7."/>
      <w:lvlJc w:val="left"/>
      <w:pPr>
        <w:ind w:left="5040" w:hanging="360"/>
      </w:pPr>
    </w:lvl>
    <w:lvl w:ilvl="7" w:tplc="30871064" w:tentative="1">
      <w:start w:val="1"/>
      <w:numFmt w:val="lowerLetter"/>
      <w:lvlText w:val="%8."/>
      <w:lvlJc w:val="left"/>
      <w:pPr>
        <w:ind w:left="5760" w:hanging="360"/>
      </w:pPr>
    </w:lvl>
    <w:lvl w:ilvl="8" w:tplc="3087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0">
    <w:multiLevelType w:val="hybridMultilevel"/>
    <w:lvl w:ilvl="0" w:tplc="94780378">
      <w:start w:val="1"/>
      <w:numFmt w:val="decimal"/>
      <w:lvlText w:val="%1."/>
      <w:lvlJc w:val="left"/>
      <w:pPr>
        <w:ind w:left="720" w:hanging="360"/>
      </w:pPr>
    </w:lvl>
    <w:lvl w:ilvl="1" w:tplc="94780378" w:tentative="1">
      <w:start w:val="1"/>
      <w:numFmt w:val="lowerLetter"/>
      <w:lvlText w:val="%2."/>
      <w:lvlJc w:val="left"/>
      <w:pPr>
        <w:ind w:left="1440" w:hanging="360"/>
      </w:pPr>
    </w:lvl>
    <w:lvl w:ilvl="2" w:tplc="94780378" w:tentative="1">
      <w:start w:val="1"/>
      <w:numFmt w:val="lowerRoman"/>
      <w:lvlText w:val="%3."/>
      <w:lvlJc w:val="right"/>
      <w:pPr>
        <w:ind w:left="2160" w:hanging="180"/>
      </w:pPr>
    </w:lvl>
    <w:lvl w:ilvl="3" w:tplc="94780378" w:tentative="1">
      <w:start w:val="1"/>
      <w:numFmt w:val="decimal"/>
      <w:lvlText w:val="%4."/>
      <w:lvlJc w:val="left"/>
      <w:pPr>
        <w:ind w:left="2880" w:hanging="360"/>
      </w:pPr>
    </w:lvl>
    <w:lvl w:ilvl="4" w:tplc="94780378" w:tentative="1">
      <w:start w:val="1"/>
      <w:numFmt w:val="lowerLetter"/>
      <w:lvlText w:val="%5."/>
      <w:lvlJc w:val="left"/>
      <w:pPr>
        <w:ind w:left="3600" w:hanging="360"/>
      </w:pPr>
    </w:lvl>
    <w:lvl w:ilvl="5" w:tplc="94780378" w:tentative="1">
      <w:start w:val="1"/>
      <w:numFmt w:val="lowerRoman"/>
      <w:lvlText w:val="%6."/>
      <w:lvlJc w:val="right"/>
      <w:pPr>
        <w:ind w:left="4320" w:hanging="180"/>
      </w:pPr>
    </w:lvl>
    <w:lvl w:ilvl="6" w:tplc="94780378" w:tentative="1">
      <w:start w:val="1"/>
      <w:numFmt w:val="decimal"/>
      <w:lvlText w:val="%7."/>
      <w:lvlJc w:val="left"/>
      <w:pPr>
        <w:ind w:left="5040" w:hanging="360"/>
      </w:pPr>
    </w:lvl>
    <w:lvl w:ilvl="7" w:tplc="94780378" w:tentative="1">
      <w:start w:val="1"/>
      <w:numFmt w:val="lowerLetter"/>
      <w:lvlText w:val="%8."/>
      <w:lvlJc w:val="left"/>
      <w:pPr>
        <w:ind w:left="5760" w:hanging="360"/>
      </w:pPr>
    </w:lvl>
    <w:lvl w:ilvl="8" w:tplc="9478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9">
    <w:multiLevelType w:val="hybridMultilevel"/>
    <w:lvl w:ilvl="0" w:tplc="17020782">
      <w:start w:val="1"/>
      <w:numFmt w:val="decimal"/>
      <w:lvlText w:val="%1."/>
      <w:lvlJc w:val="left"/>
      <w:pPr>
        <w:ind w:left="720" w:hanging="360"/>
      </w:pPr>
    </w:lvl>
    <w:lvl w:ilvl="1" w:tplc="17020782" w:tentative="1">
      <w:start w:val="1"/>
      <w:numFmt w:val="lowerLetter"/>
      <w:lvlText w:val="%2."/>
      <w:lvlJc w:val="left"/>
      <w:pPr>
        <w:ind w:left="1440" w:hanging="360"/>
      </w:pPr>
    </w:lvl>
    <w:lvl w:ilvl="2" w:tplc="17020782" w:tentative="1">
      <w:start w:val="1"/>
      <w:numFmt w:val="lowerRoman"/>
      <w:lvlText w:val="%3."/>
      <w:lvlJc w:val="right"/>
      <w:pPr>
        <w:ind w:left="2160" w:hanging="180"/>
      </w:pPr>
    </w:lvl>
    <w:lvl w:ilvl="3" w:tplc="17020782" w:tentative="1">
      <w:start w:val="1"/>
      <w:numFmt w:val="decimal"/>
      <w:lvlText w:val="%4."/>
      <w:lvlJc w:val="left"/>
      <w:pPr>
        <w:ind w:left="2880" w:hanging="360"/>
      </w:pPr>
    </w:lvl>
    <w:lvl w:ilvl="4" w:tplc="17020782" w:tentative="1">
      <w:start w:val="1"/>
      <w:numFmt w:val="lowerLetter"/>
      <w:lvlText w:val="%5."/>
      <w:lvlJc w:val="left"/>
      <w:pPr>
        <w:ind w:left="3600" w:hanging="360"/>
      </w:pPr>
    </w:lvl>
    <w:lvl w:ilvl="5" w:tplc="17020782" w:tentative="1">
      <w:start w:val="1"/>
      <w:numFmt w:val="lowerRoman"/>
      <w:lvlText w:val="%6."/>
      <w:lvlJc w:val="right"/>
      <w:pPr>
        <w:ind w:left="4320" w:hanging="180"/>
      </w:pPr>
    </w:lvl>
    <w:lvl w:ilvl="6" w:tplc="17020782" w:tentative="1">
      <w:start w:val="1"/>
      <w:numFmt w:val="decimal"/>
      <w:lvlText w:val="%7."/>
      <w:lvlJc w:val="left"/>
      <w:pPr>
        <w:ind w:left="5040" w:hanging="360"/>
      </w:pPr>
    </w:lvl>
    <w:lvl w:ilvl="7" w:tplc="17020782" w:tentative="1">
      <w:start w:val="1"/>
      <w:numFmt w:val="lowerLetter"/>
      <w:lvlText w:val="%8."/>
      <w:lvlJc w:val="left"/>
      <w:pPr>
        <w:ind w:left="5760" w:hanging="360"/>
      </w:pPr>
    </w:lvl>
    <w:lvl w:ilvl="8" w:tplc="1702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8">
    <w:multiLevelType w:val="hybridMultilevel"/>
    <w:lvl w:ilvl="0" w:tplc="59494743">
      <w:start w:val="1"/>
      <w:numFmt w:val="decimal"/>
      <w:lvlText w:val="%1."/>
      <w:lvlJc w:val="left"/>
      <w:pPr>
        <w:ind w:left="720" w:hanging="360"/>
      </w:pPr>
    </w:lvl>
    <w:lvl w:ilvl="1" w:tplc="59494743" w:tentative="1">
      <w:start w:val="1"/>
      <w:numFmt w:val="lowerLetter"/>
      <w:lvlText w:val="%2."/>
      <w:lvlJc w:val="left"/>
      <w:pPr>
        <w:ind w:left="1440" w:hanging="360"/>
      </w:pPr>
    </w:lvl>
    <w:lvl w:ilvl="2" w:tplc="59494743" w:tentative="1">
      <w:start w:val="1"/>
      <w:numFmt w:val="lowerRoman"/>
      <w:lvlText w:val="%3."/>
      <w:lvlJc w:val="right"/>
      <w:pPr>
        <w:ind w:left="2160" w:hanging="180"/>
      </w:pPr>
    </w:lvl>
    <w:lvl w:ilvl="3" w:tplc="59494743" w:tentative="1">
      <w:start w:val="1"/>
      <w:numFmt w:val="decimal"/>
      <w:lvlText w:val="%4."/>
      <w:lvlJc w:val="left"/>
      <w:pPr>
        <w:ind w:left="2880" w:hanging="360"/>
      </w:pPr>
    </w:lvl>
    <w:lvl w:ilvl="4" w:tplc="59494743" w:tentative="1">
      <w:start w:val="1"/>
      <w:numFmt w:val="lowerLetter"/>
      <w:lvlText w:val="%5."/>
      <w:lvlJc w:val="left"/>
      <w:pPr>
        <w:ind w:left="3600" w:hanging="360"/>
      </w:pPr>
    </w:lvl>
    <w:lvl w:ilvl="5" w:tplc="59494743" w:tentative="1">
      <w:start w:val="1"/>
      <w:numFmt w:val="lowerRoman"/>
      <w:lvlText w:val="%6."/>
      <w:lvlJc w:val="right"/>
      <w:pPr>
        <w:ind w:left="4320" w:hanging="180"/>
      </w:pPr>
    </w:lvl>
    <w:lvl w:ilvl="6" w:tplc="59494743" w:tentative="1">
      <w:start w:val="1"/>
      <w:numFmt w:val="decimal"/>
      <w:lvlText w:val="%7."/>
      <w:lvlJc w:val="left"/>
      <w:pPr>
        <w:ind w:left="5040" w:hanging="360"/>
      </w:pPr>
    </w:lvl>
    <w:lvl w:ilvl="7" w:tplc="59494743" w:tentative="1">
      <w:start w:val="1"/>
      <w:numFmt w:val="lowerLetter"/>
      <w:lvlText w:val="%8."/>
      <w:lvlJc w:val="left"/>
      <w:pPr>
        <w:ind w:left="5760" w:hanging="360"/>
      </w:pPr>
    </w:lvl>
    <w:lvl w:ilvl="8" w:tplc="5949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7">
    <w:multiLevelType w:val="hybridMultilevel"/>
    <w:lvl w:ilvl="0" w:tplc="21537405">
      <w:start w:val="1"/>
      <w:numFmt w:val="decimal"/>
      <w:lvlText w:val="%1."/>
      <w:lvlJc w:val="left"/>
      <w:pPr>
        <w:ind w:left="720" w:hanging="360"/>
      </w:pPr>
    </w:lvl>
    <w:lvl w:ilvl="1" w:tplc="21537405" w:tentative="1">
      <w:start w:val="1"/>
      <w:numFmt w:val="lowerLetter"/>
      <w:lvlText w:val="%2."/>
      <w:lvlJc w:val="left"/>
      <w:pPr>
        <w:ind w:left="1440" w:hanging="360"/>
      </w:pPr>
    </w:lvl>
    <w:lvl w:ilvl="2" w:tplc="21537405" w:tentative="1">
      <w:start w:val="1"/>
      <w:numFmt w:val="lowerRoman"/>
      <w:lvlText w:val="%3."/>
      <w:lvlJc w:val="right"/>
      <w:pPr>
        <w:ind w:left="2160" w:hanging="180"/>
      </w:pPr>
    </w:lvl>
    <w:lvl w:ilvl="3" w:tplc="21537405" w:tentative="1">
      <w:start w:val="1"/>
      <w:numFmt w:val="decimal"/>
      <w:lvlText w:val="%4."/>
      <w:lvlJc w:val="left"/>
      <w:pPr>
        <w:ind w:left="2880" w:hanging="360"/>
      </w:pPr>
    </w:lvl>
    <w:lvl w:ilvl="4" w:tplc="21537405" w:tentative="1">
      <w:start w:val="1"/>
      <w:numFmt w:val="lowerLetter"/>
      <w:lvlText w:val="%5."/>
      <w:lvlJc w:val="left"/>
      <w:pPr>
        <w:ind w:left="3600" w:hanging="360"/>
      </w:pPr>
    </w:lvl>
    <w:lvl w:ilvl="5" w:tplc="21537405" w:tentative="1">
      <w:start w:val="1"/>
      <w:numFmt w:val="lowerRoman"/>
      <w:lvlText w:val="%6."/>
      <w:lvlJc w:val="right"/>
      <w:pPr>
        <w:ind w:left="4320" w:hanging="180"/>
      </w:pPr>
    </w:lvl>
    <w:lvl w:ilvl="6" w:tplc="21537405" w:tentative="1">
      <w:start w:val="1"/>
      <w:numFmt w:val="decimal"/>
      <w:lvlText w:val="%7."/>
      <w:lvlJc w:val="left"/>
      <w:pPr>
        <w:ind w:left="5040" w:hanging="360"/>
      </w:pPr>
    </w:lvl>
    <w:lvl w:ilvl="7" w:tplc="21537405" w:tentative="1">
      <w:start w:val="1"/>
      <w:numFmt w:val="lowerLetter"/>
      <w:lvlText w:val="%8."/>
      <w:lvlJc w:val="left"/>
      <w:pPr>
        <w:ind w:left="5760" w:hanging="360"/>
      </w:pPr>
    </w:lvl>
    <w:lvl w:ilvl="8" w:tplc="2153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6">
    <w:multiLevelType w:val="hybridMultilevel"/>
    <w:lvl w:ilvl="0" w:tplc="75067505">
      <w:start w:val="1"/>
      <w:numFmt w:val="decimal"/>
      <w:lvlText w:val="%1."/>
      <w:lvlJc w:val="left"/>
      <w:pPr>
        <w:ind w:left="720" w:hanging="360"/>
      </w:pPr>
    </w:lvl>
    <w:lvl w:ilvl="1" w:tplc="75067505" w:tentative="1">
      <w:start w:val="1"/>
      <w:numFmt w:val="lowerLetter"/>
      <w:lvlText w:val="%2."/>
      <w:lvlJc w:val="left"/>
      <w:pPr>
        <w:ind w:left="1440" w:hanging="360"/>
      </w:pPr>
    </w:lvl>
    <w:lvl w:ilvl="2" w:tplc="75067505" w:tentative="1">
      <w:start w:val="1"/>
      <w:numFmt w:val="lowerRoman"/>
      <w:lvlText w:val="%3."/>
      <w:lvlJc w:val="right"/>
      <w:pPr>
        <w:ind w:left="2160" w:hanging="180"/>
      </w:pPr>
    </w:lvl>
    <w:lvl w:ilvl="3" w:tplc="75067505" w:tentative="1">
      <w:start w:val="1"/>
      <w:numFmt w:val="decimal"/>
      <w:lvlText w:val="%4."/>
      <w:lvlJc w:val="left"/>
      <w:pPr>
        <w:ind w:left="2880" w:hanging="360"/>
      </w:pPr>
    </w:lvl>
    <w:lvl w:ilvl="4" w:tplc="75067505" w:tentative="1">
      <w:start w:val="1"/>
      <w:numFmt w:val="lowerLetter"/>
      <w:lvlText w:val="%5."/>
      <w:lvlJc w:val="left"/>
      <w:pPr>
        <w:ind w:left="3600" w:hanging="360"/>
      </w:pPr>
    </w:lvl>
    <w:lvl w:ilvl="5" w:tplc="75067505" w:tentative="1">
      <w:start w:val="1"/>
      <w:numFmt w:val="lowerRoman"/>
      <w:lvlText w:val="%6."/>
      <w:lvlJc w:val="right"/>
      <w:pPr>
        <w:ind w:left="4320" w:hanging="180"/>
      </w:pPr>
    </w:lvl>
    <w:lvl w:ilvl="6" w:tplc="75067505" w:tentative="1">
      <w:start w:val="1"/>
      <w:numFmt w:val="decimal"/>
      <w:lvlText w:val="%7."/>
      <w:lvlJc w:val="left"/>
      <w:pPr>
        <w:ind w:left="5040" w:hanging="360"/>
      </w:pPr>
    </w:lvl>
    <w:lvl w:ilvl="7" w:tplc="75067505" w:tentative="1">
      <w:start w:val="1"/>
      <w:numFmt w:val="lowerLetter"/>
      <w:lvlText w:val="%8."/>
      <w:lvlJc w:val="left"/>
      <w:pPr>
        <w:ind w:left="5760" w:hanging="360"/>
      </w:pPr>
    </w:lvl>
    <w:lvl w:ilvl="8" w:tplc="7506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5">
    <w:multiLevelType w:val="hybridMultilevel"/>
    <w:lvl w:ilvl="0" w:tplc="27268755">
      <w:start w:val="1"/>
      <w:numFmt w:val="decimal"/>
      <w:lvlText w:val="%1."/>
      <w:lvlJc w:val="left"/>
      <w:pPr>
        <w:ind w:left="720" w:hanging="360"/>
      </w:pPr>
    </w:lvl>
    <w:lvl w:ilvl="1" w:tplc="27268755" w:tentative="1">
      <w:start w:val="1"/>
      <w:numFmt w:val="lowerLetter"/>
      <w:lvlText w:val="%2."/>
      <w:lvlJc w:val="left"/>
      <w:pPr>
        <w:ind w:left="1440" w:hanging="360"/>
      </w:pPr>
    </w:lvl>
    <w:lvl w:ilvl="2" w:tplc="27268755" w:tentative="1">
      <w:start w:val="1"/>
      <w:numFmt w:val="lowerRoman"/>
      <w:lvlText w:val="%3."/>
      <w:lvlJc w:val="right"/>
      <w:pPr>
        <w:ind w:left="2160" w:hanging="180"/>
      </w:pPr>
    </w:lvl>
    <w:lvl w:ilvl="3" w:tplc="27268755" w:tentative="1">
      <w:start w:val="1"/>
      <w:numFmt w:val="decimal"/>
      <w:lvlText w:val="%4."/>
      <w:lvlJc w:val="left"/>
      <w:pPr>
        <w:ind w:left="2880" w:hanging="360"/>
      </w:pPr>
    </w:lvl>
    <w:lvl w:ilvl="4" w:tplc="27268755" w:tentative="1">
      <w:start w:val="1"/>
      <w:numFmt w:val="lowerLetter"/>
      <w:lvlText w:val="%5."/>
      <w:lvlJc w:val="left"/>
      <w:pPr>
        <w:ind w:left="3600" w:hanging="360"/>
      </w:pPr>
    </w:lvl>
    <w:lvl w:ilvl="5" w:tplc="27268755" w:tentative="1">
      <w:start w:val="1"/>
      <w:numFmt w:val="lowerRoman"/>
      <w:lvlText w:val="%6."/>
      <w:lvlJc w:val="right"/>
      <w:pPr>
        <w:ind w:left="4320" w:hanging="180"/>
      </w:pPr>
    </w:lvl>
    <w:lvl w:ilvl="6" w:tplc="27268755" w:tentative="1">
      <w:start w:val="1"/>
      <w:numFmt w:val="decimal"/>
      <w:lvlText w:val="%7."/>
      <w:lvlJc w:val="left"/>
      <w:pPr>
        <w:ind w:left="5040" w:hanging="360"/>
      </w:pPr>
    </w:lvl>
    <w:lvl w:ilvl="7" w:tplc="27268755" w:tentative="1">
      <w:start w:val="1"/>
      <w:numFmt w:val="lowerLetter"/>
      <w:lvlText w:val="%8."/>
      <w:lvlJc w:val="left"/>
      <w:pPr>
        <w:ind w:left="5760" w:hanging="360"/>
      </w:pPr>
    </w:lvl>
    <w:lvl w:ilvl="8" w:tplc="2726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4">
    <w:multiLevelType w:val="hybridMultilevel"/>
    <w:lvl w:ilvl="0" w:tplc="35339511">
      <w:start w:val="1"/>
      <w:numFmt w:val="decimal"/>
      <w:lvlText w:val="%1."/>
      <w:lvlJc w:val="left"/>
      <w:pPr>
        <w:ind w:left="720" w:hanging="360"/>
      </w:pPr>
    </w:lvl>
    <w:lvl w:ilvl="1" w:tplc="35339511" w:tentative="1">
      <w:start w:val="1"/>
      <w:numFmt w:val="lowerLetter"/>
      <w:lvlText w:val="%2."/>
      <w:lvlJc w:val="left"/>
      <w:pPr>
        <w:ind w:left="1440" w:hanging="360"/>
      </w:pPr>
    </w:lvl>
    <w:lvl w:ilvl="2" w:tplc="35339511" w:tentative="1">
      <w:start w:val="1"/>
      <w:numFmt w:val="lowerRoman"/>
      <w:lvlText w:val="%3."/>
      <w:lvlJc w:val="right"/>
      <w:pPr>
        <w:ind w:left="2160" w:hanging="180"/>
      </w:pPr>
    </w:lvl>
    <w:lvl w:ilvl="3" w:tplc="35339511" w:tentative="1">
      <w:start w:val="1"/>
      <w:numFmt w:val="decimal"/>
      <w:lvlText w:val="%4."/>
      <w:lvlJc w:val="left"/>
      <w:pPr>
        <w:ind w:left="2880" w:hanging="360"/>
      </w:pPr>
    </w:lvl>
    <w:lvl w:ilvl="4" w:tplc="35339511" w:tentative="1">
      <w:start w:val="1"/>
      <w:numFmt w:val="lowerLetter"/>
      <w:lvlText w:val="%5."/>
      <w:lvlJc w:val="left"/>
      <w:pPr>
        <w:ind w:left="3600" w:hanging="360"/>
      </w:pPr>
    </w:lvl>
    <w:lvl w:ilvl="5" w:tplc="35339511" w:tentative="1">
      <w:start w:val="1"/>
      <w:numFmt w:val="lowerRoman"/>
      <w:lvlText w:val="%6."/>
      <w:lvlJc w:val="right"/>
      <w:pPr>
        <w:ind w:left="4320" w:hanging="180"/>
      </w:pPr>
    </w:lvl>
    <w:lvl w:ilvl="6" w:tplc="35339511" w:tentative="1">
      <w:start w:val="1"/>
      <w:numFmt w:val="decimal"/>
      <w:lvlText w:val="%7."/>
      <w:lvlJc w:val="left"/>
      <w:pPr>
        <w:ind w:left="5040" w:hanging="360"/>
      </w:pPr>
    </w:lvl>
    <w:lvl w:ilvl="7" w:tplc="35339511" w:tentative="1">
      <w:start w:val="1"/>
      <w:numFmt w:val="lowerLetter"/>
      <w:lvlText w:val="%8."/>
      <w:lvlJc w:val="left"/>
      <w:pPr>
        <w:ind w:left="5760" w:hanging="360"/>
      </w:pPr>
    </w:lvl>
    <w:lvl w:ilvl="8" w:tplc="3533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3">
    <w:multiLevelType w:val="hybridMultilevel"/>
    <w:lvl w:ilvl="0" w:tplc="96342474">
      <w:start w:val="1"/>
      <w:numFmt w:val="decimal"/>
      <w:lvlText w:val="%1."/>
      <w:lvlJc w:val="left"/>
      <w:pPr>
        <w:ind w:left="720" w:hanging="360"/>
      </w:pPr>
    </w:lvl>
    <w:lvl w:ilvl="1" w:tplc="96342474" w:tentative="1">
      <w:start w:val="1"/>
      <w:numFmt w:val="lowerLetter"/>
      <w:lvlText w:val="%2."/>
      <w:lvlJc w:val="left"/>
      <w:pPr>
        <w:ind w:left="1440" w:hanging="360"/>
      </w:pPr>
    </w:lvl>
    <w:lvl w:ilvl="2" w:tplc="96342474" w:tentative="1">
      <w:start w:val="1"/>
      <w:numFmt w:val="lowerRoman"/>
      <w:lvlText w:val="%3."/>
      <w:lvlJc w:val="right"/>
      <w:pPr>
        <w:ind w:left="2160" w:hanging="180"/>
      </w:pPr>
    </w:lvl>
    <w:lvl w:ilvl="3" w:tplc="96342474" w:tentative="1">
      <w:start w:val="1"/>
      <w:numFmt w:val="decimal"/>
      <w:lvlText w:val="%4."/>
      <w:lvlJc w:val="left"/>
      <w:pPr>
        <w:ind w:left="2880" w:hanging="360"/>
      </w:pPr>
    </w:lvl>
    <w:lvl w:ilvl="4" w:tplc="96342474" w:tentative="1">
      <w:start w:val="1"/>
      <w:numFmt w:val="lowerLetter"/>
      <w:lvlText w:val="%5."/>
      <w:lvlJc w:val="left"/>
      <w:pPr>
        <w:ind w:left="3600" w:hanging="360"/>
      </w:pPr>
    </w:lvl>
    <w:lvl w:ilvl="5" w:tplc="96342474" w:tentative="1">
      <w:start w:val="1"/>
      <w:numFmt w:val="lowerRoman"/>
      <w:lvlText w:val="%6."/>
      <w:lvlJc w:val="right"/>
      <w:pPr>
        <w:ind w:left="4320" w:hanging="180"/>
      </w:pPr>
    </w:lvl>
    <w:lvl w:ilvl="6" w:tplc="96342474" w:tentative="1">
      <w:start w:val="1"/>
      <w:numFmt w:val="decimal"/>
      <w:lvlText w:val="%7."/>
      <w:lvlJc w:val="left"/>
      <w:pPr>
        <w:ind w:left="5040" w:hanging="360"/>
      </w:pPr>
    </w:lvl>
    <w:lvl w:ilvl="7" w:tplc="96342474" w:tentative="1">
      <w:start w:val="1"/>
      <w:numFmt w:val="lowerLetter"/>
      <w:lvlText w:val="%8."/>
      <w:lvlJc w:val="left"/>
      <w:pPr>
        <w:ind w:left="5760" w:hanging="360"/>
      </w:pPr>
    </w:lvl>
    <w:lvl w:ilvl="8" w:tplc="9634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2">
    <w:multiLevelType w:val="hybridMultilevel"/>
    <w:lvl w:ilvl="0" w:tplc="13223369">
      <w:start w:val="1"/>
      <w:numFmt w:val="decimal"/>
      <w:lvlText w:val="%1."/>
      <w:lvlJc w:val="left"/>
      <w:pPr>
        <w:ind w:left="720" w:hanging="360"/>
      </w:pPr>
    </w:lvl>
    <w:lvl w:ilvl="1" w:tplc="13223369" w:tentative="1">
      <w:start w:val="1"/>
      <w:numFmt w:val="lowerLetter"/>
      <w:lvlText w:val="%2."/>
      <w:lvlJc w:val="left"/>
      <w:pPr>
        <w:ind w:left="1440" w:hanging="360"/>
      </w:pPr>
    </w:lvl>
    <w:lvl w:ilvl="2" w:tplc="13223369" w:tentative="1">
      <w:start w:val="1"/>
      <w:numFmt w:val="lowerRoman"/>
      <w:lvlText w:val="%3."/>
      <w:lvlJc w:val="right"/>
      <w:pPr>
        <w:ind w:left="2160" w:hanging="180"/>
      </w:pPr>
    </w:lvl>
    <w:lvl w:ilvl="3" w:tplc="13223369" w:tentative="1">
      <w:start w:val="1"/>
      <w:numFmt w:val="decimal"/>
      <w:lvlText w:val="%4."/>
      <w:lvlJc w:val="left"/>
      <w:pPr>
        <w:ind w:left="2880" w:hanging="360"/>
      </w:pPr>
    </w:lvl>
    <w:lvl w:ilvl="4" w:tplc="13223369" w:tentative="1">
      <w:start w:val="1"/>
      <w:numFmt w:val="lowerLetter"/>
      <w:lvlText w:val="%5."/>
      <w:lvlJc w:val="left"/>
      <w:pPr>
        <w:ind w:left="3600" w:hanging="360"/>
      </w:pPr>
    </w:lvl>
    <w:lvl w:ilvl="5" w:tplc="13223369" w:tentative="1">
      <w:start w:val="1"/>
      <w:numFmt w:val="lowerRoman"/>
      <w:lvlText w:val="%6."/>
      <w:lvlJc w:val="right"/>
      <w:pPr>
        <w:ind w:left="4320" w:hanging="180"/>
      </w:pPr>
    </w:lvl>
    <w:lvl w:ilvl="6" w:tplc="13223369" w:tentative="1">
      <w:start w:val="1"/>
      <w:numFmt w:val="decimal"/>
      <w:lvlText w:val="%7."/>
      <w:lvlJc w:val="left"/>
      <w:pPr>
        <w:ind w:left="5040" w:hanging="360"/>
      </w:pPr>
    </w:lvl>
    <w:lvl w:ilvl="7" w:tplc="13223369" w:tentative="1">
      <w:start w:val="1"/>
      <w:numFmt w:val="lowerLetter"/>
      <w:lvlText w:val="%8."/>
      <w:lvlJc w:val="left"/>
      <w:pPr>
        <w:ind w:left="5760" w:hanging="360"/>
      </w:pPr>
    </w:lvl>
    <w:lvl w:ilvl="8" w:tplc="1322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1">
    <w:multiLevelType w:val="hybridMultilevel"/>
    <w:lvl w:ilvl="0" w:tplc="27030734">
      <w:start w:val="1"/>
      <w:numFmt w:val="decimal"/>
      <w:lvlText w:val="%1."/>
      <w:lvlJc w:val="left"/>
      <w:pPr>
        <w:ind w:left="720" w:hanging="360"/>
      </w:pPr>
    </w:lvl>
    <w:lvl w:ilvl="1" w:tplc="27030734" w:tentative="1">
      <w:start w:val="1"/>
      <w:numFmt w:val="lowerLetter"/>
      <w:lvlText w:val="%2."/>
      <w:lvlJc w:val="left"/>
      <w:pPr>
        <w:ind w:left="1440" w:hanging="360"/>
      </w:pPr>
    </w:lvl>
    <w:lvl w:ilvl="2" w:tplc="27030734" w:tentative="1">
      <w:start w:val="1"/>
      <w:numFmt w:val="lowerRoman"/>
      <w:lvlText w:val="%3."/>
      <w:lvlJc w:val="right"/>
      <w:pPr>
        <w:ind w:left="2160" w:hanging="180"/>
      </w:pPr>
    </w:lvl>
    <w:lvl w:ilvl="3" w:tplc="27030734" w:tentative="1">
      <w:start w:val="1"/>
      <w:numFmt w:val="decimal"/>
      <w:lvlText w:val="%4."/>
      <w:lvlJc w:val="left"/>
      <w:pPr>
        <w:ind w:left="2880" w:hanging="360"/>
      </w:pPr>
    </w:lvl>
    <w:lvl w:ilvl="4" w:tplc="27030734" w:tentative="1">
      <w:start w:val="1"/>
      <w:numFmt w:val="lowerLetter"/>
      <w:lvlText w:val="%5."/>
      <w:lvlJc w:val="left"/>
      <w:pPr>
        <w:ind w:left="3600" w:hanging="360"/>
      </w:pPr>
    </w:lvl>
    <w:lvl w:ilvl="5" w:tplc="27030734" w:tentative="1">
      <w:start w:val="1"/>
      <w:numFmt w:val="lowerRoman"/>
      <w:lvlText w:val="%6."/>
      <w:lvlJc w:val="right"/>
      <w:pPr>
        <w:ind w:left="4320" w:hanging="180"/>
      </w:pPr>
    </w:lvl>
    <w:lvl w:ilvl="6" w:tplc="27030734" w:tentative="1">
      <w:start w:val="1"/>
      <w:numFmt w:val="decimal"/>
      <w:lvlText w:val="%7."/>
      <w:lvlJc w:val="left"/>
      <w:pPr>
        <w:ind w:left="5040" w:hanging="360"/>
      </w:pPr>
    </w:lvl>
    <w:lvl w:ilvl="7" w:tplc="27030734" w:tentative="1">
      <w:start w:val="1"/>
      <w:numFmt w:val="lowerLetter"/>
      <w:lvlText w:val="%8."/>
      <w:lvlJc w:val="left"/>
      <w:pPr>
        <w:ind w:left="5760" w:hanging="360"/>
      </w:pPr>
    </w:lvl>
    <w:lvl w:ilvl="8" w:tplc="2703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0">
    <w:multiLevelType w:val="hybridMultilevel"/>
    <w:lvl w:ilvl="0" w:tplc="49501670">
      <w:start w:val="1"/>
      <w:numFmt w:val="decimal"/>
      <w:lvlText w:val="%1."/>
      <w:lvlJc w:val="left"/>
      <w:pPr>
        <w:ind w:left="720" w:hanging="360"/>
      </w:pPr>
    </w:lvl>
    <w:lvl w:ilvl="1" w:tplc="49501670" w:tentative="1">
      <w:start w:val="1"/>
      <w:numFmt w:val="lowerLetter"/>
      <w:lvlText w:val="%2."/>
      <w:lvlJc w:val="left"/>
      <w:pPr>
        <w:ind w:left="1440" w:hanging="360"/>
      </w:pPr>
    </w:lvl>
    <w:lvl w:ilvl="2" w:tplc="49501670" w:tentative="1">
      <w:start w:val="1"/>
      <w:numFmt w:val="lowerRoman"/>
      <w:lvlText w:val="%3."/>
      <w:lvlJc w:val="right"/>
      <w:pPr>
        <w:ind w:left="2160" w:hanging="180"/>
      </w:pPr>
    </w:lvl>
    <w:lvl w:ilvl="3" w:tplc="49501670" w:tentative="1">
      <w:start w:val="1"/>
      <w:numFmt w:val="decimal"/>
      <w:lvlText w:val="%4."/>
      <w:lvlJc w:val="left"/>
      <w:pPr>
        <w:ind w:left="2880" w:hanging="360"/>
      </w:pPr>
    </w:lvl>
    <w:lvl w:ilvl="4" w:tplc="49501670" w:tentative="1">
      <w:start w:val="1"/>
      <w:numFmt w:val="lowerLetter"/>
      <w:lvlText w:val="%5."/>
      <w:lvlJc w:val="left"/>
      <w:pPr>
        <w:ind w:left="3600" w:hanging="360"/>
      </w:pPr>
    </w:lvl>
    <w:lvl w:ilvl="5" w:tplc="49501670" w:tentative="1">
      <w:start w:val="1"/>
      <w:numFmt w:val="lowerRoman"/>
      <w:lvlText w:val="%6."/>
      <w:lvlJc w:val="right"/>
      <w:pPr>
        <w:ind w:left="4320" w:hanging="180"/>
      </w:pPr>
    </w:lvl>
    <w:lvl w:ilvl="6" w:tplc="49501670" w:tentative="1">
      <w:start w:val="1"/>
      <w:numFmt w:val="decimal"/>
      <w:lvlText w:val="%7."/>
      <w:lvlJc w:val="left"/>
      <w:pPr>
        <w:ind w:left="5040" w:hanging="360"/>
      </w:pPr>
    </w:lvl>
    <w:lvl w:ilvl="7" w:tplc="49501670" w:tentative="1">
      <w:start w:val="1"/>
      <w:numFmt w:val="lowerLetter"/>
      <w:lvlText w:val="%8."/>
      <w:lvlJc w:val="left"/>
      <w:pPr>
        <w:ind w:left="5760" w:hanging="360"/>
      </w:pPr>
    </w:lvl>
    <w:lvl w:ilvl="8" w:tplc="4950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9">
    <w:multiLevelType w:val="hybridMultilevel"/>
    <w:lvl w:ilvl="0" w:tplc="93996301">
      <w:start w:val="1"/>
      <w:numFmt w:val="decimal"/>
      <w:lvlText w:val="%1."/>
      <w:lvlJc w:val="left"/>
      <w:pPr>
        <w:ind w:left="720" w:hanging="360"/>
      </w:pPr>
    </w:lvl>
    <w:lvl w:ilvl="1" w:tplc="93996301" w:tentative="1">
      <w:start w:val="1"/>
      <w:numFmt w:val="lowerLetter"/>
      <w:lvlText w:val="%2."/>
      <w:lvlJc w:val="left"/>
      <w:pPr>
        <w:ind w:left="1440" w:hanging="360"/>
      </w:pPr>
    </w:lvl>
    <w:lvl w:ilvl="2" w:tplc="93996301" w:tentative="1">
      <w:start w:val="1"/>
      <w:numFmt w:val="lowerRoman"/>
      <w:lvlText w:val="%3."/>
      <w:lvlJc w:val="right"/>
      <w:pPr>
        <w:ind w:left="2160" w:hanging="180"/>
      </w:pPr>
    </w:lvl>
    <w:lvl w:ilvl="3" w:tplc="93996301" w:tentative="1">
      <w:start w:val="1"/>
      <w:numFmt w:val="decimal"/>
      <w:lvlText w:val="%4."/>
      <w:lvlJc w:val="left"/>
      <w:pPr>
        <w:ind w:left="2880" w:hanging="360"/>
      </w:pPr>
    </w:lvl>
    <w:lvl w:ilvl="4" w:tplc="93996301" w:tentative="1">
      <w:start w:val="1"/>
      <w:numFmt w:val="lowerLetter"/>
      <w:lvlText w:val="%5."/>
      <w:lvlJc w:val="left"/>
      <w:pPr>
        <w:ind w:left="3600" w:hanging="360"/>
      </w:pPr>
    </w:lvl>
    <w:lvl w:ilvl="5" w:tplc="93996301" w:tentative="1">
      <w:start w:val="1"/>
      <w:numFmt w:val="lowerRoman"/>
      <w:lvlText w:val="%6."/>
      <w:lvlJc w:val="right"/>
      <w:pPr>
        <w:ind w:left="4320" w:hanging="180"/>
      </w:pPr>
    </w:lvl>
    <w:lvl w:ilvl="6" w:tplc="93996301" w:tentative="1">
      <w:start w:val="1"/>
      <w:numFmt w:val="decimal"/>
      <w:lvlText w:val="%7."/>
      <w:lvlJc w:val="left"/>
      <w:pPr>
        <w:ind w:left="5040" w:hanging="360"/>
      </w:pPr>
    </w:lvl>
    <w:lvl w:ilvl="7" w:tplc="93996301" w:tentative="1">
      <w:start w:val="1"/>
      <w:numFmt w:val="lowerLetter"/>
      <w:lvlText w:val="%8."/>
      <w:lvlJc w:val="left"/>
      <w:pPr>
        <w:ind w:left="5760" w:hanging="360"/>
      </w:pPr>
    </w:lvl>
    <w:lvl w:ilvl="8" w:tplc="9399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8">
    <w:multiLevelType w:val="hybridMultilevel"/>
    <w:lvl w:ilvl="0" w:tplc="50867093">
      <w:start w:val="1"/>
      <w:numFmt w:val="decimal"/>
      <w:lvlText w:val="%1."/>
      <w:lvlJc w:val="left"/>
      <w:pPr>
        <w:ind w:left="720" w:hanging="360"/>
      </w:pPr>
    </w:lvl>
    <w:lvl w:ilvl="1" w:tplc="50867093" w:tentative="1">
      <w:start w:val="1"/>
      <w:numFmt w:val="lowerLetter"/>
      <w:lvlText w:val="%2."/>
      <w:lvlJc w:val="left"/>
      <w:pPr>
        <w:ind w:left="1440" w:hanging="360"/>
      </w:pPr>
    </w:lvl>
    <w:lvl w:ilvl="2" w:tplc="50867093" w:tentative="1">
      <w:start w:val="1"/>
      <w:numFmt w:val="lowerRoman"/>
      <w:lvlText w:val="%3."/>
      <w:lvlJc w:val="right"/>
      <w:pPr>
        <w:ind w:left="2160" w:hanging="180"/>
      </w:pPr>
    </w:lvl>
    <w:lvl w:ilvl="3" w:tplc="50867093" w:tentative="1">
      <w:start w:val="1"/>
      <w:numFmt w:val="decimal"/>
      <w:lvlText w:val="%4."/>
      <w:lvlJc w:val="left"/>
      <w:pPr>
        <w:ind w:left="2880" w:hanging="360"/>
      </w:pPr>
    </w:lvl>
    <w:lvl w:ilvl="4" w:tplc="50867093" w:tentative="1">
      <w:start w:val="1"/>
      <w:numFmt w:val="lowerLetter"/>
      <w:lvlText w:val="%5."/>
      <w:lvlJc w:val="left"/>
      <w:pPr>
        <w:ind w:left="3600" w:hanging="360"/>
      </w:pPr>
    </w:lvl>
    <w:lvl w:ilvl="5" w:tplc="50867093" w:tentative="1">
      <w:start w:val="1"/>
      <w:numFmt w:val="lowerRoman"/>
      <w:lvlText w:val="%6."/>
      <w:lvlJc w:val="right"/>
      <w:pPr>
        <w:ind w:left="4320" w:hanging="180"/>
      </w:pPr>
    </w:lvl>
    <w:lvl w:ilvl="6" w:tplc="50867093" w:tentative="1">
      <w:start w:val="1"/>
      <w:numFmt w:val="decimal"/>
      <w:lvlText w:val="%7."/>
      <w:lvlJc w:val="left"/>
      <w:pPr>
        <w:ind w:left="5040" w:hanging="360"/>
      </w:pPr>
    </w:lvl>
    <w:lvl w:ilvl="7" w:tplc="50867093" w:tentative="1">
      <w:start w:val="1"/>
      <w:numFmt w:val="lowerLetter"/>
      <w:lvlText w:val="%8."/>
      <w:lvlJc w:val="left"/>
      <w:pPr>
        <w:ind w:left="5760" w:hanging="360"/>
      </w:pPr>
    </w:lvl>
    <w:lvl w:ilvl="8" w:tplc="5086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7">
    <w:multiLevelType w:val="hybridMultilevel"/>
    <w:lvl w:ilvl="0" w:tplc="32724227">
      <w:start w:val="1"/>
      <w:numFmt w:val="decimal"/>
      <w:lvlText w:val="%1."/>
      <w:lvlJc w:val="left"/>
      <w:pPr>
        <w:ind w:left="720" w:hanging="360"/>
      </w:pPr>
    </w:lvl>
    <w:lvl w:ilvl="1" w:tplc="32724227" w:tentative="1">
      <w:start w:val="1"/>
      <w:numFmt w:val="lowerLetter"/>
      <w:lvlText w:val="%2."/>
      <w:lvlJc w:val="left"/>
      <w:pPr>
        <w:ind w:left="1440" w:hanging="360"/>
      </w:pPr>
    </w:lvl>
    <w:lvl w:ilvl="2" w:tplc="32724227" w:tentative="1">
      <w:start w:val="1"/>
      <w:numFmt w:val="lowerRoman"/>
      <w:lvlText w:val="%3."/>
      <w:lvlJc w:val="right"/>
      <w:pPr>
        <w:ind w:left="2160" w:hanging="180"/>
      </w:pPr>
    </w:lvl>
    <w:lvl w:ilvl="3" w:tplc="32724227" w:tentative="1">
      <w:start w:val="1"/>
      <w:numFmt w:val="decimal"/>
      <w:lvlText w:val="%4."/>
      <w:lvlJc w:val="left"/>
      <w:pPr>
        <w:ind w:left="2880" w:hanging="360"/>
      </w:pPr>
    </w:lvl>
    <w:lvl w:ilvl="4" w:tplc="32724227" w:tentative="1">
      <w:start w:val="1"/>
      <w:numFmt w:val="lowerLetter"/>
      <w:lvlText w:val="%5."/>
      <w:lvlJc w:val="left"/>
      <w:pPr>
        <w:ind w:left="3600" w:hanging="360"/>
      </w:pPr>
    </w:lvl>
    <w:lvl w:ilvl="5" w:tplc="32724227" w:tentative="1">
      <w:start w:val="1"/>
      <w:numFmt w:val="lowerRoman"/>
      <w:lvlText w:val="%6."/>
      <w:lvlJc w:val="right"/>
      <w:pPr>
        <w:ind w:left="4320" w:hanging="180"/>
      </w:pPr>
    </w:lvl>
    <w:lvl w:ilvl="6" w:tplc="32724227" w:tentative="1">
      <w:start w:val="1"/>
      <w:numFmt w:val="decimal"/>
      <w:lvlText w:val="%7."/>
      <w:lvlJc w:val="left"/>
      <w:pPr>
        <w:ind w:left="5040" w:hanging="360"/>
      </w:pPr>
    </w:lvl>
    <w:lvl w:ilvl="7" w:tplc="32724227" w:tentative="1">
      <w:start w:val="1"/>
      <w:numFmt w:val="lowerLetter"/>
      <w:lvlText w:val="%8."/>
      <w:lvlJc w:val="left"/>
      <w:pPr>
        <w:ind w:left="5760" w:hanging="360"/>
      </w:pPr>
    </w:lvl>
    <w:lvl w:ilvl="8" w:tplc="3272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6">
    <w:multiLevelType w:val="hybridMultilevel"/>
    <w:lvl w:ilvl="0" w:tplc="93008409">
      <w:start w:val="1"/>
      <w:numFmt w:val="decimal"/>
      <w:lvlText w:val="%1."/>
      <w:lvlJc w:val="left"/>
      <w:pPr>
        <w:ind w:left="720" w:hanging="360"/>
      </w:pPr>
    </w:lvl>
    <w:lvl w:ilvl="1" w:tplc="93008409" w:tentative="1">
      <w:start w:val="1"/>
      <w:numFmt w:val="lowerLetter"/>
      <w:lvlText w:val="%2."/>
      <w:lvlJc w:val="left"/>
      <w:pPr>
        <w:ind w:left="1440" w:hanging="360"/>
      </w:pPr>
    </w:lvl>
    <w:lvl w:ilvl="2" w:tplc="93008409" w:tentative="1">
      <w:start w:val="1"/>
      <w:numFmt w:val="lowerRoman"/>
      <w:lvlText w:val="%3."/>
      <w:lvlJc w:val="right"/>
      <w:pPr>
        <w:ind w:left="2160" w:hanging="180"/>
      </w:pPr>
    </w:lvl>
    <w:lvl w:ilvl="3" w:tplc="93008409" w:tentative="1">
      <w:start w:val="1"/>
      <w:numFmt w:val="decimal"/>
      <w:lvlText w:val="%4."/>
      <w:lvlJc w:val="left"/>
      <w:pPr>
        <w:ind w:left="2880" w:hanging="360"/>
      </w:pPr>
    </w:lvl>
    <w:lvl w:ilvl="4" w:tplc="93008409" w:tentative="1">
      <w:start w:val="1"/>
      <w:numFmt w:val="lowerLetter"/>
      <w:lvlText w:val="%5."/>
      <w:lvlJc w:val="left"/>
      <w:pPr>
        <w:ind w:left="3600" w:hanging="360"/>
      </w:pPr>
    </w:lvl>
    <w:lvl w:ilvl="5" w:tplc="93008409" w:tentative="1">
      <w:start w:val="1"/>
      <w:numFmt w:val="lowerRoman"/>
      <w:lvlText w:val="%6."/>
      <w:lvlJc w:val="right"/>
      <w:pPr>
        <w:ind w:left="4320" w:hanging="180"/>
      </w:pPr>
    </w:lvl>
    <w:lvl w:ilvl="6" w:tplc="93008409" w:tentative="1">
      <w:start w:val="1"/>
      <w:numFmt w:val="decimal"/>
      <w:lvlText w:val="%7."/>
      <w:lvlJc w:val="left"/>
      <w:pPr>
        <w:ind w:left="5040" w:hanging="360"/>
      </w:pPr>
    </w:lvl>
    <w:lvl w:ilvl="7" w:tplc="93008409" w:tentative="1">
      <w:start w:val="1"/>
      <w:numFmt w:val="lowerLetter"/>
      <w:lvlText w:val="%8."/>
      <w:lvlJc w:val="left"/>
      <w:pPr>
        <w:ind w:left="5760" w:hanging="360"/>
      </w:pPr>
    </w:lvl>
    <w:lvl w:ilvl="8" w:tplc="9300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5">
    <w:multiLevelType w:val="hybridMultilevel"/>
    <w:lvl w:ilvl="0" w:tplc="99380615">
      <w:start w:val="1"/>
      <w:numFmt w:val="decimal"/>
      <w:lvlText w:val="%1."/>
      <w:lvlJc w:val="left"/>
      <w:pPr>
        <w:ind w:left="720" w:hanging="360"/>
      </w:pPr>
    </w:lvl>
    <w:lvl w:ilvl="1" w:tplc="99380615" w:tentative="1">
      <w:start w:val="1"/>
      <w:numFmt w:val="lowerLetter"/>
      <w:lvlText w:val="%2."/>
      <w:lvlJc w:val="left"/>
      <w:pPr>
        <w:ind w:left="1440" w:hanging="360"/>
      </w:pPr>
    </w:lvl>
    <w:lvl w:ilvl="2" w:tplc="99380615" w:tentative="1">
      <w:start w:val="1"/>
      <w:numFmt w:val="lowerRoman"/>
      <w:lvlText w:val="%3."/>
      <w:lvlJc w:val="right"/>
      <w:pPr>
        <w:ind w:left="2160" w:hanging="180"/>
      </w:pPr>
    </w:lvl>
    <w:lvl w:ilvl="3" w:tplc="99380615" w:tentative="1">
      <w:start w:val="1"/>
      <w:numFmt w:val="decimal"/>
      <w:lvlText w:val="%4."/>
      <w:lvlJc w:val="left"/>
      <w:pPr>
        <w:ind w:left="2880" w:hanging="360"/>
      </w:pPr>
    </w:lvl>
    <w:lvl w:ilvl="4" w:tplc="99380615" w:tentative="1">
      <w:start w:val="1"/>
      <w:numFmt w:val="lowerLetter"/>
      <w:lvlText w:val="%5."/>
      <w:lvlJc w:val="left"/>
      <w:pPr>
        <w:ind w:left="3600" w:hanging="360"/>
      </w:pPr>
    </w:lvl>
    <w:lvl w:ilvl="5" w:tplc="99380615" w:tentative="1">
      <w:start w:val="1"/>
      <w:numFmt w:val="lowerRoman"/>
      <w:lvlText w:val="%6."/>
      <w:lvlJc w:val="right"/>
      <w:pPr>
        <w:ind w:left="4320" w:hanging="180"/>
      </w:pPr>
    </w:lvl>
    <w:lvl w:ilvl="6" w:tplc="99380615" w:tentative="1">
      <w:start w:val="1"/>
      <w:numFmt w:val="decimal"/>
      <w:lvlText w:val="%7."/>
      <w:lvlJc w:val="left"/>
      <w:pPr>
        <w:ind w:left="5040" w:hanging="360"/>
      </w:pPr>
    </w:lvl>
    <w:lvl w:ilvl="7" w:tplc="99380615" w:tentative="1">
      <w:start w:val="1"/>
      <w:numFmt w:val="lowerLetter"/>
      <w:lvlText w:val="%8."/>
      <w:lvlJc w:val="left"/>
      <w:pPr>
        <w:ind w:left="5760" w:hanging="360"/>
      </w:pPr>
    </w:lvl>
    <w:lvl w:ilvl="8" w:tplc="9938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4">
    <w:multiLevelType w:val="hybridMultilevel"/>
    <w:lvl w:ilvl="0" w:tplc="69835711">
      <w:start w:val="1"/>
      <w:numFmt w:val="decimal"/>
      <w:lvlText w:val="%1."/>
      <w:lvlJc w:val="left"/>
      <w:pPr>
        <w:ind w:left="720" w:hanging="360"/>
      </w:pPr>
    </w:lvl>
    <w:lvl w:ilvl="1" w:tplc="69835711" w:tentative="1">
      <w:start w:val="1"/>
      <w:numFmt w:val="lowerLetter"/>
      <w:lvlText w:val="%2."/>
      <w:lvlJc w:val="left"/>
      <w:pPr>
        <w:ind w:left="1440" w:hanging="360"/>
      </w:pPr>
    </w:lvl>
    <w:lvl w:ilvl="2" w:tplc="69835711" w:tentative="1">
      <w:start w:val="1"/>
      <w:numFmt w:val="lowerRoman"/>
      <w:lvlText w:val="%3."/>
      <w:lvlJc w:val="right"/>
      <w:pPr>
        <w:ind w:left="2160" w:hanging="180"/>
      </w:pPr>
    </w:lvl>
    <w:lvl w:ilvl="3" w:tplc="69835711" w:tentative="1">
      <w:start w:val="1"/>
      <w:numFmt w:val="decimal"/>
      <w:lvlText w:val="%4."/>
      <w:lvlJc w:val="left"/>
      <w:pPr>
        <w:ind w:left="2880" w:hanging="360"/>
      </w:pPr>
    </w:lvl>
    <w:lvl w:ilvl="4" w:tplc="69835711" w:tentative="1">
      <w:start w:val="1"/>
      <w:numFmt w:val="lowerLetter"/>
      <w:lvlText w:val="%5."/>
      <w:lvlJc w:val="left"/>
      <w:pPr>
        <w:ind w:left="3600" w:hanging="360"/>
      </w:pPr>
    </w:lvl>
    <w:lvl w:ilvl="5" w:tplc="69835711" w:tentative="1">
      <w:start w:val="1"/>
      <w:numFmt w:val="lowerRoman"/>
      <w:lvlText w:val="%6."/>
      <w:lvlJc w:val="right"/>
      <w:pPr>
        <w:ind w:left="4320" w:hanging="180"/>
      </w:pPr>
    </w:lvl>
    <w:lvl w:ilvl="6" w:tplc="69835711" w:tentative="1">
      <w:start w:val="1"/>
      <w:numFmt w:val="decimal"/>
      <w:lvlText w:val="%7."/>
      <w:lvlJc w:val="left"/>
      <w:pPr>
        <w:ind w:left="5040" w:hanging="360"/>
      </w:pPr>
    </w:lvl>
    <w:lvl w:ilvl="7" w:tplc="69835711" w:tentative="1">
      <w:start w:val="1"/>
      <w:numFmt w:val="lowerLetter"/>
      <w:lvlText w:val="%8."/>
      <w:lvlJc w:val="left"/>
      <w:pPr>
        <w:ind w:left="5760" w:hanging="360"/>
      </w:pPr>
    </w:lvl>
    <w:lvl w:ilvl="8" w:tplc="6983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3">
    <w:multiLevelType w:val="hybridMultilevel"/>
    <w:lvl w:ilvl="0" w:tplc="23838480">
      <w:start w:val="1"/>
      <w:numFmt w:val="decimal"/>
      <w:lvlText w:val="%1."/>
      <w:lvlJc w:val="left"/>
      <w:pPr>
        <w:ind w:left="720" w:hanging="360"/>
      </w:pPr>
    </w:lvl>
    <w:lvl w:ilvl="1" w:tplc="23838480" w:tentative="1">
      <w:start w:val="1"/>
      <w:numFmt w:val="lowerLetter"/>
      <w:lvlText w:val="%2."/>
      <w:lvlJc w:val="left"/>
      <w:pPr>
        <w:ind w:left="1440" w:hanging="360"/>
      </w:pPr>
    </w:lvl>
    <w:lvl w:ilvl="2" w:tplc="23838480" w:tentative="1">
      <w:start w:val="1"/>
      <w:numFmt w:val="lowerRoman"/>
      <w:lvlText w:val="%3."/>
      <w:lvlJc w:val="right"/>
      <w:pPr>
        <w:ind w:left="2160" w:hanging="180"/>
      </w:pPr>
    </w:lvl>
    <w:lvl w:ilvl="3" w:tplc="23838480" w:tentative="1">
      <w:start w:val="1"/>
      <w:numFmt w:val="decimal"/>
      <w:lvlText w:val="%4."/>
      <w:lvlJc w:val="left"/>
      <w:pPr>
        <w:ind w:left="2880" w:hanging="360"/>
      </w:pPr>
    </w:lvl>
    <w:lvl w:ilvl="4" w:tplc="23838480" w:tentative="1">
      <w:start w:val="1"/>
      <w:numFmt w:val="lowerLetter"/>
      <w:lvlText w:val="%5."/>
      <w:lvlJc w:val="left"/>
      <w:pPr>
        <w:ind w:left="3600" w:hanging="360"/>
      </w:pPr>
    </w:lvl>
    <w:lvl w:ilvl="5" w:tplc="23838480" w:tentative="1">
      <w:start w:val="1"/>
      <w:numFmt w:val="lowerRoman"/>
      <w:lvlText w:val="%6."/>
      <w:lvlJc w:val="right"/>
      <w:pPr>
        <w:ind w:left="4320" w:hanging="180"/>
      </w:pPr>
    </w:lvl>
    <w:lvl w:ilvl="6" w:tplc="23838480" w:tentative="1">
      <w:start w:val="1"/>
      <w:numFmt w:val="decimal"/>
      <w:lvlText w:val="%7."/>
      <w:lvlJc w:val="left"/>
      <w:pPr>
        <w:ind w:left="5040" w:hanging="360"/>
      </w:pPr>
    </w:lvl>
    <w:lvl w:ilvl="7" w:tplc="23838480" w:tentative="1">
      <w:start w:val="1"/>
      <w:numFmt w:val="lowerLetter"/>
      <w:lvlText w:val="%8."/>
      <w:lvlJc w:val="left"/>
      <w:pPr>
        <w:ind w:left="5760" w:hanging="360"/>
      </w:pPr>
    </w:lvl>
    <w:lvl w:ilvl="8" w:tplc="2383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2">
    <w:multiLevelType w:val="hybridMultilevel"/>
    <w:lvl w:ilvl="0" w:tplc="23737374">
      <w:start w:val="1"/>
      <w:numFmt w:val="decimal"/>
      <w:lvlText w:val="%1."/>
      <w:lvlJc w:val="left"/>
      <w:pPr>
        <w:ind w:left="720" w:hanging="360"/>
      </w:pPr>
    </w:lvl>
    <w:lvl w:ilvl="1" w:tplc="23737374" w:tentative="1">
      <w:start w:val="1"/>
      <w:numFmt w:val="lowerLetter"/>
      <w:lvlText w:val="%2."/>
      <w:lvlJc w:val="left"/>
      <w:pPr>
        <w:ind w:left="1440" w:hanging="360"/>
      </w:pPr>
    </w:lvl>
    <w:lvl w:ilvl="2" w:tplc="23737374" w:tentative="1">
      <w:start w:val="1"/>
      <w:numFmt w:val="lowerRoman"/>
      <w:lvlText w:val="%3."/>
      <w:lvlJc w:val="right"/>
      <w:pPr>
        <w:ind w:left="2160" w:hanging="180"/>
      </w:pPr>
    </w:lvl>
    <w:lvl w:ilvl="3" w:tplc="23737374" w:tentative="1">
      <w:start w:val="1"/>
      <w:numFmt w:val="decimal"/>
      <w:lvlText w:val="%4."/>
      <w:lvlJc w:val="left"/>
      <w:pPr>
        <w:ind w:left="2880" w:hanging="360"/>
      </w:pPr>
    </w:lvl>
    <w:lvl w:ilvl="4" w:tplc="23737374" w:tentative="1">
      <w:start w:val="1"/>
      <w:numFmt w:val="lowerLetter"/>
      <w:lvlText w:val="%5."/>
      <w:lvlJc w:val="left"/>
      <w:pPr>
        <w:ind w:left="3600" w:hanging="360"/>
      </w:pPr>
    </w:lvl>
    <w:lvl w:ilvl="5" w:tplc="23737374" w:tentative="1">
      <w:start w:val="1"/>
      <w:numFmt w:val="lowerRoman"/>
      <w:lvlText w:val="%6."/>
      <w:lvlJc w:val="right"/>
      <w:pPr>
        <w:ind w:left="4320" w:hanging="180"/>
      </w:pPr>
    </w:lvl>
    <w:lvl w:ilvl="6" w:tplc="23737374" w:tentative="1">
      <w:start w:val="1"/>
      <w:numFmt w:val="decimal"/>
      <w:lvlText w:val="%7."/>
      <w:lvlJc w:val="left"/>
      <w:pPr>
        <w:ind w:left="5040" w:hanging="360"/>
      </w:pPr>
    </w:lvl>
    <w:lvl w:ilvl="7" w:tplc="23737374" w:tentative="1">
      <w:start w:val="1"/>
      <w:numFmt w:val="lowerLetter"/>
      <w:lvlText w:val="%8."/>
      <w:lvlJc w:val="left"/>
      <w:pPr>
        <w:ind w:left="5760" w:hanging="360"/>
      </w:pPr>
    </w:lvl>
    <w:lvl w:ilvl="8" w:tplc="23737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1">
    <w:multiLevelType w:val="hybridMultilevel"/>
    <w:lvl w:ilvl="0" w:tplc="25267274">
      <w:start w:val="1"/>
      <w:numFmt w:val="decimal"/>
      <w:lvlText w:val="%1."/>
      <w:lvlJc w:val="left"/>
      <w:pPr>
        <w:ind w:left="720" w:hanging="360"/>
      </w:pPr>
    </w:lvl>
    <w:lvl w:ilvl="1" w:tplc="25267274" w:tentative="1">
      <w:start w:val="1"/>
      <w:numFmt w:val="lowerLetter"/>
      <w:lvlText w:val="%2."/>
      <w:lvlJc w:val="left"/>
      <w:pPr>
        <w:ind w:left="1440" w:hanging="360"/>
      </w:pPr>
    </w:lvl>
    <w:lvl w:ilvl="2" w:tplc="25267274" w:tentative="1">
      <w:start w:val="1"/>
      <w:numFmt w:val="lowerRoman"/>
      <w:lvlText w:val="%3."/>
      <w:lvlJc w:val="right"/>
      <w:pPr>
        <w:ind w:left="2160" w:hanging="180"/>
      </w:pPr>
    </w:lvl>
    <w:lvl w:ilvl="3" w:tplc="25267274" w:tentative="1">
      <w:start w:val="1"/>
      <w:numFmt w:val="decimal"/>
      <w:lvlText w:val="%4."/>
      <w:lvlJc w:val="left"/>
      <w:pPr>
        <w:ind w:left="2880" w:hanging="360"/>
      </w:pPr>
    </w:lvl>
    <w:lvl w:ilvl="4" w:tplc="25267274" w:tentative="1">
      <w:start w:val="1"/>
      <w:numFmt w:val="lowerLetter"/>
      <w:lvlText w:val="%5."/>
      <w:lvlJc w:val="left"/>
      <w:pPr>
        <w:ind w:left="3600" w:hanging="360"/>
      </w:pPr>
    </w:lvl>
    <w:lvl w:ilvl="5" w:tplc="25267274" w:tentative="1">
      <w:start w:val="1"/>
      <w:numFmt w:val="lowerRoman"/>
      <w:lvlText w:val="%6."/>
      <w:lvlJc w:val="right"/>
      <w:pPr>
        <w:ind w:left="4320" w:hanging="180"/>
      </w:pPr>
    </w:lvl>
    <w:lvl w:ilvl="6" w:tplc="25267274" w:tentative="1">
      <w:start w:val="1"/>
      <w:numFmt w:val="decimal"/>
      <w:lvlText w:val="%7."/>
      <w:lvlJc w:val="left"/>
      <w:pPr>
        <w:ind w:left="5040" w:hanging="360"/>
      </w:pPr>
    </w:lvl>
    <w:lvl w:ilvl="7" w:tplc="25267274" w:tentative="1">
      <w:start w:val="1"/>
      <w:numFmt w:val="lowerLetter"/>
      <w:lvlText w:val="%8."/>
      <w:lvlJc w:val="left"/>
      <w:pPr>
        <w:ind w:left="5760" w:hanging="360"/>
      </w:pPr>
    </w:lvl>
    <w:lvl w:ilvl="8" w:tplc="2526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0">
    <w:multiLevelType w:val="hybridMultilevel"/>
    <w:lvl w:ilvl="0" w:tplc="63220989">
      <w:start w:val="1"/>
      <w:numFmt w:val="decimal"/>
      <w:lvlText w:val="%1."/>
      <w:lvlJc w:val="left"/>
      <w:pPr>
        <w:ind w:left="720" w:hanging="360"/>
      </w:pPr>
    </w:lvl>
    <w:lvl w:ilvl="1" w:tplc="63220989" w:tentative="1">
      <w:start w:val="1"/>
      <w:numFmt w:val="lowerLetter"/>
      <w:lvlText w:val="%2."/>
      <w:lvlJc w:val="left"/>
      <w:pPr>
        <w:ind w:left="1440" w:hanging="360"/>
      </w:pPr>
    </w:lvl>
    <w:lvl w:ilvl="2" w:tplc="63220989" w:tentative="1">
      <w:start w:val="1"/>
      <w:numFmt w:val="lowerRoman"/>
      <w:lvlText w:val="%3."/>
      <w:lvlJc w:val="right"/>
      <w:pPr>
        <w:ind w:left="2160" w:hanging="180"/>
      </w:pPr>
    </w:lvl>
    <w:lvl w:ilvl="3" w:tplc="63220989" w:tentative="1">
      <w:start w:val="1"/>
      <w:numFmt w:val="decimal"/>
      <w:lvlText w:val="%4."/>
      <w:lvlJc w:val="left"/>
      <w:pPr>
        <w:ind w:left="2880" w:hanging="360"/>
      </w:pPr>
    </w:lvl>
    <w:lvl w:ilvl="4" w:tplc="63220989" w:tentative="1">
      <w:start w:val="1"/>
      <w:numFmt w:val="lowerLetter"/>
      <w:lvlText w:val="%5."/>
      <w:lvlJc w:val="left"/>
      <w:pPr>
        <w:ind w:left="3600" w:hanging="360"/>
      </w:pPr>
    </w:lvl>
    <w:lvl w:ilvl="5" w:tplc="63220989" w:tentative="1">
      <w:start w:val="1"/>
      <w:numFmt w:val="lowerRoman"/>
      <w:lvlText w:val="%6."/>
      <w:lvlJc w:val="right"/>
      <w:pPr>
        <w:ind w:left="4320" w:hanging="180"/>
      </w:pPr>
    </w:lvl>
    <w:lvl w:ilvl="6" w:tplc="63220989" w:tentative="1">
      <w:start w:val="1"/>
      <w:numFmt w:val="decimal"/>
      <w:lvlText w:val="%7."/>
      <w:lvlJc w:val="left"/>
      <w:pPr>
        <w:ind w:left="5040" w:hanging="360"/>
      </w:pPr>
    </w:lvl>
    <w:lvl w:ilvl="7" w:tplc="63220989" w:tentative="1">
      <w:start w:val="1"/>
      <w:numFmt w:val="lowerLetter"/>
      <w:lvlText w:val="%8."/>
      <w:lvlJc w:val="left"/>
      <w:pPr>
        <w:ind w:left="5760" w:hanging="360"/>
      </w:pPr>
    </w:lvl>
    <w:lvl w:ilvl="8" w:tplc="6322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9">
    <w:multiLevelType w:val="hybridMultilevel"/>
    <w:lvl w:ilvl="0" w:tplc="12247708">
      <w:start w:val="1"/>
      <w:numFmt w:val="decimal"/>
      <w:lvlText w:val="%1."/>
      <w:lvlJc w:val="left"/>
      <w:pPr>
        <w:ind w:left="720" w:hanging="360"/>
      </w:pPr>
    </w:lvl>
    <w:lvl w:ilvl="1" w:tplc="12247708" w:tentative="1">
      <w:start w:val="1"/>
      <w:numFmt w:val="lowerLetter"/>
      <w:lvlText w:val="%2."/>
      <w:lvlJc w:val="left"/>
      <w:pPr>
        <w:ind w:left="1440" w:hanging="360"/>
      </w:pPr>
    </w:lvl>
    <w:lvl w:ilvl="2" w:tplc="12247708" w:tentative="1">
      <w:start w:val="1"/>
      <w:numFmt w:val="lowerRoman"/>
      <w:lvlText w:val="%3."/>
      <w:lvlJc w:val="right"/>
      <w:pPr>
        <w:ind w:left="2160" w:hanging="180"/>
      </w:pPr>
    </w:lvl>
    <w:lvl w:ilvl="3" w:tplc="12247708" w:tentative="1">
      <w:start w:val="1"/>
      <w:numFmt w:val="decimal"/>
      <w:lvlText w:val="%4."/>
      <w:lvlJc w:val="left"/>
      <w:pPr>
        <w:ind w:left="2880" w:hanging="360"/>
      </w:pPr>
    </w:lvl>
    <w:lvl w:ilvl="4" w:tplc="12247708" w:tentative="1">
      <w:start w:val="1"/>
      <w:numFmt w:val="lowerLetter"/>
      <w:lvlText w:val="%5."/>
      <w:lvlJc w:val="left"/>
      <w:pPr>
        <w:ind w:left="3600" w:hanging="360"/>
      </w:pPr>
    </w:lvl>
    <w:lvl w:ilvl="5" w:tplc="12247708" w:tentative="1">
      <w:start w:val="1"/>
      <w:numFmt w:val="lowerRoman"/>
      <w:lvlText w:val="%6."/>
      <w:lvlJc w:val="right"/>
      <w:pPr>
        <w:ind w:left="4320" w:hanging="180"/>
      </w:pPr>
    </w:lvl>
    <w:lvl w:ilvl="6" w:tplc="12247708" w:tentative="1">
      <w:start w:val="1"/>
      <w:numFmt w:val="decimal"/>
      <w:lvlText w:val="%7."/>
      <w:lvlJc w:val="left"/>
      <w:pPr>
        <w:ind w:left="5040" w:hanging="360"/>
      </w:pPr>
    </w:lvl>
    <w:lvl w:ilvl="7" w:tplc="12247708" w:tentative="1">
      <w:start w:val="1"/>
      <w:numFmt w:val="lowerLetter"/>
      <w:lvlText w:val="%8."/>
      <w:lvlJc w:val="left"/>
      <w:pPr>
        <w:ind w:left="5760" w:hanging="360"/>
      </w:pPr>
    </w:lvl>
    <w:lvl w:ilvl="8" w:tplc="1224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8">
    <w:multiLevelType w:val="hybridMultilevel"/>
    <w:lvl w:ilvl="0" w:tplc="41749318">
      <w:start w:val="1"/>
      <w:numFmt w:val="decimal"/>
      <w:lvlText w:val="%1."/>
      <w:lvlJc w:val="left"/>
      <w:pPr>
        <w:ind w:left="720" w:hanging="360"/>
      </w:pPr>
    </w:lvl>
    <w:lvl w:ilvl="1" w:tplc="41749318" w:tentative="1">
      <w:start w:val="1"/>
      <w:numFmt w:val="lowerLetter"/>
      <w:lvlText w:val="%2."/>
      <w:lvlJc w:val="left"/>
      <w:pPr>
        <w:ind w:left="1440" w:hanging="360"/>
      </w:pPr>
    </w:lvl>
    <w:lvl w:ilvl="2" w:tplc="41749318" w:tentative="1">
      <w:start w:val="1"/>
      <w:numFmt w:val="lowerRoman"/>
      <w:lvlText w:val="%3."/>
      <w:lvlJc w:val="right"/>
      <w:pPr>
        <w:ind w:left="2160" w:hanging="180"/>
      </w:pPr>
    </w:lvl>
    <w:lvl w:ilvl="3" w:tplc="41749318" w:tentative="1">
      <w:start w:val="1"/>
      <w:numFmt w:val="decimal"/>
      <w:lvlText w:val="%4."/>
      <w:lvlJc w:val="left"/>
      <w:pPr>
        <w:ind w:left="2880" w:hanging="360"/>
      </w:pPr>
    </w:lvl>
    <w:lvl w:ilvl="4" w:tplc="41749318" w:tentative="1">
      <w:start w:val="1"/>
      <w:numFmt w:val="lowerLetter"/>
      <w:lvlText w:val="%5."/>
      <w:lvlJc w:val="left"/>
      <w:pPr>
        <w:ind w:left="3600" w:hanging="360"/>
      </w:pPr>
    </w:lvl>
    <w:lvl w:ilvl="5" w:tplc="41749318" w:tentative="1">
      <w:start w:val="1"/>
      <w:numFmt w:val="lowerRoman"/>
      <w:lvlText w:val="%6."/>
      <w:lvlJc w:val="right"/>
      <w:pPr>
        <w:ind w:left="4320" w:hanging="180"/>
      </w:pPr>
    </w:lvl>
    <w:lvl w:ilvl="6" w:tplc="41749318" w:tentative="1">
      <w:start w:val="1"/>
      <w:numFmt w:val="decimal"/>
      <w:lvlText w:val="%7."/>
      <w:lvlJc w:val="left"/>
      <w:pPr>
        <w:ind w:left="5040" w:hanging="360"/>
      </w:pPr>
    </w:lvl>
    <w:lvl w:ilvl="7" w:tplc="41749318" w:tentative="1">
      <w:start w:val="1"/>
      <w:numFmt w:val="lowerLetter"/>
      <w:lvlText w:val="%8."/>
      <w:lvlJc w:val="left"/>
      <w:pPr>
        <w:ind w:left="5760" w:hanging="360"/>
      </w:pPr>
    </w:lvl>
    <w:lvl w:ilvl="8" w:tplc="4174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7">
    <w:multiLevelType w:val="hybridMultilevel"/>
    <w:lvl w:ilvl="0" w:tplc="29014940">
      <w:start w:val="1"/>
      <w:numFmt w:val="decimal"/>
      <w:lvlText w:val="%1."/>
      <w:lvlJc w:val="left"/>
      <w:pPr>
        <w:ind w:left="720" w:hanging="360"/>
      </w:pPr>
    </w:lvl>
    <w:lvl w:ilvl="1" w:tplc="29014940" w:tentative="1">
      <w:start w:val="1"/>
      <w:numFmt w:val="lowerLetter"/>
      <w:lvlText w:val="%2."/>
      <w:lvlJc w:val="left"/>
      <w:pPr>
        <w:ind w:left="1440" w:hanging="360"/>
      </w:pPr>
    </w:lvl>
    <w:lvl w:ilvl="2" w:tplc="29014940" w:tentative="1">
      <w:start w:val="1"/>
      <w:numFmt w:val="lowerRoman"/>
      <w:lvlText w:val="%3."/>
      <w:lvlJc w:val="right"/>
      <w:pPr>
        <w:ind w:left="2160" w:hanging="180"/>
      </w:pPr>
    </w:lvl>
    <w:lvl w:ilvl="3" w:tplc="29014940" w:tentative="1">
      <w:start w:val="1"/>
      <w:numFmt w:val="decimal"/>
      <w:lvlText w:val="%4."/>
      <w:lvlJc w:val="left"/>
      <w:pPr>
        <w:ind w:left="2880" w:hanging="360"/>
      </w:pPr>
    </w:lvl>
    <w:lvl w:ilvl="4" w:tplc="29014940" w:tentative="1">
      <w:start w:val="1"/>
      <w:numFmt w:val="lowerLetter"/>
      <w:lvlText w:val="%5."/>
      <w:lvlJc w:val="left"/>
      <w:pPr>
        <w:ind w:left="3600" w:hanging="360"/>
      </w:pPr>
    </w:lvl>
    <w:lvl w:ilvl="5" w:tplc="29014940" w:tentative="1">
      <w:start w:val="1"/>
      <w:numFmt w:val="lowerRoman"/>
      <w:lvlText w:val="%6."/>
      <w:lvlJc w:val="right"/>
      <w:pPr>
        <w:ind w:left="4320" w:hanging="180"/>
      </w:pPr>
    </w:lvl>
    <w:lvl w:ilvl="6" w:tplc="29014940" w:tentative="1">
      <w:start w:val="1"/>
      <w:numFmt w:val="decimal"/>
      <w:lvlText w:val="%7."/>
      <w:lvlJc w:val="left"/>
      <w:pPr>
        <w:ind w:left="5040" w:hanging="360"/>
      </w:pPr>
    </w:lvl>
    <w:lvl w:ilvl="7" w:tplc="29014940" w:tentative="1">
      <w:start w:val="1"/>
      <w:numFmt w:val="lowerLetter"/>
      <w:lvlText w:val="%8."/>
      <w:lvlJc w:val="left"/>
      <w:pPr>
        <w:ind w:left="5760" w:hanging="360"/>
      </w:pPr>
    </w:lvl>
    <w:lvl w:ilvl="8" w:tplc="2901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6">
    <w:multiLevelType w:val="hybridMultilevel"/>
    <w:lvl w:ilvl="0" w:tplc="29112058">
      <w:start w:val="1"/>
      <w:numFmt w:val="decimal"/>
      <w:lvlText w:val="%1."/>
      <w:lvlJc w:val="left"/>
      <w:pPr>
        <w:ind w:left="720" w:hanging="360"/>
      </w:pPr>
    </w:lvl>
    <w:lvl w:ilvl="1" w:tplc="29112058" w:tentative="1">
      <w:start w:val="1"/>
      <w:numFmt w:val="lowerLetter"/>
      <w:lvlText w:val="%2."/>
      <w:lvlJc w:val="left"/>
      <w:pPr>
        <w:ind w:left="1440" w:hanging="360"/>
      </w:pPr>
    </w:lvl>
    <w:lvl w:ilvl="2" w:tplc="29112058" w:tentative="1">
      <w:start w:val="1"/>
      <w:numFmt w:val="lowerRoman"/>
      <w:lvlText w:val="%3."/>
      <w:lvlJc w:val="right"/>
      <w:pPr>
        <w:ind w:left="2160" w:hanging="180"/>
      </w:pPr>
    </w:lvl>
    <w:lvl w:ilvl="3" w:tplc="29112058" w:tentative="1">
      <w:start w:val="1"/>
      <w:numFmt w:val="decimal"/>
      <w:lvlText w:val="%4."/>
      <w:lvlJc w:val="left"/>
      <w:pPr>
        <w:ind w:left="2880" w:hanging="360"/>
      </w:pPr>
    </w:lvl>
    <w:lvl w:ilvl="4" w:tplc="29112058" w:tentative="1">
      <w:start w:val="1"/>
      <w:numFmt w:val="lowerLetter"/>
      <w:lvlText w:val="%5."/>
      <w:lvlJc w:val="left"/>
      <w:pPr>
        <w:ind w:left="3600" w:hanging="360"/>
      </w:pPr>
    </w:lvl>
    <w:lvl w:ilvl="5" w:tplc="29112058" w:tentative="1">
      <w:start w:val="1"/>
      <w:numFmt w:val="lowerRoman"/>
      <w:lvlText w:val="%6."/>
      <w:lvlJc w:val="right"/>
      <w:pPr>
        <w:ind w:left="4320" w:hanging="180"/>
      </w:pPr>
    </w:lvl>
    <w:lvl w:ilvl="6" w:tplc="29112058" w:tentative="1">
      <w:start w:val="1"/>
      <w:numFmt w:val="decimal"/>
      <w:lvlText w:val="%7."/>
      <w:lvlJc w:val="left"/>
      <w:pPr>
        <w:ind w:left="5040" w:hanging="360"/>
      </w:pPr>
    </w:lvl>
    <w:lvl w:ilvl="7" w:tplc="29112058" w:tentative="1">
      <w:start w:val="1"/>
      <w:numFmt w:val="lowerLetter"/>
      <w:lvlText w:val="%8."/>
      <w:lvlJc w:val="left"/>
      <w:pPr>
        <w:ind w:left="5760" w:hanging="360"/>
      </w:pPr>
    </w:lvl>
    <w:lvl w:ilvl="8" w:tplc="2911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5">
    <w:multiLevelType w:val="hybridMultilevel"/>
    <w:lvl w:ilvl="0" w:tplc="88898708">
      <w:start w:val="1"/>
      <w:numFmt w:val="decimal"/>
      <w:lvlText w:val="%1."/>
      <w:lvlJc w:val="left"/>
      <w:pPr>
        <w:ind w:left="720" w:hanging="360"/>
      </w:pPr>
    </w:lvl>
    <w:lvl w:ilvl="1" w:tplc="88898708" w:tentative="1">
      <w:start w:val="1"/>
      <w:numFmt w:val="lowerLetter"/>
      <w:lvlText w:val="%2."/>
      <w:lvlJc w:val="left"/>
      <w:pPr>
        <w:ind w:left="1440" w:hanging="360"/>
      </w:pPr>
    </w:lvl>
    <w:lvl w:ilvl="2" w:tplc="88898708" w:tentative="1">
      <w:start w:val="1"/>
      <w:numFmt w:val="lowerRoman"/>
      <w:lvlText w:val="%3."/>
      <w:lvlJc w:val="right"/>
      <w:pPr>
        <w:ind w:left="2160" w:hanging="180"/>
      </w:pPr>
    </w:lvl>
    <w:lvl w:ilvl="3" w:tplc="88898708" w:tentative="1">
      <w:start w:val="1"/>
      <w:numFmt w:val="decimal"/>
      <w:lvlText w:val="%4."/>
      <w:lvlJc w:val="left"/>
      <w:pPr>
        <w:ind w:left="2880" w:hanging="360"/>
      </w:pPr>
    </w:lvl>
    <w:lvl w:ilvl="4" w:tplc="88898708" w:tentative="1">
      <w:start w:val="1"/>
      <w:numFmt w:val="lowerLetter"/>
      <w:lvlText w:val="%5."/>
      <w:lvlJc w:val="left"/>
      <w:pPr>
        <w:ind w:left="3600" w:hanging="360"/>
      </w:pPr>
    </w:lvl>
    <w:lvl w:ilvl="5" w:tplc="88898708" w:tentative="1">
      <w:start w:val="1"/>
      <w:numFmt w:val="lowerRoman"/>
      <w:lvlText w:val="%6."/>
      <w:lvlJc w:val="right"/>
      <w:pPr>
        <w:ind w:left="4320" w:hanging="180"/>
      </w:pPr>
    </w:lvl>
    <w:lvl w:ilvl="6" w:tplc="88898708" w:tentative="1">
      <w:start w:val="1"/>
      <w:numFmt w:val="decimal"/>
      <w:lvlText w:val="%7."/>
      <w:lvlJc w:val="left"/>
      <w:pPr>
        <w:ind w:left="5040" w:hanging="360"/>
      </w:pPr>
    </w:lvl>
    <w:lvl w:ilvl="7" w:tplc="88898708" w:tentative="1">
      <w:start w:val="1"/>
      <w:numFmt w:val="lowerLetter"/>
      <w:lvlText w:val="%8."/>
      <w:lvlJc w:val="left"/>
      <w:pPr>
        <w:ind w:left="5760" w:hanging="360"/>
      </w:pPr>
    </w:lvl>
    <w:lvl w:ilvl="8" w:tplc="8889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4">
    <w:multiLevelType w:val="hybridMultilevel"/>
    <w:lvl w:ilvl="0" w:tplc="43287182">
      <w:start w:val="1"/>
      <w:numFmt w:val="decimal"/>
      <w:lvlText w:val="%1."/>
      <w:lvlJc w:val="left"/>
      <w:pPr>
        <w:ind w:left="720" w:hanging="360"/>
      </w:pPr>
    </w:lvl>
    <w:lvl w:ilvl="1" w:tplc="43287182" w:tentative="1">
      <w:start w:val="1"/>
      <w:numFmt w:val="lowerLetter"/>
      <w:lvlText w:val="%2."/>
      <w:lvlJc w:val="left"/>
      <w:pPr>
        <w:ind w:left="1440" w:hanging="360"/>
      </w:pPr>
    </w:lvl>
    <w:lvl w:ilvl="2" w:tplc="43287182" w:tentative="1">
      <w:start w:val="1"/>
      <w:numFmt w:val="lowerRoman"/>
      <w:lvlText w:val="%3."/>
      <w:lvlJc w:val="right"/>
      <w:pPr>
        <w:ind w:left="2160" w:hanging="180"/>
      </w:pPr>
    </w:lvl>
    <w:lvl w:ilvl="3" w:tplc="43287182" w:tentative="1">
      <w:start w:val="1"/>
      <w:numFmt w:val="decimal"/>
      <w:lvlText w:val="%4."/>
      <w:lvlJc w:val="left"/>
      <w:pPr>
        <w:ind w:left="2880" w:hanging="360"/>
      </w:pPr>
    </w:lvl>
    <w:lvl w:ilvl="4" w:tplc="43287182" w:tentative="1">
      <w:start w:val="1"/>
      <w:numFmt w:val="lowerLetter"/>
      <w:lvlText w:val="%5."/>
      <w:lvlJc w:val="left"/>
      <w:pPr>
        <w:ind w:left="3600" w:hanging="360"/>
      </w:pPr>
    </w:lvl>
    <w:lvl w:ilvl="5" w:tplc="43287182" w:tentative="1">
      <w:start w:val="1"/>
      <w:numFmt w:val="lowerRoman"/>
      <w:lvlText w:val="%6."/>
      <w:lvlJc w:val="right"/>
      <w:pPr>
        <w:ind w:left="4320" w:hanging="180"/>
      </w:pPr>
    </w:lvl>
    <w:lvl w:ilvl="6" w:tplc="43287182" w:tentative="1">
      <w:start w:val="1"/>
      <w:numFmt w:val="decimal"/>
      <w:lvlText w:val="%7."/>
      <w:lvlJc w:val="left"/>
      <w:pPr>
        <w:ind w:left="5040" w:hanging="360"/>
      </w:pPr>
    </w:lvl>
    <w:lvl w:ilvl="7" w:tplc="43287182" w:tentative="1">
      <w:start w:val="1"/>
      <w:numFmt w:val="lowerLetter"/>
      <w:lvlText w:val="%8."/>
      <w:lvlJc w:val="left"/>
      <w:pPr>
        <w:ind w:left="5760" w:hanging="360"/>
      </w:pPr>
    </w:lvl>
    <w:lvl w:ilvl="8" w:tplc="4328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3">
    <w:multiLevelType w:val="hybridMultilevel"/>
    <w:lvl w:ilvl="0" w:tplc="50850173">
      <w:start w:val="1"/>
      <w:numFmt w:val="decimal"/>
      <w:lvlText w:val="%1."/>
      <w:lvlJc w:val="left"/>
      <w:pPr>
        <w:ind w:left="720" w:hanging="360"/>
      </w:pPr>
    </w:lvl>
    <w:lvl w:ilvl="1" w:tplc="50850173" w:tentative="1">
      <w:start w:val="1"/>
      <w:numFmt w:val="lowerLetter"/>
      <w:lvlText w:val="%2."/>
      <w:lvlJc w:val="left"/>
      <w:pPr>
        <w:ind w:left="1440" w:hanging="360"/>
      </w:pPr>
    </w:lvl>
    <w:lvl w:ilvl="2" w:tplc="50850173" w:tentative="1">
      <w:start w:val="1"/>
      <w:numFmt w:val="lowerRoman"/>
      <w:lvlText w:val="%3."/>
      <w:lvlJc w:val="right"/>
      <w:pPr>
        <w:ind w:left="2160" w:hanging="180"/>
      </w:pPr>
    </w:lvl>
    <w:lvl w:ilvl="3" w:tplc="50850173" w:tentative="1">
      <w:start w:val="1"/>
      <w:numFmt w:val="decimal"/>
      <w:lvlText w:val="%4."/>
      <w:lvlJc w:val="left"/>
      <w:pPr>
        <w:ind w:left="2880" w:hanging="360"/>
      </w:pPr>
    </w:lvl>
    <w:lvl w:ilvl="4" w:tplc="50850173" w:tentative="1">
      <w:start w:val="1"/>
      <w:numFmt w:val="lowerLetter"/>
      <w:lvlText w:val="%5."/>
      <w:lvlJc w:val="left"/>
      <w:pPr>
        <w:ind w:left="3600" w:hanging="360"/>
      </w:pPr>
    </w:lvl>
    <w:lvl w:ilvl="5" w:tplc="50850173" w:tentative="1">
      <w:start w:val="1"/>
      <w:numFmt w:val="lowerRoman"/>
      <w:lvlText w:val="%6."/>
      <w:lvlJc w:val="right"/>
      <w:pPr>
        <w:ind w:left="4320" w:hanging="180"/>
      </w:pPr>
    </w:lvl>
    <w:lvl w:ilvl="6" w:tplc="50850173" w:tentative="1">
      <w:start w:val="1"/>
      <w:numFmt w:val="decimal"/>
      <w:lvlText w:val="%7."/>
      <w:lvlJc w:val="left"/>
      <w:pPr>
        <w:ind w:left="5040" w:hanging="360"/>
      </w:pPr>
    </w:lvl>
    <w:lvl w:ilvl="7" w:tplc="50850173" w:tentative="1">
      <w:start w:val="1"/>
      <w:numFmt w:val="lowerLetter"/>
      <w:lvlText w:val="%8."/>
      <w:lvlJc w:val="left"/>
      <w:pPr>
        <w:ind w:left="5760" w:hanging="360"/>
      </w:pPr>
    </w:lvl>
    <w:lvl w:ilvl="8" w:tplc="5085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2">
    <w:multiLevelType w:val="hybridMultilevel"/>
    <w:lvl w:ilvl="0" w:tplc="52313345">
      <w:start w:val="1"/>
      <w:numFmt w:val="decimal"/>
      <w:lvlText w:val="%1."/>
      <w:lvlJc w:val="left"/>
      <w:pPr>
        <w:ind w:left="720" w:hanging="360"/>
      </w:pPr>
    </w:lvl>
    <w:lvl w:ilvl="1" w:tplc="52313345" w:tentative="1">
      <w:start w:val="1"/>
      <w:numFmt w:val="lowerLetter"/>
      <w:lvlText w:val="%2."/>
      <w:lvlJc w:val="left"/>
      <w:pPr>
        <w:ind w:left="1440" w:hanging="360"/>
      </w:pPr>
    </w:lvl>
    <w:lvl w:ilvl="2" w:tplc="52313345" w:tentative="1">
      <w:start w:val="1"/>
      <w:numFmt w:val="lowerRoman"/>
      <w:lvlText w:val="%3."/>
      <w:lvlJc w:val="right"/>
      <w:pPr>
        <w:ind w:left="2160" w:hanging="180"/>
      </w:pPr>
    </w:lvl>
    <w:lvl w:ilvl="3" w:tplc="52313345" w:tentative="1">
      <w:start w:val="1"/>
      <w:numFmt w:val="decimal"/>
      <w:lvlText w:val="%4."/>
      <w:lvlJc w:val="left"/>
      <w:pPr>
        <w:ind w:left="2880" w:hanging="360"/>
      </w:pPr>
    </w:lvl>
    <w:lvl w:ilvl="4" w:tplc="52313345" w:tentative="1">
      <w:start w:val="1"/>
      <w:numFmt w:val="lowerLetter"/>
      <w:lvlText w:val="%5."/>
      <w:lvlJc w:val="left"/>
      <w:pPr>
        <w:ind w:left="3600" w:hanging="360"/>
      </w:pPr>
    </w:lvl>
    <w:lvl w:ilvl="5" w:tplc="52313345" w:tentative="1">
      <w:start w:val="1"/>
      <w:numFmt w:val="lowerRoman"/>
      <w:lvlText w:val="%6."/>
      <w:lvlJc w:val="right"/>
      <w:pPr>
        <w:ind w:left="4320" w:hanging="180"/>
      </w:pPr>
    </w:lvl>
    <w:lvl w:ilvl="6" w:tplc="52313345" w:tentative="1">
      <w:start w:val="1"/>
      <w:numFmt w:val="decimal"/>
      <w:lvlText w:val="%7."/>
      <w:lvlJc w:val="left"/>
      <w:pPr>
        <w:ind w:left="5040" w:hanging="360"/>
      </w:pPr>
    </w:lvl>
    <w:lvl w:ilvl="7" w:tplc="52313345" w:tentative="1">
      <w:start w:val="1"/>
      <w:numFmt w:val="lowerLetter"/>
      <w:lvlText w:val="%8."/>
      <w:lvlJc w:val="left"/>
      <w:pPr>
        <w:ind w:left="5760" w:hanging="360"/>
      </w:pPr>
    </w:lvl>
    <w:lvl w:ilvl="8" w:tplc="5231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1">
    <w:multiLevelType w:val="hybridMultilevel"/>
    <w:lvl w:ilvl="0" w:tplc="54168834">
      <w:start w:val="1"/>
      <w:numFmt w:val="decimal"/>
      <w:lvlText w:val="%1."/>
      <w:lvlJc w:val="left"/>
      <w:pPr>
        <w:ind w:left="720" w:hanging="360"/>
      </w:pPr>
    </w:lvl>
    <w:lvl w:ilvl="1" w:tplc="54168834" w:tentative="1">
      <w:start w:val="1"/>
      <w:numFmt w:val="lowerLetter"/>
      <w:lvlText w:val="%2."/>
      <w:lvlJc w:val="left"/>
      <w:pPr>
        <w:ind w:left="1440" w:hanging="360"/>
      </w:pPr>
    </w:lvl>
    <w:lvl w:ilvl="2" w:tplc="54168834" w:tentative="1">
      <w:start w:val="1"/>
      <w:numFmt w:val="lowerRoman"/>
      <w:lvlText w:val="%3."/>
      <w:lvlJc w:val="right"/>
      <w:pPr>
        <w:ind w:left="2160" w:hanging="180"/>
      </w:pPr>
    </w:lvl>
    <w:lvl w:ilvl="3" w:tplc="54168834" w:tentative="1">
      <w:start w:val="1"/>
      <w:numFmt w:val="decimal"/>
      <w:lvlText w:val="%4."/>
      <w:lvlJc w:val="left"/>
      <w:pPr>
        <w:ind w:left="2880" w:hanging="360"/>
      </w:pPr>
    </w:lvl>
    <w:lvl w:ilvl="4" w:tplc="54168834" w:tentative="1">
      <w:start w:val="1"/>
      <w:numFmt w:val="lowerLetter"/>
      <w:lvlText w:val="%5."/>
      <w:lvlJc w:val="left"/>
      <w:pPr>
        <w:ind w:left="3600" w:hanging="360"/>
      </w:pPr>
    </w:lvl>
    <w:lvl w:ilvl="5" w:tplc="54168834" w:tentative="1">
      <w:start w:val="1"/>
      <w:numFmt w:val="lowerRoman"/>
      <w:lvlText w:val="%6."/>
      <w:lvlJc w:val="right"/>
      <w:pPr>
        <w:ind w:left="4320" w:hanging="180"/>
      </w:pPr>
    </w:lvl>
    <w:lvl w:ilvl="6" w:tplc="54168834" w:tentative="1">
      <w:start w:val="1"/>
      <w:numFmt w:val="decimal"/>
      <w:lvlText w:val="%7."/>
      <w:lvlJc w:val="left"/>
      <w:pPr>
        <w:ind w:left="5040" w:hanging="360"/>
      </w:pPr>
    </w:lvl>
    <w:lvl w:ilvl="7" w:tplc="54168834" w:tentative="1">
      <w:start w:val="1"/>
      <w:numFmt w:val="lowerLetter"/>
      <w:lvlText w:val="%8."/>
      <w:lvlJc w:val="left"/>
      <w:pPr>
        <w:ind w:left="5760" w:hanging="360"/>
      </w:pPr>
    </w:lvl>
    <w:lvl w:ilvl="8" w:tplc="5416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0">
    <w:multiLevelType w:val="hybridMultilevel"/>
    <w:lvl w:ilvl="0" w:tplc="33015300">
      <w:start w:val="1"/>
      <w:numFmt w:val="decimal"/>
      <w:lvlText w:val="%1."/>
      <w:lvlJc w:val="left"/>
      <w:pPr>
        <w:ind w:left="720" w:hanging="360"/>
      </w:pPr>
    </w:lvl>
    <w:lvl w:ilvl="1" w:tplc="33015300" w:tentative="1">
      <w:start w:val="1"/>
      <w:numFmt w:val="lowerLetter"/>
      <w:lvlText w:val="%2."/>
      <w:lvlJc w:val="left"/>
      <w:pPr>
        <w:ind w:left="1440" w:hanging="360"/>
      </w:pPr>
    </w:lvl>
    <w:lvl w:ilvl="2" w:tplc="33015300" w:tentative="1">
      <w:start w:val="1"/>
      <w:numFmt w:val="lowerRoman"/>
      <w:lvlText w:val="%3."/>
      <w:lvlJc w:val="right"/>
      <w:pPr>
        <w:ind w:left="2160" w:hanging="180"/>
      </w:pPr>
    </w:lvl>
    <w:lvl w:ilvl="3" w:tplc="33015300" w:tentative="1">
      <w:start w:val="1"/>
      <w:numFmt w:val="decimal"/>
      <w:lvlText w:val="%4."/>
      <w:lvlJc w:val="left"/>
      <w:pPr>
        <w:ind w:left="2880" w:hanging="360"/>
      </w:pPr>
    </w:lvl>
    <w:lvl w:ilvl="4" w:tplc="33015300" w:tentative="1">
      <w:start w:val="1"/>
      <w:numFmt w:val="lowerLetter"/>
      <w:lvlText w:val="%5."/>
      <w:lvlJc w:val="left"/>
      <w:pPr>
        <w:ind w:left="3600" w:hanging="360"/>
      </w:pPr>
    </w:lvl>
    <w:lvl w:ilvl="5" w:tplc="33015300" w:tentative="1">
      <w:start w:val="1"/>
      <w:numFmt w:val="lowerRoman"/>
      <w:lvlText w:val="%6."/>
      <w:lvlJc w:val="right"/>
      <w:pPr>
        <w:ind w:left="4320" w:hanging="180"/>
      </w:pPr>
    </w:lvl>
    <w:lvl w:ilvl="6" w:tplc="33015300" w:tentative="1">
      <w:start w:val="1"/>
      <w:numFmt w:val="decimal"/>
      <w:lvlText w:val="%7."/>
      <w:lvlJc w:val="left"/>
      <w:pPr>
        <w:ind w:left="5040" w:hanging="360"/>
      </w:pPr>
    </w:lvl>
    <w:lvl w:ilvl="7" w:tplc="33015300" w:tentative="1">
      <w:start w:val="1"/>
      <w:numFmt w:val="lowerLetter"/>
      <w:lvlText w:val="%8."/>
      <w:lvlJc w:val="left"/>
      <w:pPr>
        <w:ind w:left="5760" w:hanging="360"/>
      </w:pPr>
    </w:lvl>
    <w:lvl w:ilvl="8" w:tplc="3301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9">
    <w:multiLevelType w:val="hybridMultilevel"/>
    <w:lvl w:ilvl="0" w:tplc="98446020">
      <w:start w:val="1"/>
      <w:numFmt w:val="decimal"/>
      <w:lvlText w:val="%1."/>
      <w:lvlJc w:val="left"/>
      <w:pPr>
        <w:ind w:left="720" w:hanging="360"/>
      </w:pPr>
    </w:lvl>
    <w:lvl w:ilvl="1" w:tplc="98446020" w:tentative="1">
      <w:start w:val="1"/>
      <w:numFmt w:val="lowerLetter"/>
      <w:lvlText w:val="%2."/>
      <w:lvlJc w:val="left"/>
      <w:pPr>
        <w:ind w:left="1440" w:hanging="360"/>
      </w:pPr>
    </w:lvl>
    <w:lvl w:ilvl="2" w:tplc="98446020" w:tentative="1">
      <w:start w:val="1"/>
      <w:numFmt w:val="lowerRoman"/>
      <w:lvlText w:val="%3."/>
      <w:lvlJc w:val="right"/>
      <w:pPr>
        <w:ind w:left="2160" w:hanging="180"/>
      </w:pPr>
    </w:lvl>
    <w:lvl w:ilvl="3" w:tplc="98446020" w:tentative="1">
      <w:start w:val="1"/>
      <w:numFmt w:val="decimal"/>
      <w:lvlText w:val="%4."/>
      <w:lvlJc w:val="left"/>
      <w:pPr>
        <w:ind w:left="2880" w:hanging="360"/>
      </w:pPr>
    </w:lvl>
    <w:lvl w:ilvl="4" w:tplc="98446020" w:tentative="1">
      <w:start w:val="1"/>
      <w:numFmt w:val="lowerLetter"/>
      <w:lvlText w:val="%5."/>
      <w:lvlJc w:val="left"/>
      <w:pPr>
        <w:ind w:left="3600" w:hanging="360"/>
      </w:pPr>
    </w:lvl>
    <w:lvl w:ilvl="5" w:tplc="98446020" w:tentative="1">
      <w:start w:val="1"/>
      <w:numFmt w:val="lowerRoman"/>
      <w:lvlText w:val="%6."/>
      <w:lvlJc w:val="right"/>
      <w:pPr>
        <w:ind w:left="4320" w:hanging="180"/>
      </w:pPr>
    </w:lvl>
    <w:lvl w:ilvl="6" w:tplc="98446020" w:tentative="1">
      <w:start w:val="1"/>
      <w:numFmt w:val="decimal"/>
      <w:lvlText w:val="%7."/>
      <w:lvlJc w:val="left"/>
      <w:pPr>
        <w:ind w:left="5040" w:hanging="360"/>
      </w:pPr>
    </w:lvl>
    <w:lvl w:ilvl="7" w:tplc="98446020" w:tentative="1">
      <w:start w:val="1"/>
      <w:numFmt w:val="lowerLetter"/>
      <w:lvlText w:val="%8."/>
      <w:lvlJc w:val="left"/>
      <w:pPr>
        <w:ind w:left="5760" w:hanging="360"/>
      </w:pPr>
    </w:lvl>
    <w:lvl w:ilvl="8" w:tplc="9844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8">
    <w:multiLevelType w:val="hybridMultilevel"/>
    <w:lvl w:ilvl="0" w:tplc="20085918">
      <w:start w:val="1"/>
      <w:numFmt w:val="decimal"/>
      <w:lvlText w:val="%1."/>
      <w:lvlJc w:val="left"/>
      <w:pPr>
        <w:ind w:left="720" w:hanging="360"/>
      </w:pPr>
    </w:lvl>
    <w:lvl w:ilvl="1" w:tplc="20085918" w:tentative="1">
      <w:start w:val="1"/>
      <w:numFmt w:val="lowerLetter"/>
      <w:lvlText w:val="%2."/>
      <w:lvlJc w:val="left"/>
      <w:pPr>
        <w:ind w:left="1440" w:hanging="360"/>
      </w:pPr>
    </w:lvl>
    <w:lvl w:ilvl="2" w:tplc="20085918" w:tentative="1">
      <w:start w:val="1"/>
      <w:numFmt w:val="lowerRoman"/>
      <w:lvlText w:val="%3."/>
      <w:lvlJc w:val="right"/>
      <w:pPr>
        <w:ind w:left="2160" w:hanging="180"/>
      </w:pPr>
    </w:lvl>
    <w:lvl w:ilvl="3" w:tplc="20085918" w:tentative="1">
      <w:start w:val="1"/>
      <w:numFmt w:val="decimal"/>
      <w:lvlText w:val="%4."/>
      <w:lvlJc w:val="left"/>
      <w:pPr>
        <w:ind w:left="2880" w:hanging="360"/>
      </w:pPr>
    </w:lvl>
    <w:lvl w:ilvl="4" w:tplc="20085918" w:tentative="1">
      <w:start w:val="1"/>
      <w:numFmt w:val="lowerLetter"/>
      <w:lvlText w:val="%5."/>
      <w:lvlJc w:val="left"/>
      <w:pPr>
        <w:ind w:left="3600" w:hanging="360"/>
      </w:pPr>
    </w:lvl>
    <w:lvl w:ilvl="5" w:tplc="20085918" w:tentative="1">
      <w:start w:val="1"/>
      <w:numFmt w:val="lowerRoman"/>
      <w:lvlText w:val="%6."/>
      <w:lvlJc w:val="right"/>
      <w:pPr>
        <w:ind w:left="4320" w:hanging="180"/>
      </w:pPr>
    </w:lvl>
    <w:lvl w:ilvl="6" w:tplc="20085918" w:tentative="1">
      <w:start w:val="1"/>
      <w:numFmt w:val="decimal"/>
      <w:lvlText w:val="%7."/>
      <w:lvlJc w:val="left"/>
      <w:pPr>
        <w:ind w:left="5040" w:hanging="360"/>
      </w:pPr>
    </w:lvl>
    <w:lvl w:ilvl="7" w:tplc="20085918" w:tentative="1">
      <w:start w:val="1"/>
      <w:numFmt w:val="lowerLetter"/>
      <w:lvlText w:val="%8."/>
      <w:lvlJc w:val="left"/>
      <w:pPr>
        <w:ind w:left="5760" w:hanging="360"/>
      </w:pPr>
    </w:lvl>
    <w:lvl w:ilvl="8" w:tplc="2008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7">
    <w:multiLevelType w:val="hybridMultilevel"/>
    <w:lvl w:ilvl="0" w:tplc="84382278">
      <w:start w:val="1"/>
      <w:numFmt w:val="decimal"/>
      <w:lvlText w:val="%1."/>
      <w:lvlJc w:val="left"/>
      <w:pPr>
        <w:ind w:left="720" w:hanging="360"/>
      </w:pPr>
    </w:lvl>
    <w:lvl w:ilvl="1" w:tplc="84382278" w:tentative="1">
      <w:start w:val="1"/>
      <w:numFmt w:val="lowerLetter"/>
      <w:lvlText w:val="%2."/>
      <w:lvlJc w:val="left"/>
      <w:pPr>
        <w:ind w:left="1440" w:hanging="360"/>
      </w:pPr>
    </w:lvl>
    <w:lvl w:ilvl="2" w:tplc="84382278" w:tentative="1">
      <w:start w:val="1"/>
      <w:numFmt w:val="lowerRoman"/>
      <w:lvlText w:val="%3."/>
      <w:lvlJc w:val="right"/>
      <w:pPr>
        <w:ind w:left="2160" w:hanging="180"/>
      </w:pPr>
    </w:lvl>
    <w:lvl w:ilvl="3" w:tplc="84382278" w:tentative="1">
      <w:start w:val="1"/>
      <w:numFmt w:val="decimal"/>
      <w:lvlText w:val="%4."/>
      <w:lvlJc w:val="left"/>
      <w:pPr>
        <w:ind w:left="2880" w:hanging="360"/>
      </w:pPr>
    </w:lvl>
    <w:lvl w:ilvl="4" w:tplc="84382278" w:tentative="1">
      <w:start w:val="1"/>
      <w:numFmt w:val="lowerLetter"/>
      <w:lvlText w:val="%5."/>
      <w:lvlJc w:val="left"/>
      <w:pPr>
        <w:ind w:left="3600" w:hanging="360"/>
      </w:pPr>
    </w:lvl>
    <w:lvl w:ilvl="5" w:tplc="84382278" w:tentative="1">
      <w:start w:val="1"/>
      <w:numFmt w:val="lowerRoman"/>
      <w:lvlText w:val="%6."/>
      <w:lvlJc w:val="right"/>
      <w:pPr>
        <w:ind w:left="4320" w:hanging="180"/>
      </w:pPr>
    </w:lvl>
    <w:lvl w:ilvl="6" w:tplc="84382278" w:tentative="1">
      <w:start w:val="1"/>
      <w:numFmt w:val="decimal"/>
      <w:lvlText w:val="%7."/>
      <w:lvlJc w:val="left"/>
      <w:pPr>
        <w:ind w:left="5040" w:hanging="360"/>
      </w:pPr>
    </w:lvl>
    <w:lvl w:ilvl="7" w:tplc="84382278" w:tentative="1">
      <w:start w:val="1"/>
      <w:numFmt w:val="lowerLetter"/>
      <w:lvlText w:val="%8."/>
      <w:lvlJc w:val="left"/>
      <w:pPr>
        <w:ind w:left="5760" w:hanging="360"/>
      </w:pPr>
    </w:lvl>
    <w:lvl w:ilvl="8" w:tplc="8438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6">
    <w:multiLevelType w:val="hybridMultilevel"/>
    <w:lvl w:ilvl="0" w:tplc="24247383">
      <w:start w:val="1"/>
      <w:numFmt w:val="decimal"/>
      <w:lvlText w:val="%1."/>
      <w:lvlJc w:val="left"/>
      <w:pPr>
        <w:ind w:left="720" w:hanging="360"/>
      </w:pPr>
    </w:lvl>
    <w:lvl w:ilvl="1" w:tplc="24247383" w:tentative="1">
      <w:start w:val="1"/>
      <w:numFmt w:val="lowerLetter"/>
      <w:lvlText w:val="%2."/>
      <w:lvlJc w:val="left"/>
      <w:pPr>
        <w:ind w:left="1440" w:hanging="360"/>
      </w:pPr>
    </w:lvl>
    <w:lvl w:ilvl="2" w:tplc="24247383" w:tentative="1">
      <w:start w:val="1"/>
      <w:numFmt w:val="lowerRoman"/>
      <w:lvlText w:val="%3."/>
      <w:lvlJc w:val="right"/>
      <w:pPr>
        <w:ind w:left="2160" w:hanging="180"/>
      </w:pPr>
    </w:lvl>
    <w:lvl w:ilvl="3" w:tplc="24247383" w:tentative="1">
      <w:start w:val="1"/>
      <w:numFmt w:val="decimal"/>
      <w:lvlText w:val="%4."/>
      <w:lvlJc w:val="left"/>
      <w:pPr>
        <w:ind w:left="2880" w:hanging="360"/>
      </w:pPr>
    </w:lvl>
    <w:lvl w:ilvl="4" w:tplc="24247383" w:tentative="1">
      <w:start w:val="1"/>
      <w:numFmt w:val="lowerLetter"/>
      <w:lvlText w:val="%5."/>
      <w:lvlJc w:val="left"/>
      <w:pPr>
        <w:ind w:left="3600" w:hanging="360"/>
      </w:pPr>
    </w:lvl>
    <w:lvl w:ilvl="5" w:tplc="24247383" w:tentative="1">
      <w:start w:val="1"/>
      <w:numFmt w:val="lowerRoman"/>
      <w:lvlText w:val="%6."/>
      <w:lvlJc w:val="right"/>
      <w:pPr>
        <w:ind w:left="4320" w:hanging="180"/>
      </w:pPr>
    </w:lvl>
    <w:lvl w:ilvl="6" w:tplc="24247383" w:tentative="1">
      <w:start w:val="1"/>
      <w:numFmt w:val="decimal"/>
      <w:lvlText w:val="%7."/>
      <w:lvlJc w:val="left"/>
      <w:pPr>
        <w:ind w:left="5040" w:hanging="360"/>
      </w:pPr>
    </w:lvl>
    <w:lvl w:ilvl="7" w:tplc="24247383" w:tentative="1">
      <w:start w:val="1"/>
      <w:numFmt w:val="lowerLetter"/>
      <w:lvlText w:val="%8."/>
      <w:lvlJc w:val="left"/>
      <w:pPr>
        <w:ind w:left="5760" w:hanging="360"/>
      </w:pPr>
    </w:lvl>
    <w:lvl w:ilvl="8" w:tplc="2424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5">
    <w:multiLevelType w:val="hybridMultilevel"/>
    <w:lvl w:ilvl="0" w:tplc="55201625">
      <w:start w:val="1"/>
      <w:numFmt w:val="decimal"/>
      <w:lvlText w:val="%1."/>
      <w:lvlJc w:val="left"/>
      <w:pPr>
        <w:ind w:left="720" w:hanging="360"/>
      </w:pPr>
    </w:lvl>
    <w:lvl w:ilvl="1" w:tplc="55201625" w:tentative="1">
      <w:start w:val="1"/>
      <w:numFmt w:val="lowerLetter"/>
      <w:lvlText w:val="%2."/>
      <w:lvlJc w:val="left"/>
      <w:pPr>
        <w:ind w:left="1440" w:hanging="360"/>
      </w:pPr>
    </w:lvl>
    <w:lvl w:ilvl="2" w:tplc="55201625" w:tentative="1">
      <w:start w:val="1"/>
      <w:numFmt w:val="lowerRoman"/>
      <w:lvlText w:val="%3."/>
      <w:lvlJc w:val="right"/>
      <w:pPr>
        <w:ind w:left="2160" w:hanging="180"/>
      </w:pPr>
    </w:lvl>
    <w:lvl w:ilvl="3" w:tplc="55201625" w:tentative="1">
      <w:start w:val="1"/>
      <w:numFmt w:val="decimal"/>
      <w:lvlText w:val="%4."/>
      <w:lvlJc w:val="left"/>
      <w:pPr>
        <w:ind w:left="2880" w:hanging="360"/>
      </w:pPr>
    </w:lvl>
    <w:lvl w:ilvl="4" w:tplc="55201625" w:tentative="1">
      <w:start w:val="1"/>
      <w:numFmt w:val="lowerLetter"/>
      <w:lvlText w:val="%5."/>
      <w:lvlJc w:val="left"/>
      <w:pPr>
        <w:ind w:left="3600" w:hanging="360"/>
      </w:pPr>
    </w:lvl>
    <w:lvl w:ilvl="5" w:tplc="55201625" w:tentative="1">
      <w:start w:val="1"/>
      <w:numFmt w:val="lowerRoman"/>
      <w:lvlText w:val="%6."/>
      <w:lvlJc w:val="right"/>
      <w:pPr>
        <w:ind w:left="4320" w:hanging="180"/>
      </w:pPr>
    </w:lvl>
    <w:lvl w:ilvl="6" w:tplc="55201625" w:tentative="1">
      <w:start w:val="1"/>
      <w:numFmt w:val="decimal"/>
      <w:lvlText w:val="%7."/>
      <w:lvlJc w:val="left"/>
      <w:pPr>
        <w:ind w:left="5040" w:hanging="360"/>
      </w:pPr>
    </w:lvl>
    <w:lvl w:ilvl="7" w:tplc="55201625" w:tentative="1">
      <w:start w:val="1"/>
      <w:numFmt w:val="lowerLetter"/>
      <w:lvlText w:val="%8."/>
      <w:lvlJc w:val="left"/>
      <w:pPr>
        <w:ind w:left="5760" w:hanging="360"/>
      </w:pPr>
    </w:lvl>
    <w:lvl w:ilvl="8" w:tplc="55201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4">
    <w:multiLevelType w:val="hybridMultilevel"/>
    <w:lvl w:ilvl="0" w:tplc="10962919">
      <w:start w:val="1"/>
      <w:numFmt w:val="decimal"/>
      <w:lvlText w:val="%1."/>
      <w:lvlJc w:val="left"/>
      <w:pPr>
        <w:ind w:left="720" w:hanging="360"/>
      </w:pPr>
    </w:lvl>
    <w:lvl w:ilvl="1" w:tplc="10962919" w:tentative="1">
      <w:start w:val="1"/>
      <w:numFmt w:val="lowerLetter"/>
      <w:lvlText w:val="%2."/>
      <w:lvlJc w:val="left"/>
      <w:pPr>
        <w:ind w:left="1440" w:hanging="360"/>
      </w:pPr>
    </w:lvl>
    <w:lvl w:ilvl="2" w:tplc="10962919" w:tentative="1">
      <w:start w:val="1"/>
      <w:numFmt w:val="lowerRoman"/>
      <w:lvlText w:val="%3."/>
      <w:lvlJc w:val="right"/>
      <w:pPr>
        <w:ind w:left="2160" w:hanging="180"/>
      </w:pPr>
    </w:lvl>
    <w:lvl w:ilvl="3" w:tplc="10962919" w:tentative="1">
      <w:start w:val="1"/>
      <w:numFmt w:val="decimal"/>
      <w:lvlText w:val="%4."/>
      <w:lvlJc w:val="left"/>
      <w:pPr>
        <w:ind w:left="2880" w:hanging="360"/>
      </w:pPr>
    </w:lvl>
    <w:lvl w:ilvl="4" w:tplc="10962919" w:tentative="1">
      <w:start w:val="1"/>
      <w:numFmt w:val="lowerLetter"/>
      <w:lvlText w:val="%5."/>
      <w:lvlJc w:val="left"/>
      <w:pPr>
        <w:ind w:left="3600" w:hanging="360"/>
      </w:pPr>
    </w:lvl>
    <w:lvl w:ilvl="5" w:tplc="10962919" w:tentative="1">
      <w:start w:val="1"/>
      <w:numFmt w:val="lowerRoman"/>
      <w:lvlText w:val="%6."/>
      <w:lvlJc w:val="right"/>
      <w:pPr>
        <w:ind w:left="4320" w:hanging="180"/>
      </w:pPr>
    </w:lvl>
    <w:lvl w:ilvl="6" w:tplc="10962919" w:tentative="1">
      <w:start w:val="1"/>
      <w:numFmt w:val="decimal"/>
      <w:lvlText w:val="%7."/>
      <w:lvlJc w:val="left"/>
      <w:pPr>
        <w:ind w:left="5040" w:hanging="360"/>
      </w:pPr>
    </w:lvl>
    <w:lvl w:ilvl="7" w:tplc="10962919" w:tentative="1">
      <w:start w:val="1"/>
      <w:numFmt w:val="lowerLetter"/>
      <w:lvlText w:val="%8."/>
      <w:lvlJc w:val="left"/>
      <w:pPr>
        <w:ind w:left="5760" w:hanging="360"/>
      </w:pPr>
    </w:lvl>
    <w:lvl w:ilvl="8" w:tplc="1096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3">
    <w:multiLevelType w:val="hybridMultilevel"/>
    <w:lvl w:ilvl="0" w:tplc="61899225">
      <w:start w:val="1"/>
      <w:numFmt w:val="decimal"/>
      <w:lvlText w:val="%1."/>
      <w:lvlJc w:val="left"/>
      <w:pPr>
        <w:ind w:left="720" w:hanging="360"/>
      </w:pPr>
    </w:lvl>
    <w:lvl w:ilvl="1" w:tplc="61899225" w:tentative="1">
      <w:start w:val="1"/>
      <w:numFmt w:val="lowerLetter"/>
      <w:lvlText w:val="%2."/>
      <w:lvlJc w:val="left"/>
      <w:pPr>
        <w:ind w:left="1440" w:hanging="360"/>
      </w:pPr>
    </w:lvl>
    <w:lvl w:ilvl="2" w:tplc="61899225" w:tentative="1">
      <w:start w:val="1"/>
      <w:numFmt w:val="lowerRoman"/>
      <w:lvlText w:val="%3."/>
      <w:lvlJc w:val="right"/>
      <w:pPr>
        <w:ind w:left="2160" w:hanging="180"/>
      </w:pPr>
    </w:lvl>
    <w:lvl w:ilvl="3" w:tplc="61899225" w:tentative="1">
      <w:start w:val="1"/>
      <w:numFmt w:val="decimal"/>
      <w:lvlText w:val="%4."/>
      <w:lvlJc w:val="left"/>
      <w:pPr>
        <w:ind w:left="2880" w:hanging="360"/>
      </w:pPr>
    </w:lvl>
    <w:lvl w:ilvl="4" w:tplc="61899225" w:tentative="1">
      <w:start w:val="1"/>
      <w:numFmt w:val="lowerLetter"/>
      <w:lvlText w:val="%5."/>
      <w:lvlJc w:val="left"/>
      <w:pPr>
        <w:ind w:left="3600" w:hanging="360"/>
      </w:pPr>
    </w:lvl>
    <w:lvl w:ilvl="5" w:tplc="61899225" w:tentative="1">
      <w:start w:val="1"/>
      <w:numFmt w:val="lowerRoman"/>
      <w:lvlText w:val="%6."/>
      <w:lvlJc w:val="right"/>
      <w:pPr>
        <w:ind w:left="4320" w:hanging="180"/>
      </w:pPr>
    </w:lvl>
    <w:lvl w:ilvl="6" w:tplc="61899225" w:tentative="1">
      <w:start w:val="1"/>
      <w:numFmt w:val="decimal"/>
      <w:lvlText w:val="%7."/>
      <w:lvlJc w:val="left"/>
      <w:pPr>
        <w:ind w:left="5040" w:hanging="360"/>
      </w:pPr>
    </w:lvl>
    <w:lvl w:ilvl="7" w:tplc="61899225" w:tentative="1">
      <w:start w:val="1"/>
      <w:numFmt w:val="lowerLetter"/>
      <w:lvlText w:val="%8."/>
      <w:lvlJc w:val="left"/>
      <w:pPr>
        <w:ind w:left="5760" w:hanging="360"/>
      </w:pPr>
    </w:lvl>
    <w:lvl w:ilvl="8" w:tplc="6189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2">
    <w:multiLevelType w:val="hybridMultilevel"/>
    <w:lvl w:ilvl="0" w:tplc="46747881">
      <w:start w:val="1"/>
      <w:numFmt w:val="decimal"/>
      <w:lvlText w:val="%1."/>
      <w:lvlJc w:val="left"/>
      <w:pPr>
        <w:ind w:left="720" w:hanging="360"/>
      </w:pPr>
    </w:lvl>
    <w:lvl w:ilvl="1" w:tplc="46747881" w:tentative="1">
      <w:start w:val="1"/>
      <w:numFmt w:val="lowerLetter"/>
      <w:lvlText w:val="%2."/>
      <w:lvlJc w:val="left"/>
      <w:pPr>
        <w:ind w:left="1440" w:hanging="360"/>
      </w:pPr>
    </w:lvl>
    <w:lvl w:ilvl="2" w:tplc="46747881" w:tentative="1">
      <w:start w:val="1"/>
      <w:numFmt w:val="lowerRoman"/>
      <w:lvlText w:val="%3."/>
      <w:lvlJc w:val="right"/>
      <w:pPr>
        <w:ind w:left="2160" w:hanging="180"/>
      </w:pPr>
    </w:lvl>
    <w:lvl w:ilvl="3" w:tplc="46747881" w:tentative="1">
      <w:start w:val="1"/>
      <w:numFmt w:val="decimal"/>
      <w:lvlText w:val="%4."/>
      <w:lvlJc w:val="left"/>
      <w:pPr>
        <w:ind w:left="2880" w:hanging="360"/>
      </w:pPr>
    </w:lvl>
    <w:lvl w:ilvl="4" w:tplc="46747881" w:tentative="1">
      <w:start w:val="1"/>
      <w:numFmt w:val="lowerLetter"/>
      <w:lvlText w:val="%5."/>
      <w:lvlJc w:val="left"/>
      <w:pPr>
        <w:ind w:left="3600" w:hanging="360"/>
      </w:pPr>
    </w:lvl>
    <w:lvl w:ilvl="5" w:tplc="46747881" w:tentative="1">
      <w:start w:val="1"/>
      <w:numFmt w:val="lowerRoman"/>
      <w:lvlText w:val="%6."/>
      <w:lvlJc w:val="right"/>
      <w:pPr>
        <w:ind w:left="4320" w:hanging="180"/>
      </w:pPr>
    </w:lvl>
    <w:lvl w:ilvl="6" w:tplc="46747881" w:tentative="1">
      <w:start w:val="1"/>
      <w:numFmt w:val="decimal"/>
      <w:lvlText w:val="%7."/>
      <w:lvlJc w:val="left"/>
      <w:pPr>
        <w:ind w:left="5040" w:hanging="360"/>
      </w:pPr>
    </w:lvl>
    <w:lvl w:ilvl="7" w:tplc="46747881" w:tentative="1">
      <w:start w:val="1"/>
      <w:numFmt w:val="lowerLetter"/>
      <w:lvlText w:val="%8."/>
      <w:lvlJc w:val="left"/>
      <w:pPr>
        <w:ind w:left="5760" w:hanging="360"/>
      </w:pPr>
    </w:lvl>
    <w:lvl w:ilvl="8" w:tplc="4674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1">
    <w:multiLevelType w:val="hybridMultilevel"/>
    <w:lvl w:ilvl="0" w:tplc="82245122">
      <w:start w:val="1"/>
      <w:numFmt w:val="decimal"/>
      <w:lvlText w:val="%1."/>
      <w:lvlJc w:val="left"/>
      <w:pPr>
        <w:ind w:left="720" w:hanging="360"/>
      </w:pPr>
    </w:lvl>
    <w:lvl w:ilvl="1" w:tplc="82245122" w:tentative="1">
      <w:start w:val="1"/>
      <w:numFmt w:val="lowerLetter"/>
      <w:lvlText w:val="%2."/>
      <w:lvlJc w:val="left"/>
      <w:pPr>
        <w:ind w:left="1440" w:hanging="360"/>
      </w:pPr>
    </w:lvl>
    <w:lvl w:ilvl="2" w:tplc="82245122" w:tentative="1">
      <w:start w:val="1"/>
      <w:numFmt w:val="lowerRoman"/>
      <w:lvlText w:val="%3."/>
      <w:lvlJc w:val="right"/>
      <w:pPr>
        <w:ind w:left="2160" w:hanging="180"/>
      </w:pPr>
    </w:lvl>
    <w:lvl w:ilvl="3" w:tplc="82245122" w:tentative="1">
      <w:start w:val="1"/>
      <w:numFmt w:val="decimal"/>
      <w:lvlText w:val="%4."/>
      <w:lvlJc w:val="left"/>
      <w:pPr>
        <w:ind w:left="2880" w:hanging="360"/>
      </w:pPr>
    </w:lvl>
    <w:lvl w:ilvl="4" w:tplc="82245122" w:tentative="1">
      <w:start w:val="1"/>
      <w:numFmt w:val="lowerLetter"/>
      <w:lvlText w:val="%5."/>
      <w:lvlJc w:val="left"/>
      <w:pPr>
        <w:ind w:left="3600" w:hanging="360"/>
      </w:pPr>
    </w:lvl>
    <w:lvl w:ilvl="5" w:tplc="82245122" w:tentative="1">
      <w:start w:val="1"/>
      <w:numFmt w:val="lowerRoman"/>
      <w:lvlText w:val="%6."/>
      <w:lvlJc w:val="right"/>
      <w:pPr>
        <w:ind w:left="4320" w:hanging="180"/>
      </w:pPr>
    </w:lvl>
    <w:lvl w:ilvl="6" w:tplc="82245122" w:tentative="1">
      <w:start w:val="1"/>
      <w:numFmt w:val="decimal"/>
      <w:lvlText w:val="%7."/>
      <w:lvlJc w:val="left"/>
      <w:pPr>
        <w:ind w:left="5040" w:hanging="360"/>
      </w:pPr>
    </w:lvl>
    <w:lvl w:ilvl="7" w:tplc="82245122" w:tentative="1">
      <w:start w:val="1"/>
      <w:numFmt w:val="lowerLetter"/>
      <w:lvlText w:val="%8."/>
      <w:lvlJc w:val="left"/>
      <w:pPr>
        <w:ind w:left="5760" w:hanging="360"/>
      </w:pPr>
    </w:lvl>
    <w:lvl w:ilvl="8" w:tplc="8224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0">
    <w:multiLevelType w:val="hybridMultilevel"/>
    <w:lvl w:ilvl="0" w:tplc="88554258">
      <w:start w:val="1"/>
      <w:numFmt w:val="decimal"/>
      <w:lvlText w:val="%1."/>
      <w:lvlJc w:val="left"/>
      <w:pPr>
        <w:ind w:left="720" w:hanging="360"/>
      </w:pPr>
    </w:lvl>
    <w:lvl w:ilvl="1" w:tplc="88554258" w:tentative="1">
      <w:start w:val="1"/>
      <w:numFmt w:val="lowerLetter"/>
      <w:lvlText w:val="%2."/>
      <w:lvlJc w:val="left"/>
      <w:pPr>
        <w:ind w:left="1440" w:hanging="360"/>
      </w:pPr>
    </w:lvl>
    <w:lvl w:ilvl="2" w:tplc="88554258" w:tentative="1">
      <w:start w:val="1"/>
      <w:numFmt w:val="lowerRoman"/>
      <w:lvlText w:val="%3."/>
      <w:lvlJc w:val="right"/>
      <w:pPr>
        <w:ind w:left="2160" w:hanging="180"/>
      </w:pPr>
    </w:lvl>
    <w:lvl w:ilvl="3" w:tplc="88554258" w:tentative="1">
      <w:start w:val="1"/>
      <w:numFmt w:val="decimal"/>
      <w:lvlText w:val="%4."/>
      <w:lvlJc w:val="left"/>
      <w:pPr>
        <w:ind w:left="2880" w:hanging="360"/>
      </w:pPr>
    </w:lvl>
    <w:lvl w:ilvl="4" w:tplc="88554258" w:tentative="1">
      <w:start w:val="1"/>
      <w:numFmt w:val="lowerLetter"/>
      <w:lvlText w:val="%5."/>
      <w:lvlJc w:val="left"/>
      <w:pPr>
        <w:ind w:left="3600" w:hanging="360"/>
      </w:pPr>
    </w:lvl>
    <w:lvl w:ilvl="5" w:tplc="88554258" w:tentative="1">
      <w:start w:val="1"/>
      <w:numFmt w:val="lowerRoman"/>
      <w:lvlText w:val="%6."/>
      <w:lvlJc w:val="right"/>
      <w:pPr>
        <w:ind w:left="4320" w:hanging="180"/>
      </w:pPr>
    </w:lvl>
    <w:lvl w:ilvl="6" w:tplc="88554258" w:tentative="1">
      <w:start w:val="1"/>
      <w:numFmt w:val="decimal"/>
      <w:lvlText w:val="%7."/>
      <w:lvlJc w:val="left"/>
      <w:pPr>
        <w:ind w:left="5040" w:hanging="360"/>
      </w:pPr>
    </w:lvl>
    <w:lvl w:ilvl="7" w:tplc="88554258" w:tentative="1">
      <w:start w:val="1"/>
      <w:numFmt w:val="lowerLetter"/>
      <w:lvlText w:val="%8."/>
      <w:lvlJc w:val="left"/>
      <w:pPr>
        <w:ind w:left="5760" w:hanging="360"/>
      </w:pPr>
    </w:lvl>
    <w:lvl w:ilvl="8" w:tplc="8855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9">
    <w:multiLevelType w:val="hybridMultilevel"/>
    <w:lvl w:ilvl="0" w:tplc="94180466">
      <w:start w:val="1"/>
      <w:numFmt w:val="decimal"/>
      <w:lvlText w:val="%1."/>
      <w:lvlJc w:val="left"/>
      <w:pPr>
        <w:ind w:left="720" w:hanging="360"/>
      </w:pPr>
    </w:lvl>
    <w:lvl w:ilvl="1" w:tplc="94180466" w:tentative="1">
      <w:start w:val="1"/>
      <w:numFmt w:val="lowerLetter"/>
      <w:lvlText w:val="%2."/>
      <w:lvlJc w:val="left"/>
      <w:pPr>
        <w:ind w:left="1440" w:hanging="360"/>
      </w:pPr>
    </w:lvl>
    <w:lvl w:ilvl="2" w:tplc="94180466" w:tentative="1">
      <w:start w:val="1"/>
      <w:numFmt w:val="lowerRoman"/>
      <w:lvlText w:val="%3."/>
      <w:lvlJc w:val="right"/>
      <w:pPr>
        <w:ind w:left="2160" w:hanging="180"/>
      </w:pPr>
    </w:lvl>
    <w:lvl w:ilvl="3" w:tplc="94180466" w:tentative="1">
      <w:start w:val="1"/>
      <w:numFmt w:val="decimal"/>
      <w:lvlText w:val="%4."/>
      <w:lvlJc w:val="left"/>
      <w:pPr>
        <w:ind w:left="2880" w:hanging="360"/>
      </w:pPr>
    </w:lvl>
    <w:lvl w:ilvl="4" w:tplc="94180466" w:tentative="1">
      <w:start w:val="1"/>
      <w:numFmt w:val="lowerLetter"/>
      <w:lvlText w:val="%5."/>
      <w:lvlJc w:val="left"/>
      <w:pPr>
        <w:ind w:left="3600" w:hanging="360"/>
      </w:pPr>
    </w:lvl>
    <w:lvl w:ilvl="5" w:tplc="94180466" w:tentative="1">
      <w:start w:val="1"/>
      <w:numFmt w:val="lowerRoman"/>
      <w:lvlText w:val="%6."/>
      <w:lvlJc w:val="right"/>
      <w:pPr>
        <w:ind w:left="4320" w:hanging="180"/>
      </w:pPr>
    </w:lvl>
    <w:lvl w:ilvl="6" w:tplc="94180466" w:tentative="1">
      <w:start w:val="1"/>
      <w:numFmt w:val="decimal"/>
      <w:lvlText w:val="%7."/>
      <w:lvlJc w:val="left"/>
      <w:pPr>
        <w:ind w:left="5040" w:hanging="360"/>
      </w:pPr>
    </w:lvl>
    <w:lvl w:ilvl="7" w:tplc="94180466" w:tentative="1">
      <w:start w:val="1"/>
      <w:numFmt w:val="lowerLetter"/>
      <w:lvlText w:val="%8."/>
      <w:lvlJc w:val="left"/>
      <w:pPr>
        <w:ind w:left="5760" w:hanging="360"/>
      </w:pPr>
    </w:lvl>
    <w:lvl w:ilvl="8" w:tplc="9418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8">
    <w:multiLevelType w:val="hybridMultilevel"/>
    <w:lvl w:ilvl="0" w:tplc="67035672">
      <w:start w:val="1"/>
      <w:numFmt w:val="decimal"/>
      <w:lvlText w:val="%1."/>
      <w:lvlJc w:val="left"/>
      <w:pPr>
        <w:ind w:left="720" w:hanging="360"/>
      </w:pPr>
    </w:lvl>
    <w:lvl w:ilvl="1" w:tplc="67035672" w:tentative="1">
      <w:start w:val="1"/>
      <w:numFmt w:val="lowerLetter"/>
      <w:lvlText w:val="%2."/>
      <w:lvlJc w:val="left"/>
      <w:pPr>
        <w:ind w:left="1440" w:hanging="360"/>
      </w:pPr>
    </w:lvl>
    <w:lvl w:ilvl="2" w:tplc="67035672" w:tentative="1">
      <w:start w:val="1"/>
      <w:numFmt w:val="lowerRoman"/>
      <w:lvlText w:val="%3."/>
      <w:lvlJc w:val="right"/>
      <w:pPr>
        <w:ind w:left="2160" w:hanging="180"/>
      </w:pPr>
    </w:lvl>
    <w:lvl w:ilvl="3" w:tplc="67035672" w:tentative="1">
      <w:start w:val="1"/>
      <w:numFmt w:val="decimal"/>
      <w:lvlText w:val="%4."/>
      <w:lvlJc w:val="left"/>
      <w:pPr>
        <w:ind w:left="2880" w:hanging="360"/>
      </w:pPr>
    </w:lvl>
    <w:lvl w:ilvl="4" w:tplc="67035672" w:tentative="1">
      <w:start w:val="1"/>
      <w:numFmt w:val="lowerLetter"/>
      <w:lvlText w:val="%5."/>
      <w:lvlJc w:val="left"/>
      <w:pPr>
        <w:ind w:left="3600" w:hanging="360"/>
      </w:pPr>
    </w:lvl>
    <w:lvl w:ilvl="5" w:tplc="67035672" w:tentative="1">
      <w:start w:val="1"/>
      <w:numFmt w:val="lowerRoman"/>
      <w:lvlText w:val="%6."/>
      <w:lvlJc w:val="right"/>
      <w:pPr>
        <w:ind w:left="4320" w:hanging="180"/>
      </w:pPr>
    </w:lvl>
    <w:lvl w:ilvl="6" w:tplc="67035672" w:tentative="1">
      <w:start w:val="1"/>
      <w:numFmt w:val="decimal"/>
      <w:lvlText w:val="%7."/>
      <w:lvlJc w:val="left"/>
      <w:pPr>
        <w:ind w:left="5040" w:hanging="360"/>
      </w:pPr>
    </w:lvl>
    <w:lvl w:ilvl="7" w:tplc="67035672" w:tentative="1">
      <w:start w:val="1"/>
      <w:numFmt w:val="lowerLetter"/>
      <w:lvlText w:val="%8."/>
      <w:lvlJc w:val="left"/>
      <w:pPr>
        <w:ind w:left="5760" w:hanging="360"/>
      </w:pPr>
    </w:lvl>
    <w:lvl w:ilvl="8" w:tplc="6703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7">
    <w:multiLevelType w:val="hybridMultilevel"/>
    <w:lvl w:ilvl="0" w:tplc="13830160">
      <w:start w:val="1"/>
      <w:numFmt w:val="decimal"/>
      <w:lvlText w:val="%1."/>
      <w:lvlJc w:val="left"/>
      <w:pPr>
        <w:ind w:left="720" w:hanging="360"/>
      </w:pPr>
    </w:lvl>
    <w:lvl w:ilvl="1" w:tplc="13830160" w:tentative="1">
      <w:start w:val="1"/>
      <w:numFmt w:val="lowerLetter"/>
      <w:lvlText w:val="%2."/>
      <w:lvlJc w:val="left"/>
      <w:pPr>
        <w:ind w:left="1440" w:hanging="360"/>
      </w:pPr>
    </w:lvl>
    <w:lvl w:ilvl="2" w:tplc="13830160" w:tentative="1">
      <w:start w:val="1"/>
      <w:numFmt w:val="lowerRoman"/>
      <w:lvlText w:val="%3."/>
      <w:lvlJc w:val="right"/>
      <w:pPr>
        <w:ind w:left="2160" w:hanging="180"/>
      </w:pPr>
    </w:lvl>
    <w:lvl w:ilvl="3" w:tplc="13830160" w:tentative="1">
      <w:start w:val="1"/>
      <w:numFmt w:val="decimal"/>
      <w:lvlText w:val="%4."/>
      <w:lvlJc w:val="left"/>
      <w:pPr>
        <w:ind w:left="2880" w:hanging="360"/>
      </w:pPr>
    </w:lvl>
    <w:lvl w:ilvl="4" w:tplc="13830160" w:tentative="1">
      <w:start w:val="1"/>
      <w:numFmt w:val="lowerLetter"/>
      <w:lvlText w:val="%5."/>
      <w:lvlJc w:val="left"/>
      <w:pPr>
        <w:ind w:left="3600" w:hanging="360"/>
      </w:pPr>
    </w:lvl>
    <w:lvl w:ilvl="5" w:tplc="13830160" w:tentative="1">
      <w:start w:val="1"/>
      <w:numFmt w:val="lowerRoman"/>
      <w:lvlText w:val="%6."/>
      <w:lvlJc w:val="right"/>
      <w:pPr>
        <w:ind w:left="4320" w:hanging="180"/>
      </w:pPr>
    </w:lvl>
    <w:lvl w:ilvl="6" w:tplc="13830160" w:tentative="1">
      <w:start w:val="1"/>
      <w:numFmt w:val="decimal"/>
      <w:lvlText w:val="%7."/>
      <w:lvlJc w:val="left"/>
      <w:pPr>
        <w:ind w:left="5040" w:hanging="360"/>
      </w:pPr>
    </w:lvl>
    <w:lvl w:ilvl="7" w:tplc="13830160" w:tentative="1">
      <w:start w:val="1"/>
      <w:numFmt w:val="lowerLetter"/>
      <w:lvlText w:val="%8."/>
      <w:lvlJc w:val="left"/>
      <w:pPr>
        <w:ind w:left="5760" w:hanging="360"/>
      </w:pPr>
    </w:lvl>
    <w:lvl w:ilvl="8" w:tplc="13830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6">
    <w:multiLevelType w:val="hybridMultilevel"/>
    <w:lvl w:ilvl="0" w:tplc="92815271">
      <w:start w:val="1"/>
      <w:numFmt w:val="decimal"/>
      <w:lvlText w:val="%1."/>
      <w:lvlJc w:val="left"/>
      <w:pPr>
        <w:ind w:left="720" w:hanging="360"/>
      </w:pPr>
    </w:lvl>
    <w:lvl w:ilvl="1" w:tplc="92815271" w:tentative="1">
      <w:start w:val="1"/>
      <w:numFmt w:val="lowerLetter"/>
      <w:lvlText w:val="%2."/>
      <w:lvlJc w:val="left"/>
      <w:pPr>
        <w:ind w:left="1440" w:hanging="360"/>
      </w:pPr>
    </w:lvl>
    <w:lvl w:ilvl="2" w:tplc="92815271" w:tentative="1">
      <w:start w:val="1"/>
      <w:numFmt w:val="lowerRoman"/>
      <w:lvlText w:val="%3."/>
      <w:lvlJc w:val="right"/>
      <w:pPr>
        <w:ind w:left="2160" w:hanging="180"/>
      </w:pPr>
    </w:lvl>
    <w:lvl w:ilvl="3" w:tplc="92815271" w:tentative="1">
      <w:start w:val="1"/>
      <w:numFmt w:val="decimal"/>
      <w:lvlText w:val="%4."/>
      <w:lvlJc w:val="left"/>
      <w:pPr>
        <w:ind w:left="2880" w:hanging="360"/>
      </w:pPr>
    </w:lvl>
    <w:lvl w:ilvl="4" w:tplc="92815271" w:tentative="1">
      <w:start w:val="1"/>
      <w:numFmt w:val="lowerLetter"/>
      <w:lvlText w:val="%5."/>
      <w:lvlJc w:val="left"/>
      <w:pPr>
        <w:ind w:left="3600" w:hanging="360"/>
      </w:pPr>
    </w:lvl>
    <w:lvl w:ilvl="5" w:tplc="92815271" w:tentative="1">
      <w:start w:val="1"/>
      <w:numFmt w:val="lowerRoman"/>
      <w:lvlText w:val="%6."/>
      <w:lvlJc w:val="right"/>
      <w:pPr>
        <w:ind w:left="4320" w:hanging="180"/>
      </w:pPr>
    </w:lvl>
    <w:lvl w:ilvl="6" w:tplc="92815271" w:tentative="1">
      <w:start w:val="1"/>
      <w:numFmt w:val="decimal"/>
      <w:lvlText w:val="%7."/>
      <w:lvlJc w:val="left"/>
      <w:pPr>
        <w:ind w:left="5040" w:hanging="360"/>
      </w:pPr>
    </w:lvl>
    <w:lvl w:ilvl="7" w:tplc="92815271" w:tentative="1">
      <w:start w:val="1"/>
      <w:numFmt w:val="lowerLetter"/>
      <w:lvlText w:val="%8."/>
      <w:lvlJc w:val="left"/>
      <w:pPr>
        <w:ind w:left="5760" w:hanging="360"/>
      </w:pPr>
    </w:lvl>
    <w:lvl w:ilvl="8" w:tplc="9281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5">
    <w:multiLevelType w:val="hybridMultilevel"/>
    <w:lvl w:ilvl="0" w:tplc="85219438">
      <w:start w:val="1"/>
      <w:numFmt w:val="decimal"/>
      <w:lvlText w:val="%1."/>
      <w:lvlJc w:val="left"/>
      <w:pPr>
        <w:ind w:left="720" w:hanging="360"/>
      </w:pPr>
    </w:lvl>
    <w:lvl w:ilvl="1" w:tplc="85219438" w:tentative="1">
      <w:start w:val="1"/>
      <w:numFmt w:val="lowerLetter"/>
      <w:lvlText w:val="%2."/>
      <w:lvlJc w:val="left"/>
      <w:pPr>
        <w:ind w:left="1440" w:hanging="360"/>
      </w:pPr>
    </w:lvl>
    <w:lvl w:ilvl="2" w:tplc="85219438" w:tentative="1">
      <w:start w:val="1"/>
      <w:numFmt w:val="lowerRoman"/>
      <w:lvlText w:val="%3."/>
      <w:lvlJc w:val="right"/>
      <w:pPr>
        <w:ind w:left="2160" w:hanging="180"/>
      </w:pPr>
    </w:lvl>
    <w:lvl w:ilvl="3" w:tplc="85219438" w:tentative="1">
      <w:start w:val="1"/>
      <w:numFmt w:val="decimal"/>
      <w:lvlText w:val="%4."/>
      <w:lvlJc w:val="left"/>
      <w:pPr>
        <w:ind w:left="2880" w:hanging="360"/>
      </w:pPr>
    </w:lvl>
    <w:lvl w:ilvl="4" w:tplc="85219438" w:tentative="1">
      <w:start w:val="1"/>
      <w:numFmt w:val="lowerLetter"/>
      <w:lvlText w:val="%5."/>
      <w:lvlJc w:val="left"/>
      <w:pPr>
        <w:ind w:left="3600" w:hanging="360"/>
      </w:pPr>
    </w:lvl>
    <w:lvl w:ilvl="5" w:tplc="85219438" w:tentative="1">
      <w:start w:val="1"/>
      <w:numFmt w:val="lowerRoman"/>
      <w:lvlText w:val="%6."/>
      <w:lvlJc w:val="right"/>
      <w:pPr>
        <w:ind w:left="4320" w:hanging="180"/>
      </w:pPr>
    </w:lvl>
    <w:lvl w:ilvl="6" w:tplc="85219438" w:tentative="1">
      <w:start w:val="1"/>
      <w:numFmt w:val="decimal"/>
      <w:lvlText w:val="%7."/>
      <w:lvlJc w:val="left"/>
      <w:pPr>
        <w:ind w:left="5040" w:hanging="360"/>
      </w:pPr>
    </w:lvl>
    <w:lvl w:ilvl="7" w:tplc="85219438" w:tentative="1">
      <w:start w:val="1"/>
      <w:numFmt w:val="lowerLetter"/>
      <w:lvlText w:val="%8."/>
      <w:lvlJc w:val="left"/>
      <w:pPr>
        <w:ind w:left="5760" w:hanging="360"/>
      </w:pPr>
    </w:lvl>
    <w:lvl w:ilvl="8" w:tplc="8521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4">
    <w:multiLevelType w:val="hybridMultilevel"/>
    <w:lvl w:ilvl="0" w:tplc="79013473">
      <w:start w:val="1"/>
      <w:numFmt w:val="decimal"/>
      <w:lvlText w:val="%1."/>
      <w:lvlJc w:val="left"/>
      <w:pPr>
        <w:ind w:left="720" w:hanging="360"/>
      </w:pPr>
    </w:lvl>
    <w:lvl w:ilvl="1" w:tplc="79013473" w:tentative="1">
      <w:start w:val="1"/>
      <w:numFmt w:val="lowerLetter"/>
      <w:lvlText w:val="%2."/>
      <w:lvlJc w:val="left"/>
      <w:pPr>
        <w:ind w:left="1440" w:hanging="360"/>
      </w:pPr>
    </w:lvl>
    <w:lvl w:ilvl="2" w:tplc="79013473" w:tentative="1">
      <w:start w:val="1"/>
      <w:numFmt w:val="lowerRoman"/>
      <w:lvlText w:val="%3."/>
      <w:lvlJc w:val="right"/>
      <w:pPr>
        <w:ind w:left="2160" w:hanging="180"/>
      </w:pPr>
    </w:lvl>
    <w:lvl w:ilvl="3" w:tplc="79013473" w:tentative="1">
      <w:start w:val="1"/>
      <w:numFmt w:val="decimal"/>
      <w:lvlText w:val="%4."/>
      <w:lvlJc w:val="left"/>
      <w:pPr>
        <w:ind w:left="2880" w:hanging="360"/>
      </w:pPr>
    </w:lvl>
    <w:lvl w:ilvl="4" w:tplc="79013473" w:tentative="1">
      <w:start w:val="1"/>
      <w:numFmt w:val="lowerLetter"/>
      <w:lvlText w:val="%5."/>
      <w:lvlJc w:val="left"/>
      <w:pPr>
        <w:ind w:left="3600" w:hanging="360"/>
      </w:pPr>
    </w:lvl>
    <w:lvl w:ilvl="5" w:tplc="79013473" w:tentative="1">
      <w:start w:val="1"/>
      <w:numFmt w:val="lowerRoman"/>
      <w:lvlText w:val="%6."/>
      <w:lvlJc w:val="right"/>
      <w:pPr>
        <w:ind w:left="4320" w:hanging="180"/>
      </w:pPr>
    </w:lvl>
    <w:lvl w:ilvl="6" w:tplc="79013473" w:tentative="1">
      <w:start w:val="1"/>
      <w:numFmt w:val="decimal"/>
      <w:lvlText w:val="%7."/>
      <w:lvlJc w:val="left"/>
      <w:pPr>
        <w:ind w:left="5040" w:hanging="360"/>
      </w:pPr>
    </w:lvl>
    <w:lvl w:ilvl="7" w:tplc="79013473" w:tentative="1">
      <w:start w:val="1"/>
      <w:numFmt w:val="lowerLetter"/>
      <w:lvlText w:val="%8."/>
      <w:lvlJc w:val="left"/>
      <w:pPr>
        <w:ind w:left="5760" w:hanging="360"/>
      </w:pPr>
    </w:lvl>
    <w:lvl w:ilvl="8" w:tplc="79013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3">
    <w:multiLevelType w:val="hybridMultilevel"/>
    <w:lvl w:ilvl="0" w:tplc="73959893">
      <w:start w:val="1"/>
      <w:numFmt w:val="decimal"/>
      <w:lvlText w:val="%1."/>
      <w:lvlJc w:val="left"/>
      <w:pPr>
        <w:ind w:left="720" w:hanging="360"/>
      </w:pPr>
    </w:lvl>
    <w:lvl w:ilvl="1" w:tplc="73959893" w:tentative="1">
      <w:start w:val="1"/>
      <w:numFmt w:val="lowerLetter"/>
      <w:lvlText w:val="%2."/>
      <w:lvlJc w:val="left"/>
      <w:pPr>
        <w:ind w:left="1440" w:hanging="360"/>
      </w:pPr>
    </w:lvl>
    <w:lvl w:ilvl="2" w:tplc="73959893" w:tentative="1">
      <w:start w:val="1"/>
      <w:numFmt w:val="lowerRoman"/>
      <w:lvlText w:val="%3."/>
      <w:lvlJc w:val="right"/>
      <w:pPr>
        <w:ind w:left="2160" w:hanging="180"/>
      </w:pPr>
    </w:lvl>
    <w:lvl w:ilvl="3" w:tplc="73959893" w:tentative="1">
      <w:start w:val="1"/>
      <w:numFmt w:val="decimal"/>
      <w:lvlText w:val="%4."/>
      <w:lvlJc w:val="left"/>
      <w:pPr>
        <w:ind w:left="2880" w:hanging="360"/>
      </w:pPr>
    </w:lvl>
    <w:lvl w:ilvl="4" w:tplc="73959893" w:tentative="1">
      <w:start w:val="1"/>
      <w:numFmt w:val="lowerLetter"/>
      <w:lvlText w:val="%5."/>
      <w:lvlJc w:val="left"/>
      <w:pPr>
        <w:ind w:left="3600" w:hanging="360"/>
      </w:pPr>
    </w:lvl>
    <w:lvl w:ilvl="5" w:tplc="73959893" w:tentative="1">
      <w:start w:val="1"/>
      <w:numFmt w:val="lowerRoman"/>
      <w:lvlText w:val="%6."/>
      <w:lvlJc w:val="right"/>
      <w:pPr>
        <w:ind w:left="4320" w:hanging="180"/>
      </w:pPr>
    </w:lvl>
    <w:lvl w:ilvl="6" w:tplc="73959893" w:tentative="1">
      <w:start w:val="1"/>
      <w:numFmt w:val="decimal"/>
      <w:lvlText w:val="%7."/>
      <w:lvlJc w:val="left"/>
      <w:pPr>
        <w:ind w:left="5040" w:hanging="360"/>
      </w:pPr>
    </w:lvl>
    <w:lvl w:ilvl="7" w:tplc="73959893" w:tentative="1">
      <w:start w:val="1"/>
      <w:numFmt w:val="lowerLetter"/>
      <w:lvlText w:val="%8."/>
      <w:lvlJc w:val="left"/>
      <w:pPr>
        <w:ind w:left="5760" w:hanging="360"/>
      </w:pPr>
    </w:lvl>
    <w:lvl w:ilvl="8" w:tplc="7395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2">
    <w:multiLevelType w:val="hybridMultilevel"/>
    <w:lvl w:ilvl="0" w:tplc="45375928">
      <w:start w:val="1"/>
      <w:numFmt w:val="decimal"/>
      <w:lvlText w:val="%1."/>
      <w:lvlJc w:val="left"/>
      <w:pPr>
        <w:ind w:left="720" w:hanging="360"/>
      </w:pPr>
    </w:lvl>
    <w:lvl w:ilvl="1" w:tplc="45375928" w:tentative="1">
      <w:start w:val="1"/>
      <w:numFmt w:val="lowerLetter"/>
      <w:lvlText w:val="%2."/>
      <w:lvlJc w:val="left"/>
      <w:pPr>
        <w:ind w:left="1440" w:hanging="360"/>
      </w:pPr>
    </w:lvl>
    <w:lvl w:ilvl="2" w:tplc="45375928" w:tentative="1">
      <w:start w:val="1"/>
      <w:numFmt w:val="lowerRoman"/>
      <w:lvlText w:val="%3."/>
      <w:lvlJc w:val="right"/>
      <w:pPr>
        <w:ind w:left="2160" w:hanging="180"/>
      </w:pPr>
    </w:lvl>
    <w:lvl w:ilvl="3" w:tplc="45375928" w:tentative="1">
      <w:start w:val="1"/>
      <w:numFmt w:val="decimal"/>
      <w:lvlText w:val="%4."/>
      <w:lvlJc w:val="left"/>
      <w:pPr>
        <w:ind w:left="2880" w:hanging="360"/>
      </w:pPr>
    </w:lvl>
    <w:lvl w:ilvl="4" w:tplc="45375928" w:tentative="1">
      <w:start w:val="1"/>
      <w:numFmt w:val="lowerLetter"/>
      <w:lvlText w:val="%5."/>
      <w:lvlJc w:val="left"/>
      <w:pPr>
        <w:ind w:left="3600" w:hanging="360"/>
      </w:pPr>
    </w:lvl>
    <w:lvl w:ilvl="5" w:tplc="45375928" w:tentative="1">
      <w:start w:val="1"/>
      <w:numFmt w:val="lowerRoman"/>
      <w:lvlText w:val="%6."/>
      <w:lvlJc w:val="right"/>
      <w:pPr>
        <w:ind w:left="4320" w:hanging="180"/>
      </w:pPr>
    </w:lvl>
    <w:lvl w:ilvl="6" w:tplc="45375928" w:tentative="1">
      <w:start w:val="1"/>
      <w:numFmt w:val="decimal"/>
      <w:lvlText w:val="%7."/>
      <w:lvlJc w:val="left"/>
      <w:pPr>
        <w:ind w:left="5040" w:hanging="360"/>
      </w:pPr>
    </w:lvl>
    <w:lvl w:ilvl="7" w:tplc="45375928" w:tentative="1">
      <w:start w:val="1"/>
      <w:numFmt w:val="lowerLetter"/>
      <w:lvlText w:val="%8."/>
      <w:lvlJc w:val="left"/>
      <w:pPr>
        <w:ind w:left="5760" w:hanging="360"/>
      </w:pPr>
    </w:lvl>
    <w:lvl w:ilvl="8" w:tplc="4537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1">
    <w:multiLevelType w:val="hybridMultilevel"/>
    <w:lvl w:ilvl="0" w:tplc="97421147">
      <w:start w:val="1"/>
      <w:numFmt w:val="decimal"/>
      <w:lvlText w:val="%1."/>
      <w:lvlJc w:val="left"/>
      <w:pPr>
        <w:ind w:left="720" w:hanging="360"/>
      </w:pPr>
    </w:lvl>
    <w:lvl w:ilvl="1" w:tplc="97421147" w:tentative="1">
      <w:start w:val="1"/>
      <w:numFmt w:val="lowerLetter"/>
      <w:lvlText w:val="%2."/>
      <w:lvlJc w:val="left"/>
      <w:pPr>
        <w:ind w:left="1440" w:hanging="360"/>
      </w:pPr>
    </w:lvl>
    <w:lvl w:ilvl="2" w:tplc="97421147" w:tentative="1">
      <w:start w:val="1"/>
      <w:numFmt w:val="lowerRoman"/>
      <w:lvlText w:val="%3."/>
      <w:lvlJc w:val="right"/>
      <w:pPr>
        <w:ind w:left="2160" w:hanging="180"/>
      </w:pPr>
    </w:lvl>
    <w:lvl w:ilvl="3" w:tplc="97421147" w:tentative="1">
      <w:start w:val="1"/>
      <w:numFmt w:val="decimal"/>
      <w:lvlText w:val="%4."/>
      <w:lvlJc w:val="left"/>
      <w:pPr>
        <w:ind w:left="2880" w:hanging="360"/>
      </w:pPr>
    </w:lvl>
    <w:lvl w:ilvl="4" w:tplc="97421147" w:tentative="1">
      <w:start w:val="1"/>
      <w:numFmt w:val="lowerLetter"/>
      <w:lvlText w:val="%5."/>
      <w:lvlJc w:val="left"/>
      <w:pPr>
        <w:ind w:left="3600" w:hanging="360"/>
      </w:pPr>
    </w:lvl>
    <w:lvl w:ilvl="5" w:tplc="97421147" w:tentative="1">
      <w:start w:val="1"/>
      <w:numFmt w:val="lowerRoman"/>
      <w:lvlText w:val="%6."/>
      <w:lvlJc w:val="right"/>
      <w:pPr>
        <w:ind w:left="4320" w:hanging="180"/>
      </w:pPr>
    </w:lvl>
    <w:lvl w:ilvl="6" w:tplc="97421147" w:tentative="1">
      <w:start w:val="1"/>
      <w:numFmt w:val="decimal"/>
      <w:lvlText w:val="%7."/>
      <w:lvlJc w:val="left"/>
      <w:pPr>
        <w:ind w:left="5040" w:hanging="360"/>
      </w:pPr>
    </w:lvl>
    <w:lvl w:ilvl="7" w:tplc="97421147" w:tentative="1">
      <w:start w:val="1"/>
      <w:numFmt w:val="lowerLetter"/>
      <w:lvlText w:val="%8."/>
      <w:lvlJc w:val="left"/>
      <w:pPr>
        <w:ind w:left="5760" w:hanging="360"/>
      </w:pPr>
    </w:lvl>
    <w:lvl w:ilvl="8" w:tplc="9742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0">
    <w:multiLevelType w:val="hybridMultilevel"/>
    <w:lvl w:ilvl="0" w:tplc="26400562">
      <w:start w:val="1"/>
      <w:numFmt w:val="decimal"/>
      <w:lvlText w:val="%1."/>
      <w:lvlJc w:val="left"/>
      <w:pPr>
        <w:ind w:left="720" w:hanging="360"/>
      </w:pPr>
    </w:lvl>
    <w:lvl w:ilvl="1" w:tplc="26400562" w:tentative="1">
      <w:start w:val="1"/>
      <w:numFmt w:val="lowerLetter"/>
      <w:lvlText w:val="%2."/>
      <w:lvlJc w:val="left"/>
      <w:pPr>
        <w:ind w:left="1440" w:hanging="360"/>
      </w:pPr>
    </w:lvl>
    <w:lvl w:ilvl="2" w:tplc="26400562" w:tentative="1">
      <w:start w:val="1"/>
      <w:numFmt w:val="lowerRoman"/>
      <w:lvlText w:val="%3."/>
      <w:lvlJc w:val="right"/>
      <w:pPr>
        <w:ind w:left="2160" w:hanging="180"/>
      </w:pPr>
    </w:lvl>
    <w:lvl w:ilvl="3" w:tplc="26400562" w:tentative="1">
      <w:start w:val="1"/>
      <w:numFmt w:val="decimal"/>
      <w:lvlText w:val="%4."/>
      <w:lvlJc w:val="left"/>
      <w:pPr>
        <w:ind w:left="2880" w:hanging="360"/>
      </w:pPr>
    </w:lvl>
    <w:lvl w:ilvl="4" w:tplc="26400562" w:tentative="1">
      <w:start w:val="1"/>
      <w:numFmt w:val="lowerLetter"/>
      <w:lvlText w:val="%5."/>
      <w:lvlJc w:val="left"/>
      <w:pPr>
        <w:ind w:left="3600" w:hanging="360"/>
      </w:pPr>
    </w:lvl>
    <w:lvl w:ilvl="5" w:tplc="26400562" w:tentative="1">
      <w:start w:val="1"/>
      <w:numFmt w:val="lowerRoman"/>
      <w:lvlText w:val="%6."/>
      <w:lvlJc w:val="right"/>
      <w:pPr>
        <w:ind w:left="4320" w:hanging="180"/>
      </w:pPr>
    </w:lvl>
    <w:lvl w:ilvl="6" w:tplc="26400562" w:tentative="1">
      <w:start w:val="1"/>
      <w:numFmt w:val="decimal"/>
      <w:lvlText w:val="%7."/>
      <w:lvlJc w:val="left"/>
      <w:pPr>
        <w:ind w:left="5040" w:hanging="360"/>
      </w:pPr>
    </w:lvl>
    <w:lvl w:ilvl="7" w:tplc="26400562" w:tentative="1">
      <w:start w:val="1"/>
      <w:numFmt w:val="lowerLetter"/>
      <w:lvlText w:val="%8."/>
      <w:lvlJc w:val="left"/>
      <w:pPr>
        <w:ind w:left="5760" w:hanging="360"/>
      </w:pPr>
    </w:lvl>
    <w:lvl w:ilvl="8" w:tplc="2640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9">
    <w:multiLevelType w:val="hybridMultilevel"/>
    <w:lvl w:ilvl="0" w:tplc="28446928">
      <w:start w:val="1"/>
      <w:numFmt w:val="decimal"/>
      <w:lvlText w:val="%1."/>
      <w:lvlJc w:val="left"/>
      <w:pPr>
        <w:ind w:left="720" w:hanging="360"/>
      </w:pPr>
    </w:lvl>
    <w:lvl w:ilvl="1" w:tplc="28446928" w:tentative="1">
      <w:start w:val="1"/>
      <w:numFmt w:val="lowerLetter"/>
      <w:lvlText w:val="%2."/>
      <w:lvlJc w:val="left"/>
      <w:pPr>
        <w:ind w:left="1440" w:hanging="360"/>
      </w:pPr>
    </w:lvl>
    <w:lvl w:ilvl="2" w:tplc="28446928" w:tentative="1">
      <w:start w:val="1"/>
      <w:numFmt w:val="lowerRoman"/>
      <w:lvlText w:val="%3."/>
      <w:lvlJc w:val="right"/>
      <w:pPr>
        <w:ind w:left="2160" w:hanging="180"/>
      </w:pPr>
    </w:lvl>
    <w:lvl w:ilvl="3" w:tplc="28446928" w:tentative="1">
      <w:start w:val="1"/>
      <w:numFmt w:val="decimal"/>
      <w:lvlText w:val="%4."/>
      <w:lvlJc w:val="left"/>
      <w:pPr>
        <w:ind w:left="2880" w:hanging="360"/>
      </w:pPr>
    </w:lvl>
    <w:lvl w:ilvl="4" w:tplc="28446928" w:tentative="1">
      <w:start w:val="1"/>
      <w:numFmt w:val="lowerLetter"/>
      <w:lvlText w:val="%5."/>
      <w:lvlJc w:val="left"/>
      <w:pPr>
        <w:ind w:left="3600" w:hanging="360"/>
      </w:pPr>
    </w:lvl>
    <w:lvl w:ilvl="5" w:tplc="28446928" w:tentative="1">
      <w:start w:val="1"/>
      <w:numFmt w:val="lowerRoman"/>
      <w:lvlText w:val="%6."/>
      <w:lvlJc w:val="right"/>
      <w:pPr>
        <w:ind w:left="4320" w:hanging="180"/>
      </w:pPr>
    </w:lvl>
    <w:lvl w:ilvl="6" w:tplc="28446928" w:tentative="1">
      <w:start w:val="1"/>
      <w:numFmt w:val="decimal"/>
      <w:lvlText w:val="%7."/>
      <w:lvlJc w:val="left"/>
      <w:pPr>
        <w:ind w:left="5040" w:hanging="360"/>
      </w:pPr>
    </w:lvl>
    <w:lvl w:ilvl="7" w:tplc="28446928" w:tentative="1">
      <w:start w:val="1"/>
      <w:numFmt w:val="lowerLetter"/>
      <w:lvlText w:val="%8."/>
      <w:lvlJc w:val="left"/>
      <w:pPr>
        <w:ind w:left="5760" w:hanging="360"/>
      </w:pPr>
    </w:lvl>
    <w:lvl w:ilvl="8" w:tplc="2844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8">
    <w:multiLevelType w:val="hybridMultilevel"/>
    <w:lvl w:ilvl="0" w:tplc="34443610">
      <w:start w:val="1"/>
      <w:numFmt w:val="decimal"/>
      <w:lvlText w:val="%1."/>
      <w:lvlJc w:val="left"/>
      <w:pPr>
        <w:ind w:left="720" w:hanging="360"/>
      </w:pPr>
    </w:lvl>
    <w:lvl w:ilvl="1" w:tplc="34443610" w:tentative="1">
      <w:start w:val="1"/>
      <w:numFmt w:val="lowerLetter"/>
      <w:lvlText w:val="%2."/>
      <w:lvlJc w:val="left"/>
      <w:pPr>
        <w:ind w:left="1440" w:hanging="360"/>
      </w:pPr>
    </w:lvl>
    <w:lvl w:ilvl="2" w:tplc="34443610" w:tentative="1">
      <w:start w:val="1"/>
      <w:numFmt w:val="lowerRoman"/>
      <w:lvlText w:val="%3."/>
      <w:lvlJc w:val="right"/>
      <w:pPr>
        <w:ind w:left="2160" w:hanging="180"/>
      </w:pPr>
    </w:lvl>
    <w:lvl w:ilvl="3" w:tplc="34443610" w:tentative="1">
      <w:start w:val="1"/>
      <w:numFmt w:val="decimal"/>
      <w:lvlText w:val="%4."/>
      <w:lvlJc w:val="left"/>
      <w:pPr>
        <w:ind w:left="2880" w:hanging="360"/>
      </w:pPr>
    </w:lvl>
    <w:lvl w:ilvl="4" w:tplc="34443610" w:tentative="1">
      <w:start w:val="1"/>
      <w:numFmt w:val="lowerLetter"/>
      <w:lvlText w:val="%5."/>
      <w:lvlJc w:val="left"/>
      <w:pPr>
        <w:ind w:left="3600" w:hanging="360"/>
      </w:pPr>
    </w:lvl>
    <w:lvl w:ilvl="5" w:tplc="34443610" w:tentative="1">
      <w:start w:val="1"/>
      <w:numFmt w:val="lowerRoman"/>
      <w:lvlText w:val="%6."/>
      <w:lvlJc w:val="right"/>
      <w:pPr>
        <w:ind w:left="4320" w:hanging="180"/>
      </w:pPr>
    </w:lvl>
    <w:lvl w:ilvl="6" w:tplc="34443610" w:tentative="1">
      <w:start w:val="1"/>
      <w:numFmt w:val="decimal"/>
      <w:lvlText w:val="%7."/>
      <w:lvlJc w:val="left"/>
      <w:pPr>
        <w:ind w:left="5040" w:hanging="360"/>
      </w:pPr>
    </w:lvl>
    <w:lvl w:ilvl="7" w:tplc="34443610" w:tentative="1">
      <w:start w:val="1"/>
      <w:numFmt w:val="lowerLetter"/>
      <w:lvlText w:val="%8."/>
      <w:lvlJc w:val="left"/>
      <w:pPr>
        <w:ind w:left="5760" w:hanging="360"/>
      </w:pPr>
    </w:lvl>
    <w:lvl w:ilvl="8" w:tplc="3444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7">
    <w:multiLevelType w:val="hybridMultilevel"/>
    <w:lvl w:ilvl="0" w:tplc="30151504">
      <w:start w:val="1"/>
      <w:numFmt w:val="decimal"/>
      <w:lvlText w:val="%1."/>
      <w:lvlJc w:val="left"/>
      <w:pPr>
        <w:ind w:left="720" w:hanging="360"/>
      </w:pPr>
    </w:lvl>
    <w:lvl w:ilvl="1" w:tplc="30151504" w:tentative="1">
      <w:start w:val="1"/>
      <w:numFmt w:val="lowerLetter"/>
      <w:lvlText w:val="%2."/>
      <w:lvlJc w:val="left"/>
      <w:pPr>
        <w:ind w:left="1440" w:hanging="360"/>
      </w:pPr>
    </w:lvl>
    <w:lvl w:ilvl="2" w:tplc="30151504" w:tentative="1">
      <w:start w:val="1"/>
      <w:numFmt w:val="lowerRoman"/>
      <w:lvlText w:val="%3."/>
      <w:lvlJc w:val="right"/>
      <w:pPr>
        <w:ind w:left="2160" w:hanging="180"/>
      </w:pPr>
    </w:lvl>
    <w:lvl w:ilvl="3" w:tplc="30151504" w:tentative="1">
      <w:start w:val="1"/>
      <w:numFmt w:val="decimal"/>
      <w:lvlText w:val="%4."/>
      <w:lvlJc w:val="left"/>
      <w:pPr>
        <w:ind w:left="2880" w:hanging="360"/>
      </w:pPr>
    </w:lvl>
    <w:lvl w:ilvl="4" w:tplc="30151504" w:tentative="1">
      <w:start w:val="1"/>
      <w:numFmt w:val="lowerLetter"/>
      <w:lvlText w:val="%5."/>
      <w:lvlJc w:val="left"/>
      <w:pPr>
        <w:ind w:left="3600" w:hanging="360"/>
      </w:pPr>
    </w:lvl>
    <w:lvl w:ilvl="5" w:tplc="30151504" w:tentative="1">
      <w:start w:val="1"/>
      <w:numFmt w:val="lowerRoman"/>
      <w:lvlText w:val="%6."/>
      <w:lvlJc w:val="right"/>
      <w:pPr>
        <w:ind w:left="4320" w:hanging="180"/>
      </w:pPr>
    </w:lvl>
    <w:lvl w:ilvl="6" w:tplc="30151504" w:tentative="1">
      <w:start w:val="1"/>
      <w:numFmt w:val="decimal"/>
      <w:lvlText w:val="%7."/>
      <w:lvlJc w:val="left"/>
      <w:pPr>
        <w:ind w:left="5040" w:hanging="360"/>
      </w:pPr>
    </w:lvl>
    <w:lvl w:ilvl="7" w:tplc="30151504" w:tentative="1">
      <w:start w:val="1"/>
      <w:numFmt w:val="lowerLetter"/>
      <w:lvlText w:val="%8."/>
      <w:lvlJc w:val="left"/>
      <w:pPr>
        <w:ind w:left="5760" w:hanging="360"/>
      </w:pPr>
    </w:lvl>
    <w:lvl w:ilvl="8" w:tplc="3015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6">
    <w:multiLevelType w:val="hybridMultilevel"/>
    <w:lvl w:ilvl="0" w:tplc="69471501">
      <w:start w:val="1"/>
      <w:numFmt w:val="decimal"/>
      <w:lvlText w:val="%1."/>
      <w:lvlJc w:val="left"/>
      <w:pPr>
        <w:ind w:left="720" w:hanging="360"/>
      </w:pPr>
    </w:lvl>
    <w:lvl w:ilvl="1" w:tplc="69471501" w:tentative="1">
      <w:start w:val="1"/>
      <w:numFmt w:val="lowerLetter"/>
      <w:lvlText w:val="%2."/>
      <w:lvlJc w:val="left"/>
      <w:pPr>
        <w:ind w:left="1440" w:hanging="360"/>
      </w:pPr>
    </w:lvl>
    <w:lvl w:ilvl="2" w:tplc="69471501" w:tentative="1">
      <w:start w:val="1"/>
      <w:numFmt w:val="lowerRoman"/>
      <w:lvlText w:val="%3."/>
      <w:lvlJc w:val="right"/>
      <w:pPr>
        <w:ind w:left="2160" w:hanging="180"/>
      </w:pPr>
    </w:lvl>
    <w:lvl w:ilvl="3" w:tplc="69471501" w:tentative="1">
      <w:start w:val="1"/>
      <w:numFmt w:val="decimal"/>
      <w:lvlText w:val="%4."/>
      <w:lvlJc w:val="left"/>
      <w:pPr>
        <w:ind w:left="2880" w:hanging="360"/>
      </w:pPr>
    </w:lvl>
    <w:lvl w:ilvl="4" w:tplc="69471501" w:tentative="1">
      <w:start w:val="1"/>
      <w:numFmt w:val="lowerLetter"/>
      <w:lvlText w:val="%5."/>
      <w:lvlJc w:val="left"/>
      <w:pPr>
        <w:ind w:left="3600" w:hanging="360"/>
      </w:pPr>
    </w:lvl>
    <w:lvl w:ilvl="5" w:tplc="69471501" w:tentative="1">
      <w:start w:val="1"/>
      <w:numFmt w:val="lowerRoman"/>
      <w:lvlText w:val="%6."/>
      <w:lvlJc w:val="right"/>
      <w:pPr>
        <w:ind w:left="4320" w:hanging="180"/>
      </w:pPr>
    </w:lvl>
    <w:lvl w:ilvl="6" w:tplc="69471501" w:tentative="1">
      <w:start w:val="1"/>
      <w:numFmt w:val="decimal"/>
      <w:lvlText w:val="%7."/>
      <w:lvlJc w:val="left"/>
      <w:pPr>
        <w:ind w:left="5040" w:hanging="360"/>
      </w:pPr>
    </w:lvl>
    <w:lvl w:ilvl="7" w:tplc="69471501" w:tentative="1">
      <w:start w:val="1"/>
      <w:numFmt w:val="lowerLetter"/>
      <w:lvlText w:val="%8."/>
      <w:lvlJc w:val="left"/>
      <w:pPr>
        <w:ind w:left="5760" w:hanging="360"/>
      </w:pPr>
    </w:lvl>
    <w:lvl w:ilvl="8" w:tplc="6947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5">
    <w:multiLevelType w:val="hybridMultilevel"/>
    <w:lvl w:ilvl="0" w:tplc="97658288">
      <w:start w:val="1"/>
      <w:numFmt w:val="decimal"/>
      <w:lvlText w:val="%1."/>
      <w:lvlJc w:val="left"/>
      <w:pPr>
        <w:ind w:left="720" w:hanging="360"/>
      </w:pPr>
    </w:lvl>
    <w:lvl w:ilvl="1" w:tplc="97658288" w:tentative="1">
      <w:start w:val="1"/>
      <w:numFmt w:val="lowerLetter"/>
      <w:lvlText w:val="%2."/>
      <w:lvlJc w:val="left"/>
      <w:pPr>
        <w:ind w:left="1440" w:hanging="360"/>
      </w:pPr>
    </w:lvl>
    <w:lvl w:ilvl="2" w:tplc="97658288" w:tentative="1">
      <w:start w:val="1"/>
      <w:numFmt w:val="lowerRoman"/>
      <w:lvlText w:val="%3."/>
      <w:lvlJc w:val="right"/>
      <w:pPr>
        <w:ind w:left="2160" w:hanging="180"/>
      </w:pPr>
    </w:lvl>
    <w:lvl w:ilvl="3" w:tplc="97658288" w:tentative="1">
      <w:start w:val="1"/>
      <w:numFmt w:val="decimal"/>
      <w:lvlText w:val="%4."/>
      <w:lvlJc w:val="left"/>
      <w:pPr>
        <w:ind w:left="2880" w:hanging="360"/>
      </w:pPr>
    </w:lvl>
    <w:lvl w:ilvl="4" w:tplc="97658288" w:tentative="1">
      <w:start w:val="1"/>
      <w:numFmt w:val="lowerLetter"/>
      <w:lvlText w:val="%5."/>
      <w:lvlJc w:val="left"/>
      <w:pPr>
        <w:ind w:left="3600" w:hanging="360"/>
      </w:pPr>
    </w:lvl>
    <w:lvl w:ilvl="5" w:tplc="97658288" w:tentative="1">
      <w:start w:val="1"/>
      <w:numFmt w:val="lowerRoman"/>
      <w:lvlText w:val="%6."/>
      <w:lvlJc w:val="right"/>
      <w:pPr>
        <w:ind w:left="4320" w:hanging="180"/>
      </w:pPr>
    </w:lvl>
    <w:lvl w:ilvl="6" w:tplc="97658288" w:tentative="1">
      <w:start w:val="1"/>
      <w:numFmt w:val="decimal"/>
      <w:lvlText w:val="%7."/>
      <w:lvlJc w:val="left"/>
      <w:pPr>
        <w:ind w:left="5040" w:hanging="360"/>
      </w:pPr>
    </w:lvl>
    <w:lvl w:ilvl="7" w:tplc="97658288" w:tentative="1">
      <w:start w:val="1"/>
      <w:numFmt w:val="lowerLetter"/>
      <w:lvlText w:val="%8."/>
      <w:lvlJc w:val="left"/>
      <w:pPr>
        <w:ind w:left="5760" w:hanging="360"/>
      </w:pPr>
    </w:lvl>
    <w:lvl w:ilvl="8" w:tplc="9765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4">
    <w:multiLevelType w:val="hybridMultilevel"/>
    <w:lvl w:ilvl="0" w:tplc="23508036">
      <w:start w:val="1"/>
      <w:numFmt w:val="decimal"/>
      <w:lvlText w:val="%1."/>
      <w:lvlJc w:val="left"/>
      <w:pPr>
        <w:ind w:left="720" w:hanging="360"/>
      </w:pPr>
    </w:lvl>
    <w:lvl w:ilvl="1" w:tplc="23508036" w:tentative="1">
      <w:start w:val="1"/>
      <w:numFmt w:val="lowerLetter"/>
      <w:lvlText w:val="%2."/>
      <w:lvlJc w:val="left"/>
      <w:pPr>
        <w:ind w:left="1440" w:hanging="360"/>
      </w:pPr>
    </w:lvl>
    <w:lvl w:ilvl="2" w:tplc="23508036" w:tentative="1">
      <w:start w:val="1"/>
      <w:numFmt w:val="lowerRoman"/>
      <w:lvlText w:val="%3."/>
      <w:lvlJc w:val="right"/>
      <w:pPr>
        <w:ind w:left="2160" w:hanging="180"/>
      </w:pPr>
    </w:lvl>
    <w:lvl w:ilvl="3" w:tplc="23508036" w:tentative="1">
      <w:start w:val="1"/>
      <w:numFmt w:val="decimal"/>
      <w:lvlText w:val="%4."/>
      <w:lvlJc w:val="left"/>
      <w:pPr>
        <w:ind w:left="2880" w:hanging="360"/>
      </w:pPr>
    </w:lvl>
    <w:lvl w:ilvl="4" w:tplc="23508036" w:tentative="1">
      <w:start w:val="1"/>
      <w:numFmt w:val="lowerLetter"/>
      <w:lvlText w:val="%5."/>
      <w:lvlJc w:val="left"/>
      <w:pPr>
        <w:ind w:left="3600" w:hanging="360"/>
      </w:pPr>
    </w:lvl>
    <w:lvl w:ilvl="5" w:tplc="23508036" w:tentative="1">
      <w:start w:val="1"/>
      <w:numFmt w:val="lowerRoman"/>
      <w:lvlText w:val="%6."/>
      <w:lvlJc w:val="right"/>
      <w:pPr>
        <w:ind w:left="4320" w:hanging="180"/>
      </w:pPr>
    </w:lvl>
    <w:lvl w:ilvl="6" w:tplc="23508036" w:tentative="1">
      <w:start w:val="1"/>
      <w:numFmt w:val="decimal"/>
      <w:lvlText w:val="%7."/>
      <w:lvlJc w:val="left"/>
      <w:pPr>
        <w:ind w:left="5040" w:hanging="360"/>
      </w:pPr>
    </w:lvl>
    <w:lvl w:ilvl="7" w:tplc="23508036" w:tentative="1">
      <w:start w:val="1"/>
      <w:numFmt w:val="lowerLetter"/>
      <w:lvlText w:val="%8."/>
      <w:lvlJc w:val="left"/>
      <w:pPr>
        <w:ind w:left="5760" w:hanging="360"/>
      </w:pPr>
    </w:lvl>
    <w:lvl w:ilvl="8" w:tplc="2350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3">
    <w:multiLevelType w:val="hybridMultilevel"/>
    <w:lvl w:ilvl="0" w:tplc="61239251">
      <w:start w:val="1"/>
      <w:numFmt w:val="decimal"/>
      <w:lvlText w:val="%1."/>
      <w:lvlJc w:val="left"/>
      <w:pPr>
        <w:ind w:left="720" w:hanging="360"/>
      </w:pPr>
    </w:lvl>
    <w:lvl w:ilvl="1" w:tplc="61239251" w:tentative="1">
      <w:start w:val="1"/>
      <w:numFmt w:val="lowerLetter"/>
      <w:lvlText w:val="%2."/>
      <w:lvlJc w:val="left"/>
      <w:pPr>
        <w:ind w:left="1440" w:hanging="360"/>
      </w:pPr>
    </w:lvl>
    <w:lvl w:ilvl="2" w:tplc="61239251" w:tentative="1">
      <w:start w:val="1"/>
      <w:numFmt w:val="lowerRoman"/>
      <w:lvlText w:val="%3."/>
      <w:lvlJc w:val="right"/>
      <w:pPr>
        <w:ind w:left="2160" w:hanging="180"/>
      </w:pPr>
    </w:lvl>
    <w:lvl w:ilvl="3" w:tplc="61239251" w:tentative="1">
      <w:start w:val="1"/>
      <w:numFmt w:val="decimal"/>
      <w:lvlText w:val="%4."/>
      <w:lvlJc w:val="left"/>
      <w:pPr>
        <w:ind w:left="2880" w:hanging="360"/>
      </w:pPr>
    </w:lvl>
    <w:lvl w:ilvl="4" w:tplc="61239251" w:tentative="1">
      <w:start w:val="1"/>
      <w:numFmt w:val="lowerLetter"/>
      <w:lvlText w:val="%5."/>
      <w:lvlJc w:val="left"/>
      <w:pPr>
        <w:ind w:left="3600" w:hanging="360"/>
      </w:pPr>
    </w:lvl>
    <w:lvl w:ilvl="5" w:tplc="61239251" w:tentative="1">
      <w:start w:val="1"/>
      <w:numFmt w:val="lowerRoman"/>
      <w:lvlText w:val="%6."/>
      <w:lvlJc w:val="right"/>
      <w:pPr>
        <w:ind w:left="4320" w:hanging="180"/>
      </w:pPr>
    </w:lvl>
    <w:lvl w:ilvl="6" w:tplc="61239251" w:tentative="1">
      <w:start w:val="1"/>
      <w:numFmt w:val="decimal"/>
      <w:lvlText w:val="%7."/>
      <w:lvlJc w:val="left"/>
      <w:pPr>
        <w:ind w:left="5040" w:hanging="360"/>
      </w:pPr>
    </w:lvl>
    <w:lvl w:ilvl="7" w:tplc="61239251" w:tentative="1">
      <w:start w:val="1"/>
      <w:numFmt w:val="lowerLetter"/>
      <w:lvlText w:val="%8."/>
      <w:lvlJc w:val="left"/>
      <w:pPr>
        <w:ind w:left="5760" w:hanging="360"/>
      </w:pPr>
    </w:lvl>
    <w:lvl w:ilvl="8" w:tplc="6123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2">
    <w:multiLevelType w:val="hybridMultilevel"/>
    <w:lvl w:ilvl="0" w:tplc="95644182">
      <w:start w:val="1"/>
      <w:numFmt w:val="decimal"/>
      <w:lvlText w:val="%1."/>
      <w:lvlJc w:val="left"/>
      <w:pPr>
        <w:ind w:left="720" w:hanging="360"/>
      </w:pPr>
    </w:lvl>
    <w:lvl w:ilvl="1" w:tplc="95644182" w:tentative="1">
      <w:start w:val="1"/>
      <w:numFmt w:val="lowerLetter"/>
      <w:lvlText w:val="%2."/>
      <w:lvlJc w:val="left"/>
      <w:pPr>
        <w:ind w:left="1440" w:hanging="360"/>
      </w:pPr>
    </w:lvl>
    <w:lvl w:ilvl="2" w:tplc="95644182" w:tentative="1">
      <w:start w:val="1"/>
      <w:numFmt w:val="lowerRoman"/>
      <w:lvlText w:val="%3."/>
      <w:lvlJc w:val="right"/>
      <w:pPr>
        <w:ind w:left="2160" w:hanging="180"/>
      </w:pPr>
    </w:lvl>
    <w:lvl w:ilvl="3" w:tplc="95644182" w:tentative="1">
      <w:start w:val="1"/>
      <w:numFmt w:val="decimal"/>
      <w:lvlText w:val="%4."/>
      <w:lvlJc w:val="left"/>
      <w:pPr>
        <w:ind w:left="2880" w:hanging="360"/>
      </w:pPr>
    </w:lvl>
    <w:lvl w:ilvl="4" w:tplc="95644182" w:tentative="1">
      <w:start w:val="1"/>
      <w:numFmt w:val="lowerLetter"/>
      <w:lvlText w:val="%5."/>
      <w:lvlJc w:val="left"/>
      <w:pPr>
        <w:ind w:left="3600" w:hanging="360"/>
      </w:pPr>
    </w:lvl>
    <w:lvl w:ilvl="5" w:tplc="95644182" w:tentative="1">
      <w:start w:val="1"/>
      <w:numFmt w:val="lowerRoman"/>
      <w:lvlText w:val="%6."/>
      <w:lvlJc w:val="right"/>
      <w:pPr>
        <w:ind w:left="4320" w:hanging="180"/>
      </w:pPr>
    </w:lvl>
    <w:lvl w:ilvl="6" w:tplc="95644182" w:tentative="1">
      <w:start w:val="1"/>
      <w:numFmt w:val="decimal"/>
      <w:lvlText w:val="%7."/>
      <w:lvlJc w:val="left"/>
      <w:pPr>
        <w:ind w:left="5040" w:hanging="360"/>
      </w:pPr>
    </w:lvl>
    <w:lvl w:ilvl="7" w:tplc="95644182" w:tentative="1">
      <w:start w:val="1"/>
      <w:numFmt w:val="lowerLetter"/>
      <w:lvlText w:val="%8."/>
      <w:lvlJc w:val="left"/>
      <w:pPr>
        <w:ind w:left="5760" w:hanging="360"/>
      </w:pPr>
    </w:lvl>
    <w:lvl w:ilvl="8" w:tplc="9564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1">
    <w:multiLevelType w:val="hybridMultilevel"/>
    <w:lvl w:ilvl="0" w:tplc="57147165">
      <w:start w:val="1"/>
      <w:numFmt w:val="decimal"/>
      <w:lvlText w:val="%1."/>
      <w:lvlJc w:val="left"/>
      <w:pPr>
        <w:ind w:left="720" w:hanging="360"/>
      </w:pPr>
    </w:lvl>
    <w:lvl w:ilvl="1" w:tplc="57147165" w:tentative="1">
      <w:start w:val="1"/>
      <w:numFmt w:val="lowerLetter"/>
      <w:lvlText w:val="%2."/>
      <w:lvlJc w:val="left"/>
      <w:pPr>
        <w:ind w:left="1440" w:hanging="360"/>
      </w:pPr>
    </w:lvl>
    <w:lvl w:ilvl="2" w:tplc="57147165" w:tentative="1">
      <w:start w:val="1"/>
      <w:numFmt w:val="lowerRoman"/>
      <w:lvlText w:val="%3."/>
      <w:lvlJc w:val="right"/>
      <w:pPr>
        <w:ind w:left="2160" w:hanging="180"/>
      </w:pPr>
    </w:lvl>
    <w:lvl w:ilvl="3" w:tplc="57147165" w:tentative="1">
      <w:start w:val="1"/>
      <w:numFmt w:val="decimal"/>
      <w:lvlText w:val="%4."/>
      <w:lvlJc w:val="left"/>
      <w:pPr>
        <w:ind w:left="2880" w:hanging="360"/>
      </w:pPr>
    </w:lvl>
    <w:lvl w:ilvl="4" w:tplc="57147165" w:tentative="1">
      <w:start w:val="1"/>
      <w:numFmt w:val="lowerLetter"/>
      <w:lvlText w:val="%5."/>
      <w:lvlJc w:val="left"/>
      <w:pPr>
        <w:ind w:left="3600" w:hanging="360"/>
      </w:pPr>
    </w:lvl>
    <w:lvl w:ilvl="5" w:tplc="57147165" w:tentative="1">
      <w:start w:val="1"/>
      <w:numFmt w:val="lowerRoman"/>
      <w:lvlText w:val="%6."/>
      <w:lvlJc w:val="right"/>
      <w:pPr>
        <w:ind w:left="4320" w:hanging="180"/>
      </w:pPr>
    </w:lvl>
    <w:lvl w:ilvl="6" w:tplc="57147165" w:tentative="1">
      <w:start w:val="1"/>
      <w:numFmt w:val="decimal"/>
      <w:lvlText w:val="%7."/>
      <w:lvlJc w:val="left"/>
      <w:pPr>
        <w:ind w:left="5040" w:hanging="360"/>
      </w:pPr>
    </w:lvl>
    <w:lvl w:ilvl="7" w:tplc="57147165" w:tentative="1">
      <w:start w:val="1"/>
      <w:numFmt w:val="lowerLetter"/>
      <w:lvlText w:val="%8."/>
      <w:lvlJc w:val="left"/>
      <w:pPr>
        <w:ind w:left="5760" w:hanging="360"/>
      </w:pPr>
    </w:lvl>
    <w:lvl w:ilvl="8" w:tplc="5714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0">
    <w:multiLevelType w:val="hybridMultilevel"/>
    <w:lvl w:ilvl="0" w:tplc="66708173">
      <w:start w:val="1"/>
      <w:numFmt w:val="decimal"/>
      <w:lvlText w:val="%1."/>
      <w:lvlJc w:val="left"/>
      <w:pPr>
        <w:ind w:left="720" w:hanging="360"/>
      </w:pPr>
    </w:lvl>
    <w:lvl w:ilvl="1" w:tplc="66708173" w:tentative="1">
      <w:start w:val="1"/>
      <w:numFmt w:val="lowerLetter"/>
      <w:lvlText w:val="%2."/>
      <w:lvlJc w:val="left"/>
      <w:pPr>
        <w:ind w:left="1440" w:hanging="360"/>
      </w:pPr>
    </w:lvl>
    <w:lvl w:ilvl="2" w:tplc="66708173" w:tentative="1">
      <w:start w:val="1"/>
      <w:numFmt w:val="lowerRoman"/>
      <w:lvlText w:val="%3."/>
      <w:lvlJc w:val="right"/>
      <w:pPr>
        <w:ind w:left="2160" w:hanging="180"/>
      </w:pPr>
    </w:lvl>
    <w:lvl w:ilvl="3" w:tplc="66708173" w:tentative="1">
      <w:start w:val="1"/>
      <w:numFmt w:val="decimal"/>
      <w:lvlText w:val="%4."/>
      <w:lvlJc w:val="left"/>
      <w:pPr>
        <w:ind w:left="2880" w:hanging="360"/>
      </w:pPr>
    </w:lvl>
    <w:lvl w:ilvl="4" w:tplc="66708173" w:tentative="1">
      <w:start w:val="1"/>
      <w:numFmt w:val="lowerLetter"/>
      <w:lvlText w:val="%5."/>
      <w:lvlJc w:val="left"/>
      <w:pPr>
        <w:ind w:left="3600" w:hanging="360"/>
      </w:pPr>
    </w:lvl>
    <w:lvl w:ilvl="5" w:tplc="66708173" w:tentative="1">
      <w:start w:val="1"/>
      <w:numFmt w:val="lowerRoman"/>
      <w:lvlText w:val="%6."/>
      <w:lvlJc w:val="right"/>
      <w:pPr>
        <w:ind w:left="4320" w:hanging="180"/>
      </w:pPr>
    </w:lvl>
    <w:lvl w:ilvl="6" w:tplc="66708173" w:tentative="1">
      <w:start w:val="1"/>
      <w:numFmt w:val="decimal"/>
      <w:lvlText w:val="%7."/>
      <w:lvlJc w:val="left"/>
      <w:pPr>
        <w:ind w:left="5040" w:hanging="360"/>
      </w:pPr>
    </w:lvl>
    <w:lvl w:ilvl="7" w:tplc="66708173" w:tentative="1">
      <w:start w:val="1"/>
      <w:numFmt w:val="lowerLetter"/>
      <w:lvlText w:val="%8."/>
      <w:lvlJc w:val="left"/>
      <w:pPr>
        <w:ind w:left="5760" w:hanging="360"/>
      </w:pPr>
    </w:lvl>
    <w:lvl w:ilvl="8" w:tplc="6670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9">
    <w:multiLevelType w:val="hybridMultilevel"/>
    <w:lvl w:ilvl="0" w:tplc="76600560">
      <w:start w:val="1"/>
      <w:numFmt w:val="decimal"/>
      <w:lvlText w:val="%1."/>
      <w:lvlJc w:val="left"/>
      <w:pPr>
        <w:ind w:left="720" w:hanging="360"/>
      </w:pPr>
    </w:lvl>
    <w:lvl w:ilvl="1" w:tplc="76600560" w:tentative="1">
      <w:start w:val="1"/>
      <w:numFmt w:val="lowerLetter"/>
      <w:lvlText w:val="%2."/>
      <w:lvlJc w:val="left"/>
      <w:pPr>
        <w:ind w:left="1440" w:hanging="360"/>
      </w:pPr>
    </w:lvl>
    <w:lvl w:ilvl="2" w:tplc="76600560" w:tentative="1">
      <w:start w:val="1"/>
      <w:numFmt w:val="lowerRoman"/>
      <w:lvlText w:val="%3."/>
      <w:lvlJc w:val="right"/>
      <w:pPr>
        <w:ind w:left="2160" w:hanging="180"/>
      </w:pPr>
    </w:lvl>
    <w:lvl w:ilvl="3" w:tplc="76600560" w:tentative="1">
      <w:start w:val="1"/>
      <w:numFmt w:val="decimal"/>
      <w:lvlText w:val="%4."/>
      <w:lvlJc w:val="left"/>
      <w:pPr>
        <w:ind w:left="2880" w:hanging="360"/>
      </w:pPr>
    </w:lvl>
    <w:lvl w:ilvl="4" w:tplc="76600560" w:tentative="1">
      <w:start w:val="1"/>
      <w:numFmt w:val="lowerLetter"/>
      <w:lvlText w:val="%5."/>
      <w:lvlJc w:val="left"/>
      <w:pPr>
        <w:ind w:left="3600" w:hanging="360"/>
      </w:pPr>
    </w:lvl>
    <w:lvl w:ilvl="5" w:tplc="76600560" w:tentative="1">
      <w:start w:val="1"/>
      <w:numFmt w:val="lowerRoman"/>
      <w:lvlText w:val="%6."/>
      <w:lvlJc w:val="right"/>
      <w:pPr>
        <w:ind w:left="4320" w:hanging="180"/>
      </w:pPr>
    </w:lvl>
    <w:lvl w:ilvl="6" w:tplc="76600560" w:tentative="1">
      <w:start w:val="1"/>
      <w:numFmt w:val="decimal"/>
      <w:lvlText w:val="%7."/>
      <w:lvlJc w:val="left"/>
      <w:pPr>
        <w:ind w:left="5040" w:hanging="360"/>
      </w:pPr>
    </w:lvl>
    <w:lvl w:ilvl="7" w:tplc="76600560" w:tentative="1">
      <w:start w:val="1"/>
      <w:numFmt w:val="lowerLetter"/>
      <w:lvlText w:val="%8."/>
      <w:lvlJc w:val="left"/>
      <w:pPr>
        <w:ind w:left="5760" w:hanging="360"/>
      </w:pPr>
    </w:lvl>
    <w:lvl w:ilvl="8" w:tplc="7660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8">
    <w:multiLevelType w:val="hybridMultilevel"/>
    <w:lvl w:ilvl="0" w:tplc="64120112">
      <w:start w:val="1"/>
      <w:numFmt w:val="decimal"/>
      <w:lvlText w:val="%1."/>
      <w:lvlJc w:val="left"/>
      <w:pPr>
        <w:ind w:left="720" w:hanging="360"/>
      </w:pPr>
    </w:lvl>
    <w:lvl w:ilvl="1" w:tplc="64120112" w:tentative="1">
      <w:start w:val="1"/>
      <w:numFmt w:val="lowerLetter"/>
      <w:lvlText w:val="%2."/>
      <w:lvlJc w:val="left"/>
      <w:pPr>
        <w:ind w:left="1440" w:hanging="360"/>
      </w:pPr>
    </w:lvl>
    <w:lvl w:ilvl="2" w:tplc="64120112" w:tentative="1">
      <w:start w:val="1"/>
      <w:numFmt w:val="lowerRoman"/>
      <w:lvlText w:val="%3."/>
      <w:lvlJc w:val="right"/>
      <w:pPr>
        <w:ind w:left="2160" w:hanging="180"/>
      </w:pPr>
    </w:lvl>
    <w:lvl w:ilvl="3" w:tplc="64120112" w:tentative="1">
      <w:start w:val="1"/>
      <w:numFmt w:val="decimal"/>
      <w:lvlText w:val="%4."/>
      <w:lvlJc w:val="left"/>
      <w:pPr>
        <w:ind w:left="2880" w:hanging="360"/>
      </w:pPr>
    </w:lvl>
    <w:lvl w:ilvl="4" w:tplc="64120112" w:tentative="1">
      <w:start w:val="1"/>
      <w:numFmt w:val="lowerLetter"/>
      <w:lvlText w:val="%5."/>
      <w:lvlJc w:val="left"/>
      <w:pPr>
        <w:ind w:left="3600" w:hanging="360"/>
      </w:pPr>
    </w:lvl>
    <w:lvl w:ilvl="5" w:tplc="64120112" w:tentative="1">
      <w:start w:val="1"/>
      <w:numFmt w:val="lowerRoman"/>
      <w:lvlText w:val="%6."/>
      <w:lvlJc w:val="right"/>
      <w:pPr>
        <w:ind w:left="4320" w:hanging="180"/>
      </w:pPr>
    </w:lvl>
    <w:lvl w:ilvl="6" w:tplc="64120112" w:tentative="1">
      <w:start w:val="1"/>
      <w:numFmt w:val="decimal"/>
      <w:lvlText w:val="%7."/>
      <w:lvlJc w:val="left"/>
      <w:pPr>
        <w:ind w:left="5040" w:hanging="360"/>
      </w:pPr>
    </w:lvl>
    <w:lvl w:ilvl="7" w:tplc="64120112" w:tentative="1">
      <w:start w:val="1"/>
      <w:numFmt w:val="lowerLetter"/>
      <w:lvlText w:val="%8."/>
      <w:lvlJc w:val="left"/>
      <w:pPr>
        <w:ind w:left="5760" w:hanging="360"/>
      </w:pPr>
    </w:lvl>
    <w:lvl w:ilvl="8" w:tplc="6412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7">
    <w:multiLevelType w:val="hybridMultilevel"/>
    <w:lvl w:ilvl="0" w:tplc="63030722">
      <w:start w:val="1"/>
      <w:numFmt w:val="decimal"/>
      <w:lvlText w:val="%1."/>
      <w:lvlJc w:val="left"/>
      <w:pPr>
        <w:ind w:left="720" w:hanging="360"/>
      </w:pPr>
    </w:lvl>
    <w:lvl w:ilvl="1" w:tplc="63030722" w:tentative="1">
      <w:start w:val="1"/>
      <w:numFmt w:val="lowerLetter"/>
      <w:lvlText w:val="%2."/>
      <w:lvlJc w:val="left"/>
      <w:pPr>
        <w:ind w:left="1440" w:hanging="360"/>
      </w:pPr>
    </w:lvl>
    <w:lvl w:ilvl="2" w:tplc="63030722" w:tentative="1">
      <w:start w:val="1"/>
      <w:numFmt w:val="lowerRoman"/>
      <w:lvlText w:val="%3."/>
      <w:lvlJc w:val="right"/>
      <w:pPr>
        <w:ind w:left="2160" w:hanging="180"/>
      </w:pPr>
    </w:lvl>
    <w:lvl w:ilvl="3" w:tplc="63030722" w:tentative="1">
      <w:start w:val="1"/>
      <w:numFmt w:val="decimal"/>
      <w:lvlText w:val="%4."/>
      <w:lvlJc w:val="left"/>
      <w:pPr>
        <w:ind w:left="2880" w:hanging="360"/>
      </w:pPr>
    </w:lvl>
    <w:lvl w:ilvl="4" w:tplc="63030722" w:tentative="1">
      <w:start w:val="1"/>
      <w:numFmt w:val="lowerLetter"/>
      <w:lvlText w:val="%5."/>
      <w:lvlJc w:val="left"/>
      <w:pPr>
        <w:ind w:left="3600" w:hanging="360"/>
      </w:pPr>
    </w:lvl>
    <w:lvl w:ilvl="5" w:tplc="63030722" w:tentative="1">
      <w:start w:val="1"/>
      <w:numFmt w:val="lowerRoman"/>
      <w:lvlText w:val="%6."/>
      <w:lvlJc w:val="right"/>
      <w:pPr>
        <w:ind w:left="4320" w:hanging="180"/>
      </w:pPr>
    </w:lvl>
    <w:lvl w:ilvl="6" w:tplc="63030722" w:tentative="1">
      <w:start w:val="1"/>
      <w:numFmt w:val="decimal"/>
      <w:lvlText w:val="%7."/>
      <w:lvlJc w:val="left"/>
      <w:pPr>
        <w:ind w:left="5040" w:hanging="360"/>
      </w:pPr>
    </w:lvl>
    <w:lvl w:ilvl="7" w:tplc="63030722" w:tentative="1">
      <w:start w:val="1"/>
      <w:numFmt w:val="lowerLetter"/>
      <w:lvlText w:val="%8."/>
      <w:lvlJc w:val="left"/>
      <w:pPr>
        <w:ind w:left="5760" w:hanging="360"/>
      </w:pPr>
    </w:lvl>
    <w:lvl w:ilvl="8" w:tplc="6303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6">
    <w:multiLevelType w:val="hybridMultilevel"/>
    <w:lvl w:ilvl="0" w:tplc="21467803">
      <w:start w:val="1"/>
      <w:numFmt w:val="decimal"/>
      <w:lvlText w:val="%1."/>
      <w:lvlJc w:val="left"/>
      <w:pPr>
        <w:ind w:left="720" w:hanging="360"/>
      </w:pPr>
    </w:lvl>
    <w:lvl w:ilvl="1" w:tplc="21467803" w:tentative="1">
      <w:start w:val="1"/>
      <w:numFmt w:val="lowerLetter"/>
      <w:lvlText w:val="%2."/>
      <w:lvlJc w:val="left"/>
      <w:pPr>
        <w:ind w:left="1440" w:hanging="360"/>
      </w:pPr>
    </w:lvl>
    <w:lvl w:ilvl="2" w:tplc="21467803" w:tentative="1">
      <w:start w:val="1"/>
      <w:numFmt w:val="lowerRoman"/>
      <w:lvlText w:val="%3."/>
      <w:lvlJc w:val="right"/>
      <w:pPr>
        <w:ind w:left="2160" w:hanging="180"/>
      </w:pPr>
    </w:lvl>
    <w:lvl w:ilvl="3" w:tplc="21467803" w:tentative="1">
      <w:start w:val="1"/>
      <w:numFmt w:val="decimal"/>
      <w:lvlText w:val="%4."/>
      <w:lvlJc w:val="left"/>
      <w:pPr>
        <w:ind w:left="2880" w:hanging="360"/>
      </w:pPr>
    </w:lvl>
    <w:lvl w:ilvl="4" w:tplc="21467803" w:tentative="1">
      <w:start w:val="1"/>
      <w:numFmt w:val="lowerLetter"/>
      <w:lvlText w:val="%5."/>
      <w:lvlJc w:val="left"/>
      <w:pPr>
        <w:ind w:left="3600" w:hanging="360"/>
      </w:pPr>
    </w:lvl>
    <w:lvl w:ilvl="5" w:tplc="21467803" w:tentative="1">
      <w:start w:val="1"/>
      <w:numFmt w:val="lowerRoman"/>
      <w:lvlText w:val="%6."/>
      <w:lvlJc w:val="right"/>
      <w:pPr>
        <w:ind w:left="4320" w:hanging="180"/>
      </w:pPr>
    </w:lvl>
    <w:lvl w:ilvl="6" w:tplc="21467803" w:tentative="1">
      <w:start w:val="1"/>
      <w:numFmt w:val="decimal"/>
      <w:lvlText w:val="%7."/>
      <w:lvlJc w:val="left"/>
      <w:pPr>
        <w:ind w:left="5040" w:hanging="360"/>
      </w:pPr>
    </w:lvl>
    <w:lvl w:ilvl="7" w:tplc="21467803" w:tentative="1">
      <w:start w:val="1"/>
      <w:numFmt w:val="lowerLetter"/>
      <w:lvlText w:val="%8."/>
      <w:lvlJc w:val="left"/>
      <w:pPr>
        <w:ind w:left="5760" w:hanging="360"/>
      </w:pPr>
    </w:lvl>
    <w:lvl w:ilvl="8" w:tplc="2146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5">
    <w:multiLevelType w:val="hybridMultilevel"/>
    <w:lvl w:ilvl="0" w:tplc="44391012">
      <w:start w:val="1"/>
      <w:numFmt w:val="decimal"/>
      <w:lvlText w:val="%1."/>
      <w:lvlJc w:val="left"/>
      <w:pPr>
        <w:ind w:left="720" w:hanging="360"/>
      </w:pPr>
    </w:lvl>
    <w:lvl w:ilvl="1" w:tplc="44391012" w:tentative="1">
      <w:start w:val="1"/>
      <w:numFmt w:val="lowerLetter"/>
      <w:lvlText w:val="%2."/>
      <w:lvlJc w:val="left"/>
      <w:pPr>
        <w:ind w:left="1440" w:hanging="360"/>
      </w:pPr>
    </w:lvl>
    <w:lvl w:ilvl="2" w:tplc="44391012" w:tentative="1">
      <w:start w:val="1"/>
      <w:numFmt w:val="lowerRoman"/>
      <w:lvlText w:val="%3."/>
      <w:lvlJc w:val="right"/>
      <w:pPr>
        <w:ind w:left="2160" w:hanging="180"/>
      </w:pPr>
    </w:lvl>
    <w:lvl w:ilvl="3" w:tplc="44391012" w:tentative="1">
      <w:start w:val="1"/>
      <w:numFmt w:val="decimal"/>
      <w:lvlText w:val="%4."/>
      <w:lvlJc w:val="left"/>
      <w:pPr>
        <w:ind w:left="2880" w:hanging="360"/>
      </w:pPr>
    </w:lvl>
    <w:lvl w:ilvl="4" w:tplc="44391012" w:tentative="1">
      <w:start w:val="1"/>
      <w:numFmt w:val="lowerLetter"/>
      <w:lvlText w:val="%5."/>
      <w:lvlJc w:val="left"/>
      <w:pPr>
        <w:ind w:left="3600" w:hanging="360"/>
      </w:pPr>
    </w:lvl>
    <w:lvl w:ilvl="5" w:tplc="44391012" w:tentative="1">
      <w:start w:val="1"/>
      <w:numFmt w:val="lowerRoman"/>
      <w:lvlText w:val="%6."/>
      <w:lvlJc w:val="right"/>
      <w:pPr>
        <w:ind w:left="4320" w:hanging="180"/>
      </w:pPr>
    </w:lvl>
    <w:lvl w:ilvl="6" w:tplc="44391012" w:tentative="1">
      <w:start w:val="1"/>
      <w:numFmt w:val="decimal"/>
      <w:lvlText w:val="%7."/>
      <w:lvlJc w:val="left"/>
      <w:pPr>
        <w:ind w:left="5040" w:hanging="360"/>
      </w:pPr>
    </w:lvl>
    <w:lvl w:ilvl="7" w:tplc="44391012" w:tentative="1">
      <w:start w:val="1"/>
      <w:numFmt w:val="lowerLetter"/>
      <w:lvlText w:val="%8."/>
      <w:lvlJc w:val="left"/>
      <w:pPr>
        <w:ind w:left="5760" w:hanging="360"/>
      </w:pPr>
    </w:lvl>
    <w:lvl w:ilvl="8" w:tplc="4439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4">
    <w:multiLevelType w:val="hybridMultilevel"/>
    <w:lvl w:ilvl="0" w:tplc="82290667">
      <w:start w:val="1"/>
      <w:numFmt w:val="decimal"/>
      <w:lvlText w:val="%1."/>
      <w:lvlJc w:val="left"/>
      <w:pPr>
        <w:ind w:left="720" w:hanging="360"/>
      </w:pPr>
    </w:lvl>
    <w:lvl w:ilvl="1" w:tplc="82290667" w:tentative="1">
      <w:start w:val="1"/>
      <w:numFmt w:val="lowerLetter"/>
      <w:lvlText w:val="%2."/>
      <w:lvlJc w:val="left"/>
      <w:pPr>
        <w:ind w:left="1440" w:hanging="360"/>
      </w:pPr>
    </w:lvl>
    <w:lvl w:ilvl="2" w:tplc="82290667" w:tentative="1">
      <w:start w:val="1"/>
      <w:numFmt w:val="lowerRoman"/>
      <w:lvlText w:val="%3."/>
      <w:lvlJc w:val="right"/>
      <w:pPr>
        <w:ind w:left="2160" w:hanging="180"/>
      </w:pPr>
    </w:lvl>
    <w:lvl w:ilvl="3" w:tplc="82290667" w:tentative="1">
      <w:start w:val="1"/>
      <w:numFmt w:val="decimal"/>
      <w:lvlText w:val="%4."/>
      <w:lvlJc w:val="left"/>
      <w:pPr>
        <w:ind w:left="2880" w:hanging="360"/>
      </w:pPr>
    </w:lvl>
    <w:lvl w:ilvl="4" w:tplc="82290667" w:tentative="1">
      <w:start w:val="1"/>
      <w:numFmt w:val="lowerLetter"/>
      <w:lvlText w:val="%5."/>
      <w:lvlJc w:val="left"/>
      <w:pPr>
        <w:ind w:left="3600" w:hanging="360"/>
      </w:pPr>
    </w:lvl>
    <w:lvl w:ilvl="5" w:tplc="82290667" w:tentative="1">
      <w:start w:val="1"/>
      <w:numFmt w:val="lowerRoman"/>
      <w:lvlText w:val="%6."/>
      <w:lvlJc w:val="right"/>
      <w:pPr>
        <w:ind w:left="4320" w:hanging="180"/>
      </w:pPr>
    </w:lvl>
    <w:lvl w:ilvl="6" w:tplc="82290667" w:tentative="1">
      <w:start w:val="1"/>
      <w:numFmt w:val="decimal"/>
      <w:lvlText w:val="%7."/>
      <w:lvlJc w:val="left"/>
      <w:pPr>
        <w:ind w:left="5040" w:hanging="360"/>
      </w:pPr>
    </w:lvl>
    <w:lvl w:ilvl="7" w:tplc="82290667" w:tentative="1">
      <w:start w:val="1"/>
      <w:numFmt w:val="lowerLetter"/>
      <w:lvlText w:val="%8."/>
      <w:lvlJc w:val="left"/>
      <w:pPr>
        <w:ind w:left="5760" w:hanging="360"/>
      </w:pPr>
    </w:lvl>
    <w:lvl w:ilvl="8" w:tplc="8229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3">
    <w:multiLevelType w:val="hybridMultilevel"/>
    <w:lvl w:ilvl="0" w:tplc="27895155">
      <w:start w:val="1"/>
      <w:numFmt w:val="decimal"/>
      <w:lvlText w:val="%1."/>
      <w:lvlJc w:val="left"/>
      <w:pPr>
        <w:ind w:left="720" w:hanging="360"/>
      </w:pPr>
    </w:lvl>
    <w:lvl w:ilvl="1" w:tplc="27895155" w:tentative="1">
      <w:start w:val="1"/>
      <w:numFmt w:val="lowerLetter"/>
      <w:lvlText w:val="%2."/>
      <w:lvlJc w:val="left"/>
      <w:pPr>
        <w:ind w:left="1440" w:hanging="360"/>
      </w:pPr>
    </w:lvl>
    <w:lvl w:ilvl="2" w:tplc="27895155" w:tentative="1">
      <w:start w:val="1"/>
      <w:numFmt w:val="lowerRoman"/>
      <w:lvlText w:val="%3."/>
      <w:lvlJc w:val="right"/>
      <w:pPr>
        <w:ind w:left="2160" w:hanging="180"/>
      </w:pPr>
    </w:lvl>
    <w:lvl w:ilvl="3" w:tplc="27895155" w:tentative="1">
      <w:start w:val="1"/>
      <w:numFmt w:val="decimal"/>
      <w:lvlText w:val="%4."/>
      <w:lvlJc w:val="left"/>
      <w:pPr>
        <w:ind w:left="2880" w:hanging="360"/>
      </w:pPr>
    </w:lvl>
    <w:lvl w:ilvl="4" w:tplc="27895155" w:tentative="1">
      <w:start w:val="1"/>
      <w:numFmt w:val="lowerLetter"/>
      <w:lvlText w:val="%5."/>
      <w:lvlJc w:val="left"/>
      <w:pPr>
        <w:ind w:left="3600" w:hanging="360"/>
      </w:pPr>
    </w:lvl>
    <w:lvl w:ilvl="5" w:tplc="27895155" w:tentative="1">
      <w:start w:val="1"/>
      <w:numFmt w:val="lowerRoman"/>
      <w:lvlText w:val="%6."/>
      <w:lvlJc w:val="right"/>
      <w:pPr>
        <w:ind w:left="4320" w:hanging="180"/>
      </w:pPr>
    </w:lvl>
    <w:lvl w:ilvl="6" w:tplc="27895155" w:tentative="1">
      <w:start w:val="1"/>
      <w:numFmt w:val="decimal"/>
      <w:lvlText w:val="%7."/>
      <w:lvlJc w:val="left"/>
      <w:pPr>
        <w:ind w:left="5040" w:hanging="360"/>
      </w:pPr>
    </w:lvl>
    <w:lvl w:ilvl="7" w:tplc="27895155" w:tentative="1">
      <w:start w:val="1"/>
      <w:numFmt w:val="lowerLetter"/>
      <w:lvlText w:val="%8."/>
      <w:lvlJc w:val="left"/>
      <w:pPr>
        <w:ind w:left="5760" w:hanging="360"/>
      </w:pPr>
    </w:lvl>
    <w:lvl w:ilvl="8" w:tplc="2789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2">
    <w:multiLevelType w:val="hybridMultilevel"/>
    <w:lvl w:ilvl="0" w:tplc="28355865">
      <w:start w:val="1"/>
      <w:numFmt w:val="decimal"/>
      <w:lvlText w:val="%1."/>
      <w:lvlJc w:val="left"/>
      <w:pPr>
        <w:ind w:left="720" w:hanging="360"/>
      </w:pPr>
    </w:lvl>
    <w:lvl w:ilvl="1" w:tplc="28355865" w:tentative="1">
      <w:start w:val="1"/>
      <w:numFmt w:val="lowerLetter"/>
      <w:lvlText w:val="%2."/>
      <w:lvlJc w:val="left"/>
      <w:pPr>
        <w:ind w:left="1440" w:hanging="360"/>
      </w:pPr>
    </w:lvl>
    <w:lvl w:ilvl="2" w:tplc="28355865" w:tentative="1">
      <w:start w:val="1"/>
      <w:numFmt w:val="lowerRoman"/>
      <w:lvlText w:val="%3."/>
      <w:lvlJc w:val="right"/>
      <w:pPr>
        <w:ind w:left="2160" w:hanging="180"/>
      </w:pPr>
    </w:lvl>
    <w:lvl w:ilvl="3" w:tplc="28355865" w:tentative="1">
      <w:start w:val="1"/>
      <w:numFmt w:val="decimal"/>
      <w:lvlText w:val="%4."/>
      <w:lvlJc w:val="left"/>
      <w:pPr>
        <w:ind w:left="2880" w:hanging="360"/>
      </w:pPr>
    </w:lvl>
    <w:lvl w:ilvl="4" w:tplc="28355865" w:tentative="1">
      <w:start w:val="1"/>
      <w:numFmt w:val="lowerLetter"/>
      <w:lvlText w:val="%5."/>
      <w:lvlJc w:val="left"/>
      <w:pPr>
        <w:ind w:left="3600" w:hanging="360"/>
      </w:pPr>
    </w:lvl>
    <w:lvl w:ilvl="5" w:tplc="28355865" w:tentative="1">
      <w:start w:val="1"/>
      <w:numFmt w:val="lowerRoman"/>
      <w:lvlText w:val="%6."/>
      <w:lvlJc w:val="right"/>
      <w:pPr>
        <w:ind w:left="4320" w:hanging="180"/>
      </w:pPr>
    </w:lvl>
    <w:lvl w:ilvl="6" w:tplc="28355865" w:tentative="1">
      <w:start w:val="1"/>
      <w:numFmt w:val="decimal"/>
      <w:lvlText w:val="%7."/>
      <w:lvlJc w:val="left"/>
      <w:pPr>
        <w:ind w:left="5040" w:hanging="360"/>
      </w:pPr>
    </w:lvl>
    <w:lvl w:ilvl="7" w:tplc="28355865" w:tentative="1">
      <w:start w:val="1"/>
      <w:numFmt w:val="lowerLetter"/>
      <w:lvlText w:val="%8."/>
      <w:lvlJc w:val="left"/>
      <w:pPr>
        <w:ind w:left="5760" w:hanging="360"/>
      </w:pPr>
    </w:lvl>
    <w:lvl w:ilvl="8" w:tplc="2835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1">
    <w:multiLevelType w:val="hybridMultilevel"/>
    <w:lvl w:ilvl="0" w:tplc="92216826">
      <w:start w:val="1"/>
      <w:numFmt w:val="decimal"/>
      <w:lvlText w:val="%1."/>
      <w:lvlJc w:val="left"/>
      <w:pPr>
        <w:ind w:left="720" w:hanging="360"/>
      </w:pPr>
    </w:lvl>
    <w:lvl w:ilvl="1" w:tplc="92216826" w:tentative="1">
      <w:start w:val="1"/>
      <w:numFmt w:val="lowerLetter"/>
      <w:lvlText w:val="%2."/>
      <w:lvlJc w:val="left"/>
      <w:pPr>
        <w:ind w:left="1440" w:hanging="360"/>
      </w:pPr>
    </w:lvl>
    <w:lvl w:ilvl="2" w:tplc="92216826" w:tentative="1">
      <w:start w:val="1"/>
      <w:numFmt w:val="lowerRoman"/>
      <w:lvlText w:val="%3."/>
      <w:lvlJc w:val="right"/>
      <w:pPr>
        <w:ind w:left="2160" w:hanging="180"/>
      </w:pPr>
    </w:lvl>
    <w:lvl w:ilvl="3" w:tplc="92216826" w:tentative="1">
      <w:start w:val="1"/>
      <w:numFmt w:val="decimal"/>
      <w:lvlText w:val="%4."/>
      <w:lvlJc w:val="left"/>
      <w:pPr>
        <w:ind w:left="2880" w:hanging="360"/>
      </w:pPr>
    </w:lvl>
    <w:lvl w:ilvl="4" w:tplc="92216826" w:tentative="1">
      <w:start w:val="1"/>
      <w:numFmt w:val="lowerLetter"/>
      <w:lvlText w:val="%5."/>
      <w:lvlJc w:val="left"/>
      <w:pPr>
        <w:ind w:left="3600" w:hanging="360"/>
      </w:pPr>
    </w:lvl>
    <w:lvl w:ilvl="5" w:tplc="92216826" w:tentative="1">
      <w:start w:val="1"/>
      <w:numFmt w:val="lowerRoman"/>
      <w:lvlText w:val="%6."/>
      <w:lvlJc w:val="right"/>
      <w:pPr>
        <w:ind w:left="4320" w:hanging="180"/>
      </w:pPr>
    </w:lvl>
    <w:lvl w:ilvl="6" w:tplc="92216826" w:tentative="1">
      <w:start w:val="1"/>
      <w:numFmt w:val="decimal"/>
      <w:lvlText w:val="%7."/>
      <w:lvlJc w:val="left"/>
      <w:pPr>
        <w:ind w:left="5040" w:hanging="360"/>
      </w:pPr>
    </w:lvl>
    <w:lvl w:ilvl="7" w:tplc="92216826" w:tentative="1">
      <w:start w:val="1"/>
      <w:numFmt w:val="lowerLetter"/>
      <w:lvlText w:val="%8."/>
      <w:lvlJc w:val="left"/>
      <w:pPr>
        <w:ind w:left="5760" w:hanging="360"/>
      </w:pPr>
    </w:lvl>
    <w:lvl w:ilvl="8" w:tplc="9221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0">
    <w:multiLevelType w:val="hybridMultilevel"/>
    <w:lvl w:ilvl="0" w:tplc="79726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410">
    <w:abstractNumId w:val="25410"/>
  </w:num>
  <w:num w:numId="25411">
    <w:abstractNumId w:val="25411"/>
  </w:num>
  <w:num w:numId="25412">
    <w:abstractNumId w:val="25412"/>
  </w:num>
  <w:num w:numId="25413">
    <w:abstractNumId w:val="25413"/>
  </w:num>
  <w:num w:numId="25414">
    <w:abstractNumId w:val="25414"/>
  </w:num>
  <w:num w:numId="25415">
    <w:abstractNumId w:val="25415"/>
  </w:num>
  <w:num w:numId="25416">
    <w:abstractNumId w:val="25416"/>
  </w:num>
  <w:num w:numId="25417">
    <w:abstractNumId w:val="25417"/>
  </w:num>
  <w:num w:numId="25418">
    <w:abstractNumId w:val="25418"/>
  </w:num>
  <w:num w:numId="25419">
    <w:abstractNumId w:val="25419"/>
  </w:num>
  <w:num w:numId="25420">
    <w:abstractNumId w:val="25420"/>
  </w:num>
  <w:num w:numId="25421">
    <w:abstractNumId w:val="25421"/>
  </w:num>
  <w:num w:numId="25422">
    <w:abstractNumId w:val="25422"/>
  </w:num>
  <w:num w:numId="25423">
    <w:abstractNumId w:val="25423"/>
  </w:num>
  <w:num w:numId="25424">
    <w:abstractNumId w:val="25424"/>
  </w:num>
  <w:num w:numId="25425">
    <w:abstractNumId w:val="25425"/>
  </w:num>
  <w:num w:numId="25426">
    <w:abstractNumId w:val="25426"/>
  </w:num>
  <w:num w:numId="25427">
    <w:abstractNumId w:val="25427"/>
  </w:num>
  <w:num w:numId="25428">
    <w:abstractNumId w:val="25428"/>
  </w:num>
  <w:num w:numId="25429">
    <w:abstractNumId w:val="25429"/>
  </w:num>
  <w:num w:numId="25430">
    <w:abstractNumId w:val="25430"/>
  </w:num>
  <w:num w:numId="25431">
    <w:abstractNumId w:val="25431"/>
  </w:num>
  <w:num w:numId="25432">
    <w:abstractNumId w:val="25432"/>
  </w:num>
  <w:num w:numId="25433">
    <w:abstractNumId w:val="25433"/>
  </w:num>
  <w:num w:numId="25434">
    <w:abstractNumId w:val="25434"/>
  </w:num>
  <w:num w:numId="25435">
    <w:abstractNumId w:val="25435"/>
  </w:num>
  <w:num w:numId="25436">
    <w:abstractNumId w:val="25436"/>
  </w:num>
  <w:num w:numId="25437">
    <w:abstractNumId w:val="25437"/>
  </w:num>
  <w:num w:numId="25438">
    <w:abstractNumId w:val="25438"/>
  </w:num>
  <w:num w:numId="25439">
    <w:abstractNumId w:val="25439"/>
  </w:num>
  <w:num w:numId="25440">
    <w:abstractNumId w:val="25440"/>
  </w:num>
  <w:num w:numId="25441">
    <w:abstractNumId w:val="25441"/>
  </w:num>
  <w:num w:numId="25442">
    <w:abstractNumId w:val="25442"/>
  </w:num>
  <w:num w:numId="25443">
    <w:abstractNumId w:val="25443"/>
  </w:num>
  <w:num w:numId="25444">
    <w:abstractNumId w:val="25444"/>
  </w:num>
  <w:num w:numId="25445">
    <w:abstractNumId w:val="25445"/>
  </w:num>
  <w:num w:numId="25446">
    <w:abstractNumId w:val="25446"/>
  </w:num>
  <w:num w:numId="25447">
    <w:abstractNumId w:val="25447"/>
  </w:num>
  <w:num w:numId="25448">
    <w:abstractNumId w:val="25448"/>
  </w:num>
  <w:num w:numId="25449">
    <w:abstractNumId w:val="25449"/>
  </w:num>
  <w:num w:numId="25450">
    <w:abstractNumId w:val="25450"/>
  </w:num>
  <w:num w:numId="25451">
    <w:abstractNumId w:val="25451"/>
  </w:num>
  <w:num w:numId="25452">
    <w:abstractNumId w:val="25452"/>
  </w:num>
  <w:num w:numId="25453">
    <w:abstractNumId w:val="25453"/>
  </w:num>
  <w:num w:numId="25454">
    <w:abstractNumId w:val="25454"/>
  </w:num>
  <w:num w:numId="25455">
    <w:abstractNumId w:val="25455"/>
  </w:num>
  <w:num w:numId="25456">
    <w:abstractNumId w:val="25456"/>
  </w:num>
  <w:num w:numId="25457">
    <w:abstractNumId w:val="25457"/>
  </w:num>
  <w:num w:numId="25458">
    <w:abstractNumId w:val="25458"/>
  </w:num>
  <w:num w:numId="25459">
    <w:abstractNumId w:val="25459"/>
  </w:num>
  <w:num w:numId="25460">
    <w:abstractNumId w:val="25460"/>
  </w:num>
  <w:num w:numId="25461">
    <w:abstractNumId w:val="25461"/>
  </w:num>
  <w:num w:numId="25462">
    <w:abstractNumId w:val="25462"/>
  </w:num>
  <w:num w:numId="25463">
    <w:abstractNumId w:val="25463"/>
  </w:num>
  <w:num w:numId="25464">
    <w:abstractNumId w:val="25464"/>
  </w:num>
  <w:num w:numId="25465">
    <w:abstractNumId w:val="25465"/>
  </w:num>
  <w:num w:numId="25466">
    <w:abstractNumId w:val="25466"/>
  </w:num>
  <w:num w:numId="25467">
    <w:abstractNumId w:val="25467"/>
  </w:num>
  <w:num w:numId="25468">
    <w:abstractNumId w:val="25468"/>
  </w:num>
  <w:num w:numId="25469">
    <w:abstractNumId w:val="25469"/>
  </w:num>
  <w:num w:numId="25470">
    <w:abstractNumId w:val="25470"/>
  </w:num>
  <w:num w:numId="25471">
    <w:abstractNumId w:val="25471"/>
  </w:num>
  <w:num w:numId="25472">
    <w:abstractNumId w:val="25472"/>
  </w:num>
  <w:num w:numId="25473">
    <w:abstractNumId w:val="25473"/>
  </w:num>
  <w:num w:numId="25474">
    <w:abstractNumId w:val="25474"/>
  </w:num>
  <w:num w:numId="25475">
    <w:abstractNumId w:val="25475"/>
  </w:num>
  <w:num w:numId="25476">
    <w:abstractNumId w:val="25476"/>
  </w:num>
  <w:num w:numId="25477">
    <w:abstractNumId w:val="25477"/>
  </w:num>
  <w:num w:numId="25478">
    <w:abstractNumId w:val="25478"/>
  </w:num>
  <w:num w:numId="25479">
    <w:abstractNumId w:val="25479"/>
  </w:num>
  <w:num w:numId="25480">
    <w:abstractNumId w:val="25480"/>
  </w:num>
  <w:num w:numId="25481">
    <w:abstractNumId w:val="25481"/>
  </w:num>
  <w:num w:numId="25482">
    <w:abstractNumId w:val="25482"/>
  </w:num>
  <w:num w:numId="25483">
    <w:abstractNumId w:val="25483"/>
  </w:num>
  <w:num w:numId="25484">
    <w:abstractNumId w:val="25484"/>
  </w:num>
  <w:num w:numId="25485">
    <w:abstractNumId w:val="25485"/>
  </w:num>
  <w:num w:numId="25486">
    <w:abstractNumId w:val="254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0880476" Type="http://schemas.openxmlformats.org/officeDocument/2006/relationships/comments" Target="comments.xml"/><Relationship Id="rId747915420" Type="http://schemas.microsoft.com/office/2011/relationships/commentsExtended" Target="commentsExtended.xml"/><Relationship Id="rId10211936" Type="http://schemas.openxmlformats.org/officeDocument/2006/relationships/image" Target="media/imgrId10211936.jpg"/><Relationship Id="rId176969306e199e5b7" Type="http://schemas.openxmlformats.org/officeDocument/2006/relationships/hyperlink" Target="https://iservice.lombardini.it/jsp/Template2/manuale.jsp?id=259&amp;parent=1136" TargetMode="External"/><Relationship Id="rId214869306e199e7db" Type="http://schemas.openxmlformats.org/officeDocument/2006/relationships/hyperlink" Target="https://iservice.lombardini.it/jsp/Template2/manuale.jsp?id=260&amp;parent=1136" TargetMode="External"/><Relationship Id="rId723069306e199ecec" Type="http://schemas.openxmlformats.org/officeDocument/2006/relationships/hyperlink" Target="https://iservice.lombardini.it/jsp/Template2/manuale.jsp?id=341&amp;parent=1136" TargetMode="External"/><Relationship Id="rId507169306e199f069" Type="http://schemas.openxmlformats.org/officeDocument/2006/relationships/hyperlink" Target="https://iservice.lombardini.it/jsp/Template2/manuale.jsp?id=341&amp;parent=1136" TargetMode="External"/><Relationship Id="rId901269306e199f4c7" Type="http://schemas.openxmlformats.org/officeDocument/2006/relationships/hyperlink" Target="https://iservice.lombardini.it/jsp/Template2/manuale.jsp?id=341&amp;parent=1136" TargetMode="External"/><Relationship Id="rId233569306e199f85f" Type="http://schemas.openxmlformats.org/officeDocument/2006/relationships/hyperlink" Target="https://iservice.lombardini.it/jsp/Template2/manuale.jsp?id=343&amp;parent=1136" TargetMode="External"/><Relationship Id="rId386069306e199fc95" Type="http://schemas.openxmlformats.org/officeDocument/2006/relationships/hyperlink" Target="https://iservice.lombardini.it/jsp/Template2/manuale.jsp?id=344&amp;parent=1136" TargetMode="External"/><Relationship Id="rId170069306e19a0396" Type="http://schemas.openxmlformats.org/officeDocument/2006/relationships/hyperlink" Target="https://iservice.lombardini.it/jsp/Template2/manuale.jsp?id=345&amp;parent=1136" TargetMode="External"/><Relationship Id="rId111269306e19a0841" Type="http://schemas.openxmlformats.org/officeDocument/2006/relationships/hyperlink" Target="https://iservice.lombardini.it/jsp/Template2/manuale.jsp?id=346&amp;parent=1136" TargetMode="External"/><Relationship Id="rId110569306e19a0cde" Type="http://schemas.openxmlformats.org/officeDocument/2006/relationships/hyperlink" Target="https://iservice.lombardini.it/jsp/Template2/manuale.jsp?id=347&amp;parent=1136" TargetMode="External"/><Relationship Id="rId267169306e19a12ca" Type="http://schemas.openxmlformats.org/officeDocument/2006/relationships/hyperlink" Target="https://iservice.lombardini.it/jsp/Template2/manuale.jsp?id=348&amp;parent=1136" TargetMode="External"/><Relationship Id="rId869669306e19a167b" Type="http://schemas.openxmlformats.org/officeDocument/2006/relationships/hyperlink" Target="https://iservice.lombardini.it/jsp/Template2/manuale.jsp?id=349&amp;parent=1136" TargetMode="External"/><Relationship Id="rId689569306e19a19da" Type="http://schemas.openxmlformats.org/officeDocument/2006/relationships/hyperlink" Target="https://iservice.lombardini.it/jsp/Template2/manuale.jsp?id=350&amp;parent=1136" TargetMode="External"/><Relationship Id="rId565469306e19a1ea7" Type="http://schemas.openxmlformats.org/officeDocument/2006/relationships/hyperlink" Target="https://iservice.lombardini.it/jsp/Template2/manuale.jsp?id=351&amp;parent=1136" TargetMode="External"/><Relationship Id="rId989569306e19a22cf" Type="http://schemas.openxmlformats.org/officeDocument/2006/relationships/hyperlink" Target="https://iservice.lombardini.it/jsp/Template2/manuale.jsp?id=352&amp;parent=1136" TargetMode="External"/><Relationship Id="rId352069306e19a26a6" Type="http://schemas.openxmlformats.org/officeDocument/2006/relationships/hyperlink" Target="https://iservice.lombardini.it/jsp/Template2/manuale.jsp?id=353&amp;parent=1136" TargetMode="External"/><Relationship Id="rId897969306e19a2ad4" Type="http://schemas.openxmlformats.org/officeDocument/2006/relationships/hyperlink" Target="https://iservice.lombardini.it/jsp/Template2/manuale.jsp?id=354&amp;parent=1136" TargetMode="External"/><Relationship Id="rId458169306e19a3386" Type="http://schemas.openxmlformats.org/officeDocument/2006/relationships/hyperlink" Target="https://iservice.lombardini.it/jsp/Template2/manuale.jsp?id=339&amp;parent=1136" TargetMode="External"/><Relationship Id="rId179569306e19a36a3" Type="http://schemas.openxmlformats.org/officeDocument/2006/relationships/hyperlink" Target="https://iservice.lombardini.it/jsp/Template2/manuale.jsp?id=191&amp;parent=1088" TargetMode="External"/><Relationship Id="rId200369306e19b45ac" Type="http://schemas.openxmlformats.org/officeDocument/2006/relationships/hyperlink" Target="https://iservice.lombardini.it/jsp/Template2/manuale.jsp?id=283&amp;parent=1136" TargetMode="External"/><Relationship Id="rId801469306e19bbd3c" Type="http://schemas.openxmlformats.org/officeDocument/2006/relationships/hyperlink" Target="https://iservice.lombardini.it/jsp/Template2/manuale.jsp?id=312&amp;parent=1136" TargetMode="External"/><Relationship Id="rId281569306e1a10dc8" Type="http://schemas.openxmlformats.org/officeDocument/2006/relationships/hyperlink" Target="https://iservice.lombardini.it/jsp/Template2/manuale.jsp?id=314&amp;parent=1136" TargetMode="External"/><Relationship Id="rId377369306e1a407ab" Type="http://schemas.openxmlformats.org/officeDocument/2006/relationships/hyperlink" Target="https://iservice.lombardini.it/jsp/Template2/manuale.jsp?id=314&amp;parent=1136" TargetMode="External"/><Relationship Id="rId757769306e1a4e85e" Type="http://schemas.openxmlformats.org/officeDocument/2006/relationships/hyperlink" Target="https://iservice.lombardini.it/jsp/Template2/manuale.jsp?id=314&amp;parent=1136" TargetMode="External"/><Relationship Id="rId684969306e1a5e1cd" Type="http://schemas.openxmlformats.org/officeDocument/2006/relationships/hyperlink" Target="https://iservice.lombardini.it/jsp/Template2/manuale.jsp?id=315&amp;parent=1136" TargetMode="External"/><Relationship Id="rId994969306e1a6709d" Type="http://schemas.openxmlformats.org/officeDocument/2006/relationships/hyperlink" Target="https://iservice.lombardini.it/jsp/Template2/manuale.jsp?id=315&amp;parent=1136" TargetMode="External"/><Relationship Id="rId176869306e1a74136" Type="http://schemas.openxmlformats.org/officeDocument/2006/relationships/hyperlink" Target="https://iservice.lombardini.it/jsp/Template2/manuale.jsp?id=315&amp;parent=1136" TargetMode="External"/><Relationship Id="rId563869306e1a8ae18" Type="http://schemas.openxmlformats.org/officeDocument/2006/relationships/hyperlink" Target="https://iservice.lombardini.it/jsp/Template2/manuale.jsp?id=315&amp;parent=1136" TargetMode="External"/><Relationship Id="rId810269306e1aa23ee" Type="http://schemas.openxmlformats.org/officeDocument/2006/relationships/hyperlink" Target="https://iservice.lombardini.it/jsp/Template2/manuale.jsp?id=309&amp;parent=1136" TargetMode="External"/><Relationship Id="rId231069306e1b4e25a" Type="http://schemas.openxmlformats.org/officeDocument/2006/relationships/hyperlink" Target="https://iservice.lombardini.it/jsp/Template2/manuale.jsp?id=339&amp;parent=1136" TargetMode="External"/><Relationship Id="rId309069306e1b4ed2e" Type="http://schemas.openxmlformats.org/officeDocument/2006/relationships/hyperlink" Target="https://iservice.lombardini.it/jsp/Template2/manuale.jsp?id=339&amp;parent=1136" TargetMode="External"/><Relationship Id="rId444269306e1b4f04f" Type="http://schemas.openxmlformats.org/officeDocument/2006/relationships/hyperlink" Target="https://iservice.lombardini.it/jsp/Template2/manuale.jsp?id=339&amp;parent=1136" TargetMode="External"/><Relationship Id="rId817069306e1b4f3e5" Type="http://schemas.openxmlformats.org/officeDocument/2006/relationships/hyperlink" Target="https://iservice.lombardini.it/jsp/Template2/manuale.jsp?id=339&amp;parent=1136" TargetMode="External"/><Relationship Id="rId380469306e1b92baa" Type="http://schemas.openxmlformats.org/officeDocument/2006/relationships/hyperlink" Target="https://iservice.lombardini.it/jsp/Template2/manuale.jsp?id=291&amp;parent=1136" TargetMode="External"/><Relationship Id="rId249269306e1ba0c7e" Type="http://schemas.openxmlformats.org/officeDocument/2006/relationships/hyperlink" Target="https://iservice.lombardini.it/jsp/Template2/manuale.jsp?id=339&amp;parent=1136" TargetMode="External"/><Relationship Id="rId623369306e1ba12d7" Type="http://schemas.openxmlformats.org/officeDocument/2006/relationships/hyperlink" Target="https://iservice.lombardini.it/jsp/Template2/manuale.jsp?id=339&amp;parent=1136" TargetMode="External"/><Relationship Id="rId743469306e1ba147f" Type="http://schemas.openxmlformats.org/officeDocument/2006/relationships/hyperlink" Target="https://iservice.lombardini.it/jsp/Template2/manuale.jsp?id=339&amp;parent=1136" TargetMode="External"/><Relationship Id="rId129769306e1ba1805" Type="http://schemas.openxmlformats.org/officeDocument/2006/relationships/hyperlink" Target="https://iservice.lombardini.it/jsp/Template2/manuale.jsp?id=339&amp;parent=1136" TargetMode="External"/><Relationship Id="rId500669306e1bd383c" Type="http://schemas.openxmlformats.org/officeDocument/2006/relationships/hyperlink" Target="https://iservice.lombardini.it/jsp/Template2/manuale.jsp?id=316&amp;parent=1136" TargetMode="External"/><Relationship Id="rId810169306e1bd4532" Type="http://schemas.openxmlformats.org/officeDocument/2006/relationships/hyperlink" Target="https://iservice.lombardini.it/jsp/Template2/manuale.jsp?id=339&amp;parent=1136" TargetMode="External"/><Relationship Id="rId552669306e1c05697" Type="http://schemas.openxmlformats.org/officeDocument/2006/relationships/hyperlink" Target="https://iservice.lombardini.it/jsp/Template2/manuale.jsp?id=339&amp;parent=1136" TargetMode="External"/><Relationship Id="rId736669306e1c20450" Type="http://schemas.openxmlformats.org/officeDocument/2006/relationships/hyperlink" Target="https://iservice.lombardini.it/jsp/Template2/manuale.jsp?id=307&amp;parent=1136" TargetMode="External"/><Relationship Id="rId800669306e1c21b3d" Type="http://schemas.openxmlformats.org/officeDocument/2006/relationships/hyperlink" Target="https://iservice.lombardini.it/jsp/Template2/manuale.jsp?id=339&amp;parent=1136" TargetMode="External"/><Relationship Id="rId569569306e1c228f0" Type="http://schemas.openxmlformats.org/officeDocument/2006/relationships/hyperlink" Target="https://iservice.lombardini.it/jsp/Template2/manuale.jsp?id=339&amp;parent=1136" TargetMode="External"/><Relationship Id="rId942869306e1c22f48" Type="http://schemas.openxmlformats.org/officeDocument/2006/relationships/hyperlink" Target="https://iservice.lombardini.it/jsp/Template2/manuale.jsp?id=339&amp;parent=1136" TargetMode="External"/><Relationship Id="rId964669306e1c23cd3" Type="http://schemas.openxmlformats.org/officeDocument/2006/relationships/hyperlink" Target="https://iservice.lombardini.it/jsp/Template2/manuale.jsp?id=339&amp;parent=1136" TargetMode="External"/><Relationship Id="rId146169306e1c2421c" Type="http://schemas.openxmlformats.org/officeDocument/2006/relationships/hyperlink" Target="https://iservice.lombardini.it/jsp/Template2/manuale.jsp?id=339&amp;parent=1136" TargetMode="External"/><Relationship Id="rId645069306e1c3c2ea" Type="http://schemas.openxmlformats.org/officeDocument/2006/relationships/hyperlink" Target="https://iservice.lombardini.it/jsp/Template2/manuale.jsp?id=339&amp;parent=1136" TargetMode="External"/><Relationship Id="rId367869306e1d19e28" Type="http://schemas.openxmlformats.org/officeDocument/2006/relationships/hyperlink" Target="https://iservice.lombardini.it/jsp/Template2/manuale.jsp?id=269&amp;parent=1136" TargetMode="External"/><Relationship Id="rId596569306e1d527fa" Type="http://schemas.openxmlformats.org/officeDocument/2006/relationships/hyperlink" Target="https://iservice.lombardini.it/jsp/Template2/manuale.jsp?id=339&amp;parent=1136" TargetMode="External"/><Relationship Id="rId497669306e1d6b053" Type="http://schemas.openxmlformats.org/officeDocument/2006/relationships/hyperlink" Target="https://iservice.lombardini.it/jsp/Template2/manuale.jsp?id=339&amp;parent=1136" TargetMode="External"/><Relationship Id="rId390769306e1d6b628" Type="http://schemas.openxmlformats.org/officeDocument/2006/relationships/hyperlink" Target="https://iservice.lombardini.it/jsp/Template2/manuale.jsp?id=339&amp;parent=1136" TargetMode="External"/><Relationship Id="rId990069306e1d6c055" Type="http://schemas.openxmlformats.org/officeDocument/2006/relationships/hyperlink" Target="https://iservice.lombardini.it/jsp/Template2/manuale.jsp?id=339&amp;parent=1136" TargetMode="External"/><Relationship Id="rId837969306e1da46fd" Type="http://schemas.openxmlformats.org/officeDocument/2006/relationships/hyperlink" Target="https://iservice.lombardini.it/jsp/Template2/manuale.jsp?id=296&amp;parent=1136" TargetMode="External"/><Relationship Id="rId641369306e1db3f54" Type="http://schemas.openxmlformats.org/officeDocument/2006/relationships/hyperlink" Target="https://iservice.lombardini.it/jsp/Template2/manuale.jsp?id=339&amp;parent=1136" TargetMode="External"/><Relationship Id="rId642669306e1e1024e" Type="http://schemas.openxmlformats.org/officeDocument/2006/relationships/hyperlink" Target="https://iservice.lombardini.it/jsp/Template2/manuale.jsp?id=317&amp;parent=1136" TargetMode="External"/><Relationship Id="rId875169306e1e11b9c" Type="http://schemas.openxmlformats.org/officeDocument/2006/relationships/hyperlink" Target="https://iservice.lombardini.it/jsp/Template2/manuale.jsp?id=271&amp;parent=1136" TargetMode="External"/><Relationship Id="rId425269306e1e51030" Type="http://schemas.openxmlformats.org/officeDocument/2006/relationships/hyperlink" Target="https://iservice.lombardini.it/jsp/Template2/manuale.jsp?id=339&amp;parent=1136" TargetMode="External"/><Relationship Id="rId120469306e1e70c1c" Type="http://schemas.openxmlformats.org/officeDocument/2006/relationships/hyperlink" Target="https://iservice.lombardini.it/jsp/Template2/manuale.jsp?id=339&amp;parent=1136" TargetMode="External"/><Relationship Id="rId816769306e1e8f411" Type="http://schemas.openxmlformats.org/officeDocument/2006/relationships/hyperlink" Target="https://iservice.lombardini.it/jsp/Template2/manuale.jsp?id=339&amp;parent=1136" TargetMode="External"/><Relationship Id="rId717169306e1eb2fd9" Type="http://schemas.openxmlformats.org/officeDocument/2006/relationships/hyperlink" Target="https://iservice.lombardini.it/jsp/Template2/manuale.jsp?id=339&amp;parent=1136" TargetMode="External"/><Relationship Id="rId132669306e1f3f34f" Type="http://schemas.openxmlformats.org/officeDocument/2006/relationships/hyperlink" Target="https://iservice.lombardini.it/jsp/Template2/manuale.jsp?id=339&amp;parent=1136" TargetMode="External"/><Relationship Id="rId352669306e19ac5ef" Type="http://schemas.openxmlformats.org/officeDocument/2006/relationships/image" Target="media/imgrId352669306e19ac5ef.jpg"/><Relationship Id="rId990369306e19b3d85" Type="http://schemas.openxmlformats.org/officeDocument/2006/relationships/image" Target="media/imgrId990369306e19b3d85.jpg"/><Relationship Id="rId174969306e19bb577" Type="http://schemas.openxmlformats.org/officeDocument/2006/relationships/image" Target="media/imgrId174969306e19bb577.jpg"/><Relationship Id="rId216369306e19c3c4c" Type="http://schemas.openxmlformats.org/officeDocument/2006/relationships/image" Target="media/imgrId216369306e19c3c4c.jpg"/><Relationship Id="rId140669306e19d0e45" Type="http://schemas.openxmlformats.org/officeDocument/2006/relationships/image" Target="media/imgrId140669306e19d0e45.jpg"/><Relationship Id="rId395669306e19dbd6e" Type="http://schemas.openxmlformats.org/officeDocument/2006/relationships/image" Target="media/imgrId395669306e19dbd6e.jpg"/><Relationship Id="rId293169306e19e6dec" Type="http://schemas.openxmlformats.org/officeDocument/2006/relationships/image" Target="media/imgrId293169306e19e6dec.jpg"/><Relationship Id="rId299169306e19f3dbe" Type="http://schemas.openxmlformats.org/officeDocument/2006/relationships/image" Target="media/imgrId299169306e19f3dbe.jpg"/><Relationship Id="rId286169306e1a0b59b" Type="http://schemas.openxmlformats.org/officeDocument/2006/relationships/image" Target="media/imgrId286169306e1a0b59b.jpg"/><Relationship Id="rId636169306e1a106da" Type="http://schemas.openxmlformats.org/officeDocument/2006/relationships/image" Target="media/imgrId636169306e1a106da.jpg"/><Relationship Id="rId890069306e1a1aef3" Type="http://schemas.openxmlformats.org/officeDocument/2006/relationships/image" Target="media/imgrId890069306e1a1aef3.jpg"/><Relationship Id="rId936269306e1a2e5da" Type="http://schemas.openxmlformats.org/officeDocument/2006/relationships/image" Target="media/imgrId936269306e1a2e5da.jpg"/><Relationship Id="rId365869306e1a3881b" Type="http://schemas.openxmlformats.org/officeDocument/2006/relationships/image" Target="media/imgrId365869306e1a3881b.jpg"/><Relationship Id="rId655769306e1a3e27b" Type="http://schemas.openxmlformats.org/officeDocument/2006/relationships/image" Target="media/imgrId655769306e1a3e27b.jpg"/><Relationship Id="rId602669306e1a4c7d4" Type="http://schemas.openxmlformats.org/officeDocument/2006/relationships/image" Target="media/imgrId602669306e1a4c7d4.jpg"/><Relationship Id="rId375569306e1a5dac0" Type="http://schemas.openxmlformats.org/officeDocument/2006/relationships/image" Target="media/imgrId375569306e1a5dac0.jpg"/><Relationship Id="rId799869306e1a66b8e" Type="http://schemas.openxmlformats.org/officeDocument/2006/relationships/image" Target="media/imgrId799869306e1a66b8e.jpg"/><Relationship Id="rId341469306e1a6d83f" Type="http://schemas.openxmlformats.org/officeDocument/2006/relationships/image" Target="media/imgrId341469306e1a6d83f.png"/><Relationship Id="rId507269306e1a73a1a" Type="http://schemas.openxmlformats.org/officeDocument/2006/relationships/image" Target="media/imgrId507269306e1a73a1a.jpg"/><Relationship Id="rId356569306e1a7cfa5" Type="http://schemas.openxmlformats.org/officeDocument/2006/relationships/image" Target="media/imgrId356569306e1a7cfa5.jpg"/><Relationship Id="rId240869306e1a84219" Type="http://schemas.openxmlformats.org/officeDocument/2006/relationships/image" Target="media/imgrId240869306e1a84219.jpg"/><Relationship Id="rId562369306e1a8a615" Type="http://schemas.openxmlformats.org/officeDocument/2006/relationships/image" Target="media/imgrId562369306e1a8a615.jpg"/><Relationship Id="rId771669306e1a9a353" Type="http://schemas.openxmlformats.org/officeDocument/2006/relationships/image" Target="media/imgrId771669306e1a9a353.jpg"/><Relationship Id="rId660169306e1aa14e9" Type="http://schemas.openxmlformats.org/officeDocument/2006/relationships/image" Target="media/imgrId660169306e1aa14e9.jpg"/><Relationship Id="rId242769306e1aaf2da" Type="http://schemas.openxmlformats.org/officeDocument/2006/relationships/image" Target="media/imgrId242769306e1aaf2da.jpg"/><Relationship Id="rId295569306e1ab48e9" Type="http://schemas.openxmlformats.org/officeDocument/2006/relationships/image" Target="media/imgrId295569306e1ab48e9.jpg"/><Relationship Id="rId497869306e1ac245a" Type="http://schemas.openxmlformats.org/officeDocument/2006/relationships/image" Target="media/imgrId497869306e1ac245a.jpg"/><Relationship Id="rId562469306e1ac7798" Type="http://schemas.openxmlformats.org/officeDocument/2006/relationships/image" Target="media/imgrId562469306e1ac7798.jpg"/><Relationship Id="rId384969306e1ad0f19" Type="http://schemas.openxmlformats.org/officeDocument/2006/relationships/image" Target="media/imgrId384969306e1ad0f19.jpg"/><Relationship Id="rId889869306e1ad8c5e" Type="http://schemas.openxmlformats.org/officeDocument/2006/relationships/image" Target="media/imgrId889869306e1ad8c5e.jpg"/><Relationship Id="rId709369306e1ade7d4" Type="http://schemas.openxmlformats.org/officeDocument/2006/relationships/image" Target="media/imgrId709369306e1ade7d4.jpg"/><Relationship Id="rId560969306e1ae602e" Type="http://schemas.openxmlformats.org/officeDocument/2006/relationships/image" Target="media/imgrId560969306e1ae602e.jpg"/><Relationship Id="rId170869306e1af08b9" Type="http://schemas.openxmlformats.org/officeDocument/2006/relationships/image" Target="media/imgrId170869306e1af08b9.jpg"/><Relationship Id="rId444269306e1b01126" Type="http://schemas.openxmlformats.org/officeDocument/2006/relationships/image" Target="media/imgrId444269306e1b01126.jpg"/><Relationship Id="rId484869306e1b0efbb" Type="http://schemas.openxmlformats.org/officeDocument/2006/relationships/image" Target="media/imgrId484869306e1b0efbb.jpg"/><Relationship Id="rId180269306e1b1a42a" Type="http://schemas.openxmlformats.org/officeDocument/2006/relationships/image" Target="media/imgrId180269306e1b1a42a.jpg"/><Relationship Id="rId324969306e1b1fc65" Type="http://schemas.openxmlformats.org/officeDocument/2006/relationships/image" Target="media/imgrId324969306e1b1fc65.jpg"/><Relationship Id="rId639869306e1b2979c" Type="http://schemas.openxmlformats.org/officeDocument/2006/relationships/image" Target="media/imgrId639869306e1b2979c.jpg"/><Relationship Id="rId486369306e1b2f03b" Type="http://schemas.openxmlformats.org/officeDocument/2006/relationships/image" Target="media/imgrId486369306e1b2f03b.jpg"/><Relationship Id="rId857269306e1b38781" Type="http://schemas.openxmlformats.org/officeDocument/2006/relationships/image" Target="media/imgrId857269306e1b38781.jpg"/><Relationship Id="rId981669306e1b3e34b" Type="http://schemas.openxmlformats.org/officeDocument/2006/relationships/image" Target="media/imgrId981669306e1b3e34b.jpg"/><Relationship Id="rId610169306e1b481d3" Type="http://schemas.openxmlformats.org/officeDocument/2006/relationships/image" Target="media/imgrId610169306e1b481d3.jpg"/><Relationship Id="rId864069306e1b4d715" Type="http://schemas.openxmlformats.org/officeDocument/2006/relationships/image" Target="media/imgrId864069306e1b4d715.jpg"/><Relationship Id="rId732169306e1b59e2f" Type="http://schemas.openxmlformats.org/officeDocument/2006/relationships/image" Target="media/imgrId732169306e1b59e2f.jpg"/><Relationship Id="rId541869306e1b67191" Type="http://schemas.openxmlformats.org/officeDocument/2006/relationships/image" Target="media/imgrId541869306e1b67191.jpg"/><Relationship Id="rId160369306e1b6bcf0" Type="http://schemas.openxmlformats.org/officeDocument/2006/relationships/image" Target="media/imgrId160369306e1b6bcf0.jpg"/><Relationship Id="rId484969306e1b763f8" Type="http://schemas.openxmlformats.org/officeDocument/2006/relationships/image" Target="media/imgrId484969306e1b763f8.jpg"/><Relationship Id="rId671669306e1b7b154" Type="http://schemas.openxmlformats.org/officeDocument/2006/relationships/image" Target="media/imgrId671669306e1b7b154.jpg"/><Relationship Id="rId186469306e1b84912" Type="http://schemas.openxmlformats.org/officeDocument/2006/relationships/image" Target="media/imgrId186469306e1b84912.jpg"/><Relationship Id="rId575669306e1b8c7d2" Type="http://schemas.openxmlformats.org/officeDocument/2006/relationships/image" Target="media/imgrId575669306e1b8c7d2.jpg"/><Relationship Id="rId564169306e1b91f08" Type="http://schemas.openxmlformats.org/officeDocument/2006/relationships/image" Target="media/imgrId564169306e1b91f08.jpg"/><Relationship Id="rId735469306e1b9ffee" Type="http://schemas.openxmlformats.org/officeDocument/2006/relationships/image" Target="media/imgrId735469306e1b9ffee.jpg"/><Relationship Id="rId862769306e1bafad5" Type="http://schemas.openxmlformats.org/officeDocument/2006/relationships/image" Target="media/imgrId862769306e1bafad5.jpg"/><Relationship Id="rId873569306e1bb8391" Type="http://schemas.openxmlformats.org/officeDocument/2006/relationships/image" Target="media/imgrId873569306e1bb8391.jpg"/><Relationship Id="rId533969306e1bc2d1f" Type="http://schemas.openxmlformats.org/officeDocument/2006/relationships/image" Target="media/imgrId533969306e1bc2d1f.jpg"/><Relationship Id="rId708369306e1bcd99d" Type="http://schemas.openxmlformats.org/officeDocument/2006/relationships/image" Target="media/imgrId708369306e1bcd99d.jpg"/><Relationship Id="rId366869306e1bd2f0c" Type="http://schemas.openxmlformats.org/officeDocument/2006/relationships/image" Target="media/imgrId366869306e1bd2f0c.jpg"/><Relationship Id="rId223469306e1be19e4" Type="http://schemas.openxmlformats.org/officeDocument/2006/relationships/image" Target="media/imgrId223469306e1be19e4.jpg"/><Relationship Id="rId957769306e1be623c" Type="http://schemas.openxmlformats.org/officeDocument/2006/relationships/image" Target="media/imgrId957769306e1be623c.gif"/><Relationship Id="rId533369306e1c045a1" Type="http://schemas.openxmlformats.org/officeDocument/2006/relationships/image" Target="media/imgrId533369306e1c045a1.jpg"/><Relationship Id="rId450569306e1c13484" Type="http://schemas.openxmlformats.org/officeDocument/2006/relationships/image" Target="media/imgrId450569306e1c13484.jpg"/><Relationship Id="rId929869306e1c1fa12" Type="http://schemas.openxmlformats.org/officeDocument/2006/relationships/image" Target="media/imgrId929869306e1c1fa12.jpg"/><Relationship Id="rId426769306e1c2b6f4" Type="http://schemas.openxmlformats.org/officeDocument/2006/relationships/image" Target="media/imgrId426769306e1c2b6f4.jpg"/><Relationship Id="rId457569306e1c33277" Type="http://schemas.openxmlformats.org/officeDocument/2006/relationships/image" Target="media/imgrId457569306e1c33277.jpg"/><Relationship Id="rId509269306e1c3ac98" Type="http://schemas.openxmlformats.org/officeDocument/2006/relationships/image" Target="media/imgrId509269306e1c3ac98.jpg"/><Relationship Id="rId687569306e1c44768" Type="http://schemas.openxmlformats.org/officeDocument/2006/relationships/image" Target="media/imgrId687569306e1c44768.jpg"/><Relationship Id="rId294069306e1c4cced" Type="http://schemas.openxmlformats.org/officeDocument/2006/relationships/image" Target="media/imgrId294069306e1c4cced.jpg"/><Relationship Id="rId661569306e1c586f2" Type="http://schemas.openxmlformats.org/officeDocument/2006/relationships/image" Target="media/imgrId661569306e1c586f2.jpg"/><Relationship Id="rId835969306e1c5dbba" Type="http://schemas.openxmlformats.org/officeDocument/2006/relationships/image" Target="media/imgrId835969306e1c5dbba.jpg"/><Relationship Id="rId748869306e1c63ec2" Type="http://schemas.openxmlformats.org/officeDocument/2006/relationships/image" Target="media/imgrId748869306e1c63ec2.jpg"/><Relationship Id="rId232869306e1c6b9d3" Type="http://schemas.openxmlformats.org/officeDocument/2006/relationships/image" Target="media/imgrId232869306e1c6b9d3.jpg"/><Relationship Id="rId711269306e1c78eec" Type="http://schemas.openxmlformats.org/officeDocument/2006/relationships/image" Target="media/imgrId711269306e1c78eec.jpg"/><Relationship Id="rId583769306e1c80dbb" Type="http://schemas.openxmlformats.org/officeDocument/2006/relationships/image" Target="media/imgrId583769306e1c80dbb.jpg"/><Relationship Id="rId126469306e1c8eea4" Type="http://schemas.openxmlformats.org/officeDocument/2006/relationships/image" Target="media/imgrId126469306e1c8eea4.jpg"/><Relationship Id="rId351069306e1c947f1" Type="http://schemas.openxmlformats.org/officeDocument/2006/relationships/image" Target="media/imgrId351069306e1c947f1.jpg"/><Relationship Id="rId243469306e1c9ffe1" Type="http://schemas.openxmlformats.org/officeDocument/2006/relationships/image" Target="media/imgrId243469306e1c9ffe1.jpg"/><Relationship Id="rId845369306e1cac0ef" Type="http://schemas.openxmlformats.org/officeDocument/2006/relationships/image" Target="media/imgrId845369306e1cac0ef.jpg"/><Relationship Id="rId496669306e1cb2a77" Type="http://schemas.openxmlformats.org/officeDocument/2006/relationships/image" Target="media/imgrId496669306e1cb2a77.jpg"/><Relationship Id="rId878069306e1cbca87" Type="http://schemas.openxmlformats.org/officeDocument/2006/relationships/image" Target="media/imgrId878069306e1cbca87.jpg"/><Relationship Id="rId773769306e1cc4341" Type="http://schemas.openxmlformats.org/officeDocument/2006/relationships/image" Target="media/imgrId773769306e1cc4341.jpg"/><Relationship Id="rId899069306e1cc9861" Type="http://schemas.openxmlformats.org/officeDocument/2006/relationships/image" Target="media/imgrId899069306e1cc9861.jpg"/><Relationship Id="rId875269306e1cd6cc9" Type="http://schemas.openxmlformats.org/officeDocument/2006/relationships/image" Target="media/imgrId875269306e1cd6cc9.jpg"/><Relationship Id="rId919969306e1cde93f" Type="http://schemas.openxmlformats.org/officeDocument/2006/relationships/image" Target="media/imgrId919969306e1cde93f.jpg"/><Relationship Id="rId347769306e1ce2afe" Type="http://schemas.openxmlformats.org/officeDocument/2006/relationships/image" Target="media/imgrId347769306e1ce2afe.jpg"/><Relationship Id="rId858269306e1cedf9f" Type="http://schemas.openxmlformats.org/officeDocument/2006/relationships/image" Target="media/imgrId858269306e1cedf9f.jpg"/><Relationship Id="rId194569306e1cf3ab4" Type="http://schemas.openxmlformats.org/officeDocument/2006/relationships/image" Target="media/imgrId194569306e1cf3ab4.jpg"/><Relationship Id="rId361969306e1d082b1" Type="http://schemas.openxmlformats.org/officeDocument/2006/relationships/image" Target="media/imgrId361969306e1d082b1.jpg"/><Relationship Id="rId573369306e1d13b92" Type="http://schemas.openxmlformats.org/officeDocument/2006/relationships/image" Target="media/imgrId573369306e1d13b92.jpg"/><Relationship Id="rId884769306e1d1906a" Type="http://schemas.openxmlformats.org/officeDocument/2006/relationships/image" Target="media/imgrId884769306e1d1906a.jpg"/><Relationship Id="rId139269306e1d23637" Type="http://schemas.openxmlformats.org/officeDocument/2006/relationships/image" Target="media/imgrId139269306e1d23637.jpg"/><Relationship Id="rId715069306e1d3183a" Type="http://schemas.openxmlformats.org/officeDocument/2006/relationships/image" Target="media/imgrId715069306e1d3183a.jpg"/><Relationship Id="rId497769306e1d44b92" Type="http://schemas.openxmlformats.org/officeDocument/2006/relationships/image" Target="media/imgrId497769306e1d44b92.jpg"/><Relationship Id="rId603269306e1d5211b" Type="http://schemas.openxmlformats.org/officeDocument/2006/relationships/image" Target="media/imgrId603269306e1d5211b.jpg"/><Relationship Id="rId752769306e1d5c5da" Type="http://schemas.openxmlformats.org/officeDocument/2006/relationships/image" Target="media/imgrId752769306e1d5c5da.jpg"/><Relationship Id="rId939969306e1d69c6a" Type="http://schemas.openxmlformats.org/officeDocument/2006/relationships/image" Target="media/imgrId939969306e1d69c6a.jpg"/><Relationship Id="rId729569306e1d6a876" Type="http://schemas.openxmlformats.org/officeDocument/2006/relationships/image" Target="media/imgrId729569306e1d6a876.png"/><Relationship Id="rId561169306e1d777b3" Type="http://schemas.openxmlformats.org/officeDocument/2006/relationships/image" Target="media/imgrId561169306e1d777b3.jpg"/><Relationship Id="rId612669306e1d82a17" Type="http://schemas.openxmlformats.org/officeDocument/2006/relationships/image" Target="media/imgrId612669306e1d82a17.jpg"/><Relationship Id="rId498069306e1d8f067" Type="http://schemas.openxmlformats.org/officeDocument/2006/relationships/image" Target="media/imgrId498069306e1d8f067.jpg"/><Relationship Id="rId163169306e1d9373e" Type="http://schemas.openxmlformats.org/officeDocument/2006/relationships/image" Target="media/imgrId163169306e1d9373e.jpg"/><Relationship Id="rId377269306e1da35aa" Type="http://schemas.openxmlformats.org/officeDocument/2006/relationships/image" Target="media/imgrId377269306e1da35aa.jpg"/><Relationship Id="rId731269306e1dae5f7" Type="http://schemas.openxmlformats.org/officeDocument/2006/relationships/image" Target="media/imgrId731269306e1dae5f7.jpg"/><Relationship Id="rId152969306e1db31ff" Type="http://schemas.openxmlformats.org/officeDocument/2006/relationships/image" Target="media/imgrId152969306e1db31ff.jpg"/><Relationship Id="rId960669306e1dc18c7" Type="http://schemas.openxmlformats.org/officeDocument/2006/relationships/image" Target="media/imgrId960669306e1dc18c7.jpg"/><Relationship Id="rId811769306e1dc63d6" Type="http://schemas.openxmlformats.org/officeDocument/2006/relationships/image" Target="media/imgrId811769306e1dc63d6.jpg"/><Relationship Id="rId439969306e1dd4cd9" Type="http://schemas.openxmlformats.org/officeDocument/2006/relationships/image" Target="media/imgrId439969306e1dd4cd9.jpg"/><Relationship Id="rId846969306e1dee862" Type="http://schemas.openxmlformats.org/officeDocument/2006/relationships/image" Target="media/imgrId846969306e1dee862.jpg"/><Relationship Id="rId355869306e1e0f78a" Type="http://schemas.openxmlformats.org/officeDocument/2006/relationships/image" Target="media/imgrId355869306e1e0f78a.jpg"/><Relationship Id="rId396769306e1e2e3a2" Type="http://schemas.openxmlformats.org/officeDocument/2006/relationships/image" Target="media/imgrId396769306e1e2e3a2.jpg"/><Relationship Id="rId669269306e1e491b9" Type="http://schemas.openxmlformats.org/officeDocument/2006/relationships/image" Target="media/imgrId669269306e1e491b9.jpg"/><Relationship Id="rId868369306e1e5077b" Type="http://schemas.openxmlformats.org/officeDocument/2006/relationships/image" Target="media/imgrId868369306e1e5077b.jpg"/><Relationship Id="rId284169306e1e7045a" Type="http://schemas.openxmlformats.org/officeDocument/2006/relationships/image" Target="media/imgrId284169306e1e7045a.jpg"/><Relationship Id="rId513069306e1e8234e" Type="http://schemas.openxmlformats.org/officeDocument/2006/relationships/image" Target="media/imgrId513069306e1e8234e.jpg"/><Relationship Id="rId603969306e1e89448" Type="http://schemas.openxmlformats.org/officeDocument/2006/relationships/image" Target="media/imgrId603969306e1e89448.jpg"/><Relationship Id="rId616769306e1e8dbd1" Type="http://schemas.openxmlformats.org/officeDocument/2006/relationships/image" Target="media/imgrId616769306e1e8dbd1.jpg"/><Relationship Id="rId496769306e1e9a59b" Type="http://schemas.openxmlformats.org/officeDocument/2006/relationships/image" Target="media/imgrId496769306e1e9a59b.jpg"/><Relationship Id="rId836969306e1ea0eca" Type="http://schemas.openxmlformats.org/officeDocument/2006/relationships/image" Target="media/imgrId836969306e1ea0eca.jpg"/><Relationship Id="rId218169306e1eb0c08" Type="http://schemas.openxmlformats.org/officeDocument/2006/relationships/image" Target="media/imgrId218169306e1eb0c08.jpg"/><Relationship Id="rId979369306e1ebdab8" Type="http://schemas.openxmlformats.org/officeDocument/2006/relationships/image" Target="media/imgrId979369306e1ebdab8.jpg"/><Relationship Id="rId792569306e1ec3bb0" Type="http://schemas.openxmlformats.org/officeDocument/2006/relationships/image" Target="media/imgrId792569306e1ec3bb0.jpg"/><Relationship Id="rId522269306e1ed31b7" Type="http://schemas.openxmlformats.org/officeDocument/2006/relationships/image" Target="media/imgrId522269306e1ed31b7.jpg"/><Relationship Id="rId754069306e1edad46" Type="http://schemas.openxmlformats.org/officeDocument/2006/relationships/image" Target="media/imgrId754069306e1edad46.jpg"/><Relationship Id="rId716869306e1ee57b4" Type="http://schemas.openxmlformats.org/officeDocument/2006/relationships/image" Target="media/imgrId716869306e1ee57b4.jpg"/><Relationship Id="rId792469306e1ef41cc" Type="http://schemas.openxmlformats.org/officeDocument/2006/relationships/image" Target="media/imgrId792469306e1ef41cc.jpg"/><Relationship Id="rId893369306e1f0c177" Type="http://schemas.openxmlformats.org/officeDocument/2006/relationships/image" Target="media/imgrId893369306e1f0c177.jpg"/><Relationship Id="rId341469306e1f1a58d" Type="http://schemas.openxmlformats.org/officeDocument/2006/relationships/image" Target="media/imgrId341469306e1f1a58d.jpg"/><Relationship Id="rId861769306e1f293c1" Type="http://schemas.openxmlformats.org/officeDocument/2006/relationships/image" Target="media/imgrId861769306e1f293c1.jpg"/><Relationship Id="rId463569306e1f29acb" Type="http://schemas.openxmlformats.org/officeDocument/2006/relationships/image" Target="media/imgrId463569306e1f29acb.png"/><Relationship Id="rId753169306e1f394af" Type="http://schemas.openxmlformats.org/officeDocument/2006/relationships/image" Target="media/imgrId753169306e1f394af.jpg"/><Relationship Id="rId461169306e1f3e8ee" Type="http://schemas.openxmlformats.org/officeDocument/2006/relationships/image" Target="media/imgrId461169306e1f3e8ee.jpg"/><Relationship Id="rId938769306e1f488d5" Type="http://schemas.openxmlformats.org/officeDocument/2006/relationships/image" Target="media/imgrId938769306e1f488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211936" Type="http://schemas.openxmlformats.org/officeDocument/2006/relationships/image" Target="media/imgrId102119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