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Informazioni per la sostituzione dei gruppi funzionali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Manuale officina KDI 2504 M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81884121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432527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ED005302-961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6093467" w:name="ctxt"/>
    <w:bookmarkEnd w:id="8609346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Informazioni per la sostituzione dei gruppi funzionali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Sostituzione iniettori e pompa iniezione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044203" name="name303169306e73a0cf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2669306e73a0c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5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Prima di eseguire l'operazione vedere il  </w:t>
            </w:r>
            <w:hyperlink r:id="rId976969306e73a15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tubi carburante devono essere sostituiti dopo due smontaggi.</w:t>
            </w:r>
          </w:p>
          <w:p>
            <w:pPr>
              <w:numPr>
                <w:ilvl w:val="0"/>
                <w:numId w:val="5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Sigillare tutti i raccordi dei componenti iniezione come illustrato nel  </w:t>
            </w:r>
            <w:hyperlink r:id="rId635069306e73a1b0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al momento dello smontaggio.</w:t>
            </w:r>
          </w:p>
          <w:p>
            <w:pPr>
              <w:numPr>
                <w:ilvl w:val="0"/>
                <w:numId w:val="5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le guarnizioni di tenuta ad ogni montaggio.</w:t>
            </w:r>
          </w:p>
          <w:p>
            <w:pPr>
              <w:numPr>
                <w:ilvl w:val="0"/>
                <w:numId w:val="5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Movimentare i componenti come descritto nel </w:t>
            </w:r>
            <w:hyperlink r:id="rId301569306e73a207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Gli 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 riparati, dovranno essere certificati da un centro Stanadyne per controllarne il corretto funzionamento - verificare sul catalogo ricambi il tipo di iniettori montati sul motore (in descrizione è specificato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6"/>
              </w:rPr>
              <w:drawing>
                <wp:inline distT="0" distB="0" distL="0" distR="0">
                  <wp:extent cx="2037600" cy="1353600"/>
                  <wp:effectExtent b="0" l="0" r="0" t="0"/>
                  <wp:docPr id="78097911" name="name321469306e73abdb0" descr="Fig._6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.jpg"/>
                          <pic:cNvPicPr/>
                        </pic:nvPicPr>
                        <pic:blipFill>
                          <a:blip r:embed="rId758769306e73abd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76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 Smontaggio tubi iniezione carburante (pompa iniezione/iniettori)</w:t>
            </w:r>
          </w:p>
          <w:p/>
          <w:p/>
          <w:p>
            <w:pPr>
              <w:numPr>
                <w:ilvl w:val="0"/>
                <w:numId w:val="53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piastra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 fermi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6"/>
              </w:rPr>
              <w:drawing>
                <wp:inline distT="0" distB="0" distL="0" distR="0">
                  <wp:extent cx="2023200" cy="1360800"/>
                  <wp:effectExtent b="0" l="0" r="0" t="0"/>
                  <wp:docPr id="25661477" name="name485669306e73bb05b" descr="Fig._6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.jpg"/>
                          <pic:cNvPicPr/>
                        </pic:nvPicPr>
                        <pic:blipFill>
                          <a:blip r:embed="rId330969306e73bb0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200" cy="136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3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E.</w:t>
            </w:r>
          </w:p>
          <w:p>
            <w:pPr>
              <w:numPr>
                <w:ilvl w:val="0"/>
                <w:numId w:val="53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2"/>
              </w:rPr>
              <w:drawing>
                <wp:inline distT="0" distB="0" distL="0" distR="0">
                  <wp:extent cx="1994400" cy="1339200"/>
                  <wp:effectExtent b="0" l="0" r="0" t="0"/>
                  <wp:docPr id="44195474" name="name541269306e73cb2e9" descr="Fig._6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.jpg"/>
                          <pic:cNvPicPr/>
                        </pic:nvPicPr>
                        <pic:blipFill>
                          <a:blip r:embed="rId939569306e73cb2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4400" cy="133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 Smontaggio cappello bilancieri</w:t>
            </w:r>
          </w:p>
          <w:p/>
          <w:p/>
          <w:p>
            <w:pPr>
              <w:numPr>
                <w:ilvl w:val="0"/>
                <w:numId w:val="5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Allentare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e scollegare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</w:p>
          <w:p>
            <w:pPr>
              <w:numPr>
                <w:ilvl w:val="0"/>
                <w:numId w:val="5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cappello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0"/>
              </w:rPr>
              <w:drawing>
                <wp:inline distT="0" distB="0" distL="0" distR="0">
                  <wp:extent cx="1972800" cy="1324800"/>
                  <wp:effectExtent b="0" l="0" r="0" t="0"/>
                  <wp:docPr id="72580336" name="name494069306e73d9000" descr="Fig._6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.jpg"/>
                          <pic:cNvPicPr/>
                        </pic:nvPicPr>
                        <pic:blipFill>
                          <a:blip r:embed="rId632869306e73d8f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2800" cy="13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6.1.3 Smontaggio tubo rifiuto carburante</w:t>
            </w:r>
          </w:p>
          <w:p/>
          <w:p/>
          <w:p>
            <w:pPr>
              <w:numPr>
                <w:ilvl w:val="0"/>
                <w:numId w:val="53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0"/>
              </w:rPr>
              <w:drawing>
                <wp:inline distT="0" distB="0" distL="0" distR="0">
                  <wp:extent cx="1972800" cy="1324800"/>
                  <wp:effectExtent b="0" l="0" r="0" t="0"/>
                  <wp:docPr id="54249143" name="name553169306e73e88d6" descr="Fig._6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5.jpg"/>
                          <pic:cNvPicPr/>
                        </pic:nvPicPr>
                        <pic:blipFill>
                          <a:blip r:embed="rId493969306e73e88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2800" cy="13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6.1.4 Smontaggio iniettori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rondella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successivamente la staffa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Estrarre l'iniettore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caso in cui non si riesca a sfilare l'iniettore (agendo esclusivamente nel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utilizzare una chiave a forchetta (11 mm), eseguendo piccole rotazioni per sbloccare il componente.</w:t>
            </w:r>
          </w:p>
          <w:p/>
          <w:p/>
          <w:p>
            <w:pPr>
              <w:numPr>
                <w:ilvl w:val="0"/>
                <w:numId w:val="5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Sigillare tutti i raccordi dei componenti iniezione come illustrato nel </w:t>
            </w:r>
            <w:hyperlink r:id="rId285969306e73e9e4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2.9.7</w:t>
              </w:r>
            </w:hyperlink>
          </w:p>
          <w:p>
            <w:pPr>
              <w:numPr>
                <w:ilvl w:val="0"/>
                <w:numId w:val="5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Assicurasi che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rimasta nella posizione corretta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Nel caso non lo fosse provvedere al recupero all'interno del canotto 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6"/>
              </w:rPr>
              <w:drawing>
                <wp:inline distT="0" distB="0" distL="0" distR="0">
                  <wp:extent cx="1936800" cy="1303200"/>
                  <wp:effectExtent b="0" l="0" r="0" t="0"/>
                  <wp:docPr id="63885816" name="name224869306e740416f" descr="Fig._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6.jpg"/>
                          <pic:cNvPicPr/>
                        </pic:nvPicPr>
                        <pic:blipFill>
                          <a:blip r:embed="rId654969306e74041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6800" cy="130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0"/>
              </w:rPr>
              <w:drawing>
                <wp:inline distT="0" distB="0" distL="0" distR="0">
                  <wp:extent cx="1972800" cy="1324800"/>
                  <wp:effectExtent b="0" l="0" r="0" t="0"/>
                  <wp:docPr id="73069311" name="name290369306e740e907" descr="Fig._6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7.jpg"/>
                          <pic:cNvPicPr/>
                        </pic:nvPicPr>
                        <pic:blipFill>
                          <a:blip r:embed="rId496569306e740e9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2800" cy="13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6.1.5 Smontaggio pompa iniezione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208888" name="name373269306e74152d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7169306e74152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 allo smontaggio, procedere all'identificazione codice pompa tramite la targhetta identificativa (Pos. 12 - </w:t>
            </w:r>
            <w:hyperlink r:id="rId792469306e7415ad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Tab. 2.12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alternativa identificare la pompa tramite il catalogo ricambi online ( </w:t>
            </w:r>
            <w:hyperlink r:id="rId754069306e7415e6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https://partners.lombardini.it/App/SparepartCatalogue/Default/Catalogue.aspx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3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l'attrezzo </w:t>
            </w:r>
            <w:hyperlink r:id="rId834869306e74161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dell'iniettore n° 1 e fissarlo con la staffa di fissaggio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l'iniettore,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rondella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serrare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5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Smontare il motorino d'avviamento</w:t>
            </w:r>
          </w:p>
          <w:p>
            <w:pPr>
              <w:numPr>
                <w:ilvl w:val="0"/>
                <w:numId w:val="5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l'attrezzo </w:t>
            </w:r>
            <w:hyperlink r:id="rId984269306e7416fe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motorino avviamento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fissarlo con le due viti di fissaggio motorino.</w:t>
            </w:r>
          </w:p>
          <w:p>
            <w:pPr>
              <w:numPr>
                <w:ilvl w:val="0"/>
                <w:numId w:val="5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Ruotare l'albero a gomito in senso orario tramite l'attrezzo </w:t>
            </w:r>
            <w:hyperlink r:id="rId736769306e74174d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portando il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l'alto.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Durante la fase di rotazione controllare che il cilindro n° 1 sia in fase di compressione.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Tab. 6.1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CODICE POMPA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ABBASSAMENTO PISTONE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ANTICIPO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α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ED0065900040-S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ED0065900060-S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3,591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19°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ED0065900310-S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0,815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ED0065905050-S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1,963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14°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ED0065905160-S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ED0065905170-S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ED0065905180-S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ED0065905350-S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1,963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14°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ED0065905380-S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3,228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18°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ED0065905410-S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2,558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16°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ED0065905470-S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ED0065905500-S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ED0065905510-S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ED0065905540-S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1,006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ED0065905640-S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ED0065905660-S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ED0065905670-S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ED0065905680-S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ED0065905760-S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ED0065905790-S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2,558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16°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ED0065905970-S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0,815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ED0065905980-S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1,216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11°</w:t>
                  </w:r>
                </w:p>
              </w:tc>
            </w:tr>
          </w:tbl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37600" cy="1353600"/>
                  <wp:effectExtent b="0" l="0" r="0" t="0"/>
                  <wp:docPr id="11999181" name="name363669306e742b3d8" descr="Fig._6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8.jpg"/>
                          <pic:cNvPicPr/>
                        </pic:nvPicPr>
                        <pic:blipFill>
                          <a:blip r:embed="rId747869306e742b3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76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6.8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3196966" name="name585869306e7435540" descr="ST_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34.jpg"/>
                          <pic:cNvPicPr/>
                        </pic:nvPicPr>
                        <pic:blipFill>
                          <a:blip r:embed="rId572269306e74355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5.  Con il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l'alto trovare il PMS tramite l'attrezzo </w:t>
            </w:r>
            <w:hyperlink r:id="rId239969306e7435cf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portando poi l'indicatore del comparatore sullo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2"/>
              </w:rPr>
              <w:drawing>
                <wp:inline distT="0" distB="0" distL="0" distR="0">
                  <wp:extent cx="3261600" cy="1476000"/>
                  <wp:effectExtent b="0" l="0" r="0" t="0"/>
                  <wp:docPr id="2288849" name="name838669306e7444c8f" descr="Fig._6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0.jpg"/>
                          <pic:cNvPicPr/>
                        </pic:nvPicPr>
                        <pic:blipFill>
                          <a:blip r:embed="rId295469306e7444c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16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6.10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6.  Tramite il codice pompa identificato, fare riferimento 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conoscere i gradi di anticipo e il corrispettivo valore di abbassamento del pistone.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7.  Identificato il valore di abbassamento del pistone, ruotare l'albero a gomito in senso antiorario andando oltre il valore descritto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ruotare  nuovamente l'albero in senso orario, fermandosi al valore corretto di anticipo utilizzando l'attrezzo </w:t>
            </w:r>
            <w:hyperlink r:id="rId709869306e7445c4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ST_30.</w:t>
              </w:r>
            </w:hyperlink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 valore indicato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deve essere raggiunto ruotando l'albero con il pistone in fase di compressione. Ruotare l'albero a gomito tramite l'attrezzo </w:t>
            </w:r>
            <w:hyperlink r:id="rId713569306e744645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30400" cy="1360800"/>
                  <wp:effectExtent b="0" l="0" r="0" t="0"/>
                  <wp:docPr id="47709353" name="name166269306e7451bfd" descr="Fig._6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1.jpg"/>
                          <pic:cNvPicPr/>
                        </pic:nvPicPr>
                        <pic:blipFill>
                          <a:blip r:embed="rId317269306e7451b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0400" cy="136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6.11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16000" cy="1353600"/>
                  <wp:effectExtent b="0" l="0" r="0" t="0"/>
                  <wp:docPr id="18693672" name="name723869306e745da9f" descr="Fig._6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2.jpg"/>
                          <pic:cNvPicPr/>
                        </pic:nvPicPr>
                        <pic:blipFill>
                          <a:blip r:embed="rId818369306e745da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60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8.  Bloccare l'attrezzo </w:t>
            </w:r>
            <w:hyperlink r:id="rId104669306e745e08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accertarsi che l'albero a gomito non ruoti alterando il corretto valore di anticipo. Se ciò avviene, ripetere le operazioni descritte ai punti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9.  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spostarela piastra asolata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indirezione della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10.  Avvitare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bloccare la pompa iniezione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11.  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flangia carico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12.  Svitare e rimuovere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fissaggio ingranaggio comando pompa iniezione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870704" name="name573869306e74650e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7769306e74650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Dopo la rimozione del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accertarsi che il corretto valore di anticipo sia rimasto inalterato.</w:t>
            </w:r>
          </w:p>
          <w:p>
            <w:pPr>
              <w:numPr>
                <w:ilvl w:val="0"/>
                <w:numId w:val="5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Porre attenzione che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cada all'interno del carter.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13.  Avvitare l'attrezzo </w:t>
            </w:r>
            <w:hyperlink r:id="rId249569306e746603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14.  Allentare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4"/>
              </w:rPr>
              <w:drawing>
                <wp:inline distT="0" distB="0" distL="0" distR="0">
                  <wp:extent cx="1994400" cy="1346400"/>
                  <wp:effectExtent b="0" l="0" r="0" t="0"/>
                  <wp:docPr id="51548058" name="name576869306e7474a41" descr="Fig._6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3.jpg"/>
                          <pic:cNvPicPr/>
                        </pic:nvPicPr>
                        <pic:blipFill>
                          <a:blip r:embed="rId936069306e7474a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4400" cy="134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6.13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2"/>
              </w:rPr>
              <w:drawing>
                <wp:inline distT="0" distB="0" distL="0" distR="0">
                  <wp:extent cx="1980000" cy="1332000"/>
                  <wp:effectExtent b="0" l="0" r="0" t="0"/>
                  <wp:docPr id="22825516" name="name814169306e74831cd" descr="Fig._6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4.jpg"/>
                          <pic:cNvPicPr/>
                        </pic:nvPicPr>
                        <pic:blipFill>
                          <a:blip r:embed="rId860569306e74831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0000" cy="133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15.  Avvitare la vite dell'attrezzo </w:t>
            </w:r>
            <w:hyperlink r:id="rId722869306e74837a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disaccoppiare la pompa iniezione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dall'ingranaggio comando pompa iniezione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 16.  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estrarre la pompa iniezione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 17.  Svitare e rimuovere l'attrezzo </w:t>
            </w:r>
            <w:hyperlink r:id="rId116969306e74842c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16000" cy="1353600"/>
                  <wp:effectExtent b="0" l="0" r="0" t="0"/>
                  <wp:docPr id="89757142" name="name579769306e74926ca" descr="Fig._6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5.jpg"/>
                          <pic:cNvPicPr/>
                        </pic:nvPicPr>
                        <pic:blipFill>
                          <a:blip r:embed="rId919969306e74926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60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6.15</w:t>
            </w:r>
          </w:p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Cliccare a fianco per riprodurre il video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281269306e7492ea4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https://www.youtube.com/embed/zqY-GFl8lG0?rel=0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6.1.6 Montaggio pompa iniezione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185382" name="name181769306e749aafb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873469306e749aa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Avvertenza
</w:t>
            </w:r>
          </w:p>
          <w:p>
            <w:pPr>
              <w:numPr>
                <w:ilvl w:val="0"/>
                <w:numId w:val="5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montare la nuova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accertarsi che la piastra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libera di muoversi e che le vite di bloccaggio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sia lenta (la pompa venduta come ricambio, è fornita  bloccata in anticipo di iniezione cilindro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le superfici di accoppiamento sull'albero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sull'ingranaggio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 e di residui di lubrificanti.</w:t>
            </w:r>
          </w:p>
          <w:p>
            <w:pPr>
              <w:numPr>
                <w:ilvl w:val="0"/>
                <w:numId w:val="5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Togliere i cappucci di protezione solo al momento in cui si ricollegano i tubi.</w:t>
            </w:r>
          </w:p>
          <w:p>
            <w:pPr>
              <w:numPr>
                <w:ilvl w:val="0"/>
                <w:numId w:val="5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Non rimuovere l'attrezzo </w:t>
            </w:r>
            <w:hyperlink r:id="rId614269306e749c13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1.  Montare la pompa iniezione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inserendo l'albero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809193" name="name927469306e74a207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6469306e74a20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nuove o in alternativa 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sui filetti.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2.  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3.  Accertarsi che il corretto valore di anticipo sia rimasto inalterato, 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(come mostrato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6.17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è consentito l'uso di un cacciavite per guidare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fine di evitarne la caduta accidentale all'interno del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404"/>
              </w:rPr>
              <w:drawing>
                <wp:inline distT="0" distB="0" distL="0" distR="0">
                  <wp:extent cx="3844800" cy="2592000"/>
                  <wp:effectExtent b="0" l="0" r="0" t="0"/>
                  <wp:docPr id="24181145" name="name400269306e74afd70" descr="Fig._6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6.jpg"/>
                          <pic:cNvPicPr/>
                        </pic:nvPicPr>
                        <pic:blipFill>
                          <a:blip r:embed="rId999469306e74afd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4800" cy="259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3040685" name="name307469306e74bc198" descr="6.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7.png"/>
                          <pic:cNvPicPr/>
                        </pic:nvPicPr>
                        <pic:blipFill>
                          <a:blip r:embed="rId894869306e74bc1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4.  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spostare la piastra asolata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direzione della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5.  Avvitare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5.5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La pompa iniezione ora è sbloccata.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6.  Rimuovere l'attrezzo </w:t>
            </w:r>
            <w:hyperlink r:id="rId598269306e74bcfa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hyperlink r:id="rId579969306e74bd1a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0"/>
              </w:rPr>
              <w:drawing>
                <wp:inline distT="0" distB="0" distL="0" distR="0">
                  <wp:extent cx="2059200" cy="1382400"/>
                  <wp:effectExtent b="0" l="0" r="0" t="0"/>
                  <wp:docPr id="33284656" name="name403169306e74cb89c" descr="Fig._6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8.jpg"/>
                          <pic:cNvPicPr/>
                        </pic:nvPicPr>
                        <pic:blipFill>
                          <a:blip r:embed="rId601969306e74cb8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9200" cy="138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7.  Posizionare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sulla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8.  Fissare 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16000" cy="1353600"/>
                  <wp:effectExtent b="0" l="0" r="0" t="0"/>
                  <wp:docPr id="44018896" name="name512769306e74da908" descr="Fig._6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9.jpg"/>
                          <pic:cNvPicPr/>
                        </pic:nvPicPr>
                        <pic:blipFill>
                          <a:blip r:embed="rId153769306e74da9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6000" cy="13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Cliccare a fianco per riprodurre il video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998069306e74db410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https://www.youtube.com/embed/RJLCkTqlczU?rel=0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6.1.7 Montaggio iniettori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075182" name="name199169306e74e382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7269306e74e38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evitare di danneggiare il sistema di iniezione i cappucci di protezione ( </w:t>
            </w:r>
            <w:hyperlink r:id="rId831369306e74e3f4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vanno tolti solo al momento del montaggio.</w:t>
            </w:r>
          </w:p>
          <w:p/>
          <w:p/>
          <w:p>
            <w:pPr>
              <w:numPr>
                <w:ilvl w:val="0"/>
                <w:numId w:val="53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U, T,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ed inserirle sull'iniettore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0"/>
              </w:rPr>
              <w:drawing>
                <wp:inline distT="0" distB="0" distL="0" distR="0">
                  <wp:extent cx="1958400" cy="1317600"/>
                  <wp:effectExtent b="0" l="0" r="0" t="0"/>
                  <wp:docPr id="19887316" name="name756369306e74ecec1" descr="Fig._6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0.jpg"/>
                          <pic:cNvPicPr/>
                        </pic:nvPicPr>
                        <pic:blipFill>
                          <a:blip r:embed="rId839569306e74ece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8400" cy="131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6.20</w:t>
            </w:r>
          </w:p>
          <w:p/>
          <w:p/>
          <w:p/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2.  Inserire l'iniettore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Assicurasi che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rimasta nella posizione corretta. Nel caso non lo fosse provvedere al recupero all'interno del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8"/>
              </w:rPr>
              <w:drawing>
                <wp:inline distT="0" distB="0" distL="0" distR="0">
                  <wp:extent cx="2030400" cy="1368000"/>
                  <wp:effectExtent b="0" l="0" r="0" t="0"/>
                  <wp:docPr id="43116298" name="name710369306e75044c7" descr="Fig._6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1.jpg"/>
                          <pic:cNvPicPr/>
                        </pic:nvPicPr>
                        <pic:blipFill>
                          <a:blip r:embed="rId168369306e75044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04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3.  Assemblare i particolari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inserirli sull'iniettore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2"/>
              </w:rPr>
              <w:drawing>
                <wp:inline distT="0" distB="0" distL="0" distR="0">
                  <wp:extent cx="2008800" cy="1332000"/>
                  <wp:effectExtent b="0" l="0" r="0" t="0"/>
                  <wp:docPr id="21785896" name="name963069306e7510edc" descr="Fig._6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2.jpg"/>
                          <pic:cNvPicPr/>
                        </pic:nvPicPr>
                        <pic:blipFill>
                          <a:blip r:embed="rId585169306e7510e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8800" cy="133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4. Inserire l'attrezzo </w:t>
            </w:r>
            <w:hyperlink r:id="rId658269306e751149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ST_51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sui raccordi degli 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(dettaglio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5. Serrare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72047034" name="name432669306e751c3cc" descr="INIETTO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IETTORI.jpg"/>
                          <pic:cNvPicPr/>
                        </pic:nvPicPr>
                        <pic:blipFill>
                          <a:blip r:embed="rId619469306e751c3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6.23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Cliccare a fianco per riprodurre il video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422369306e751cac7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https://www.youtube.com/embed/Kcv-_3Edask?rel=0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6.1.8 Montaggio tubo rifiuto iniettori</w:t>
            </w:r>
          </w:p>
          <w:p/>
          <w:p/>
          <w:p>
            <w:pPr>
              <w:numPr>
                <w:ilvl w:val="0"/>
                <w:numId w:val="5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sugli 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 fissare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10"/>
              </w:rPr>
              <w:drawing>
                <wp:inline distT="0" distB="0" distL="0" distR="0">
                  <wp:extent cx="2059200" cy="1382400"/>
                  <wp:effectExtent b="0" l="0" r="0" t="0"/>
                  <wp:docPr id="21432763" name="name330269306e752b193" descr="Fig._6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4.jpg"/>
                          <pic:cNvPicPr/>
                        </pic:nvPicPr>
                        <pic:blipFill>
                          <a:blip r:embed="rId384069306e752b1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9200" cy="138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6.1.9 Montaggio cappello bilancieri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651304" name="name389969306e753066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1869306e75306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5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 cappello bilancieri e testa deve essere tassativamente sostituita dopo ogni smontaggio.</w:t>
            </w:r>
          </w:p>
          <w:p/>
          <w:p/>
          <w:p>
            <w:pPr>
              <w:numPr>
                <w:ilvl w:val="0"/>
                <w:numId w:val="53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 due perni guida (attrezzo </w:t>
            </w:r>
            <w:hyperlink r:id="rId875169306e753115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il cappello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i fori delle viti di fissaggio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aiutandosi con i perni guida </w:t>
            </w:r>
            <w:hyperlink r:id="rId378269306e7531c1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cappello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l'ordine di serraggio illustrato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(KDI 1903 M) 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6.28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(KDI 2504 M)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3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Collegare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serrare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721867" name="name480169306e753875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2169306e75387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smontaggio ( </w:t>
            </w:r>
            <w:hyperlink r:id="rId164269306e753901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8"/>
              </w:rPr>
              <w:drawing>
                <wp:inline distT="0" distB="0" distL="0" distR="0">
                  <wp:extent cx="2037600" cy="1368000"/>
                  <wp:effectExtent b="0" l="0" r="0" t="0"/>
                  <wp:docPr id="70438744" name="name517369306e754647d" descr="Fig._6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5.jpg"/>
                          <pic:cNvPicPr/>
                        </pic:nvPicPr>
                        <pic:blipFill>
                          <a:blip r:embed="rId476669306e75464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76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6.25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4"/>
              </w:rPr>
              <w:drawing>
                <wp:inline distT="0" distB="0" distL="0" distR="0">
                  <wp:extent cx="2095200" cy="1411200"/>
                  <wp:effectExtent b="0" l="0" r="0" t="0"/>
                  <wp:docPr id="67982839" name="name667969306e7552d10" descr="Fig._6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6.jpg"/>
                          <pic:cNvPicPr/>
                        </pic:nvPicPr>
                        <pic:blipFill>
                          <a:blip r:embed="rId356369306e7552d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200" cy="141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6.26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0"/>
              </w:rPr>
              <w:drawing>
                <wp:inline distT="0" distB="0" distL="0" distR="0">
                  <wp:extent cx="2052000" cy="1382400"/>
                  <wp:effectExtent b="0" l="0" r="0" t="0"/>
                  <wp:docPr id="32755672" name="name308869306e755e0b2" descr="Fig._6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7.jpg"/>
                          <pic:cNvPicPr/>
                        </pic:nvPicPr>
                        <pic:blipFill>
                          <a:blip r:embed="rId548369306e755e0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2000" cy="138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6.27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6"/>
              </w:rPr>
              <w:drawing>
                <wp:inline distT="0" distB="0" distL="0" distR="0">
                  <wp:extent cx="2023200" cy="1360800"/>
                  <wp:effectExtent b="0" l="0" r="0" t="0"/>
                  <wp:docPr id="38927500" name="name828069306e7569210" descr="Fig._6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8.jpg"/>
                          <pic:cNvPicPr/>
                        </pic:nvPicPr>
                        <pic:blipFill>
                          <a:blip r:embed="rId172469306e75692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200" cy="136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6.1.10 Montaggio tubi iniezione carburante (pompa iniezione/iniettori)</w:t>
            </w:r>
          </w:p>
          <w:p/>
          <w:p/>
          <w:p>
            <w:pPr>
              <w:numPr>
                <w:ilvl w:val="0"/>
                <w:numId w:val="53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sugli iniettori e sulla pompa iniezione.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786324" name="name933269306e756dca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2569306e756dc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manualmente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senza serrarli.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2.  Serrare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3.  Montare i fermi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4.  Fissare la piastra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4"/>
              </w:rPr>
              <w:drawing>
                <wp:inline distT="0" distB="0" distL="0" distR="0">
                  <wp:extent cx="2001600" cy="1346400"/>
                  <wp:effectExtent b="0" l="0" r="0" t="0"/>
                  <wp:docPr id="58220425" name="name785769306e757e1c7" descr="Fig._6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9.jpg"/>
                          <pic:cNvPicPr/>
                        </pic:nvPicPr>
                        <pic:blipFill>
                          <a:blip r:embed="rId661769306e757e1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1600" cy="134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6.29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bookmarkStart w:id="68401711" w:name="__mcenew"/>
            <w:bookmarkEnd w:id="68401711"/>
            <w:r>
              <w:rPr>
                <w:position w:val="-204"/>
              </w:rPr>
              <w:drawing>
                <wp:inline distT="0" distB="0" distL="0" distR="0">
                  <wp:extent cx="2023200" cy="1346400"/>
                  <wp:effectExtent b="0" l="0" r="0" t="0"/>
                  <wp:docPr id="21348837" name="name153769306e758bc77" descr="Fig._6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0.jpg"/>
                          <pic:cNvPicPr/>
                        </pic:nvPicPr>
                        <pic:blipFill>
                          <a:blip r:embed="rId628469306e758bc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200" cy="134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Sostituzione pompa refrigerante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6.2.1 Smontaggio</w:t>
            </w:r>
          </w:p>
          <w:p>
            <w:pPr>
              <w:numPr>
                <w:ilvl w:val="0"/>
                <w:numId w:val="53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Eseguire le operazioni descritte al </w:t>
            </w:r>
            <w:hyperlink r:id="rId181869306e758ca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475390" name="name730369306e759410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3969306e75940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5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hyperlink r:id="rId308269306e759498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è riparabile.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2.  Allentare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3.  Spingere 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direzione della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4.  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relativa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71588759" name="name639969306e75a38e4" descr="Fig._6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1.jpg"/>
                          <pic:cNvPicPr/>
                        </pic:nvPicPr>
                        <pic:blipFill>
                          <a:blip r:embed="rId714669306e75a38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6.31</w:t>
            </w:r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26994936" name="name820069306e75b1aea" descr="Fig._6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2.jpg"/>
                          <pic:cNvPicPr/>
                        </pic:nvPicPr>
                        <pic:blipFill>
                          <a:blip r:embed="rId317669306e75b1a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6.2.2 Montaggio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623451" name="name709269306e75b654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1369306e75b65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5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ad ogni montaggio.</w:t>
            </w:r>
          </w:p>
          <w:p>
            <w:pPr>
              <w:numPr>
                <w:ilvl w:val="0"/>
                <w:numId w:val="5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5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pompa refrigerante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interponendo la nuova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04000" cy="1548000"/>
                  <wp:effectExtent b="0" l="0" r="0" t="0"/>
                  <wp:docPr id="73556907" name="name729669306e75ca857" descr="Fig._6.33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3_M.jpg"/>
                          <pic:cNvPicPr/>
                        </pic:nvPicPr>
                        <pic:blipFill>
                          <a:blip r:embed="rId569069306e75ca8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3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sulle pulegge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Spingere 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direzione della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Mantenendo in tensione 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serrare prima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 successivamente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[filetto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[filetto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3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Controllare il tensionamento della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lo strumento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 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posizionandolo nel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(il tensionamento deve essere compreso tra 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200 e 230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53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i valori di tensione non corrispondono, allentare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quindi ripetere le operazioni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 e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8"/>
              </w:rPr>
              <w:drawing>
                <wp:inline distT="0" distB="0" distL="0" distR="0">
                  <wp:extent cx="2304000" cy="1555200"/>
                  <wp:effectExtent b="0" l="0" r="0" t="0"/>
                  <wp:docPr id="2121582" name="name154869306e75dab48" descr="Fig._6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4.jpg"/>
                          <pic:cNvPicPr/>
                        </pic:nvPicPr>
                        <pic:blipFill>
                          <a:blip r:embed="rId627069306e75dab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6.34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Sostituzione puleggia albero a gomito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6.3.1 Smontaggio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134236" name="name929769306e75e04f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7469306e75e04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hyperlink r:id="rId640669306e75e0bf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Eseguire le operazioni descritte al </w:t>
            </w:r>
            <w:hyperlink r:id="rId298669306e75e104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 punti 2 e 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53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l'albero a gomito con il 1° cilindro al PMS,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l'alto.</w:t>
            </w:r>
          </w:p>
          <w:p>
            <w:pPr>
              <w:numPr>
                <w:ilvl w:val="0"/>
                <w:numId w:val="53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cinghia dell'alternatore eseguendo le operazioni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( </w:t>
            </w:r>
            <w:hyperlink r:id="rId282569306e75e19c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6.2.1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97985853" name="name632269306e75eefc9" descr="Fig._6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5.jpg"/>
                          <pic:cNvPicPr/>
                        </pic:nvPicPr>
                        <pic:blipFill>
                          <a:blip r:embed="rId459669306e75eef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(in senso orario) e rimuovere la puleggia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49584033" name="name895969306e76069f6" descr="Fig._6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6.jpg"/>
                          <pic:cNvPicPr/>
                        </pic:nvPicPr>
                        <pic:blipFill>
                          <a:blip r:embed="rId497469306e76069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6.3.2 Montaggio</w:t>
            </w:r>
          </w:p>
          <w:p/>
          <w:p/>
          <w:p>
            <w:pPr>
              <w:numPr>
                <w:ilvl w:val="0"/>
                <w:numId w:val="53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Verificare che 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montata correttamente sull'albero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puleggia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il riferimento della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Applicare grasso Molyslip sul filetto della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puleggia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 rimuovere l'attrezzo </w:t>
            </w:r>
            <w:hyperlink r:id="rId507569306e760844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94857815" name="name887769306e7614799" descr="Fig._6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7.jpg"/>
                          <pic:cNvPicPr/>
                        </pic:nvPicPr>
                        <pic:blipFill>
                          <a:blip r:embed="rId415569306e76147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Sostituzione pompa olio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97490" name="name133169306e76229e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6069306e76229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le operazioni vedere il  </w:t>
            </w:r>
            <w:hyperlink r:id="rId432669306e76232a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pompa olio non è riparabile.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6.4.1 Smontaggio pompa refrigerante</w:t>
            </w:r>
          </w:p>
          <w:p/>
          <w:p/>
          <w:p>
            <w:pPr>
              <w:numPr>
                <w:ilvl w:val="0"/>
                <w:numId w:val="53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descritte al </w:t>
            </w:r>
            <w:hyperlink r:id="rId656069306e7623ce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6.2.1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6.4.2 Smontaggio puleggia motore</w:t>
            </w:r>
          </w:p>
          <w:p/>
          <w:p/>
          <w:p>
            <w:pPr>
              <w:numPr>
                <w:ilvl w:val="0"/>
                <w:numId w:val="5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descritte al </w:t>
            </w:r>
            <w:hyperlink r:id="rId216269306e76244b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6.3.1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6.4.3 Smontaggio carter distribuzione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116610" name="name392869306e76292b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1169306e76292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descritte al </w:t>
            </w:r>
            <w:hyperlink r:id="rId567069306e76299c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53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Assicurarsi che la spina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rivolta verso l'alto.</w:t>
            </w:r>
          </w:p>
          <w:p>
            <w:pPr>
              <w:numPr>
                <w:ilvl w:val="0"/>
                <w:numId w:val="53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carter distribuzione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8"/>
              </w:rPr>
              <w:drawing>
                <wp:inline distT="0" distB="0" distL="0" distR="0">
                  <wp:extent cx="2426400" cy="1620000"/>
                  <wp:effectExtent b="0" l="0" r="0" t="0"/>
                  <wp:docPr id="6262305" name="name396769306e763972c" descr="Fig._6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8.jpg"/>
                          <pic:cNvPicPr/>
                        </pic:nvPicPr>
                        <pic:blipFill>
                          <a:blip r:embed="rId174969306e76397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64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6.4.4 Smontaggio pompa olio</w:t>
            </w:r>
          </w:p>
          <w:p/>
          <w:p/>
          <w:p>
            <w:pPr>
              <w:numPr>
                <w:ilvl w:val="0"/>
                <w:numId w:val="53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gruppo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carter distribuzione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 rotori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e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carter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58862156" name="name261969306e7647fdc" descr="Fig._6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9.jpg"/>
                          <pic:cNvPicPr/>
                        </pic:nvPicPr>
                        <pic:blipFill>
                          <a:blip r:embed="rId208669306e7647f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6.39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47643703" name="name221469306e76586df" descr="Fig._6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0.jpg"/>
                          <pic:cNvPicPr/>
                        </pic:nvPicPr>
                        <pic:blipFill>
                          <a:blip r:embed="rId130169306e76586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6.4.5 Montaggio pompa olio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286760" name="name133069306e765eb0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3069306e765eb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i controlli descritti al </w:t>
            </w:r>
            <w:hyperlink r:id="rId354669306e765f26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prima di procedere con il montaggio.</w:t>
            </w:r>
          </w:p>
          <w:p/>
          <w:p/>
          <w:p>
            <w:pPr>
              <w:numPr>
                <w:ilvl w:val="0"/>
                <w:numId w:val="53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tutte le superfici di contatto 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F, G, H, E e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prive di impurità - graffi - ammaccature.</w:t>
            </w:r>
          </w:p>
          <w:p>
            <w:pPr>
              <w:numPr>
                <w:ilvl w:val="0"/>
                <w:numId w:val="53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 momento del montaggio, non utilizzare nessun tipo di guarnizione 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e C.</w:t>
            </w:r>
          </w:p>
          <w:p>
            <w:pPr>
              <w:numPr>
                <w:ilvl w:val="0"/>
                <w:numId w:val="53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abbondantemente la sede dei rotori H sul carter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 due rotori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e G.</w:t>
            </w:r>
          </w:p>
          <w:p>
            <w:pPr>
              <w:numPr>
                <w:ilvl w:val="0"/>
                <w:numId w:val="53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all’interno della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 2 rotori (in ordine)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rispettando i riferimenti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come mostrato in figura (o consultare il </w:t>
            </w:r>
            <w:hyperlink r:id="rId453569306e76606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53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le 2 spine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correttamente inserite sul carter distribuzione C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53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carter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utilizzando le spine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carter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81769306e766186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7600"/>
                  <wp:effectExtent b="0" l="0" r="0" t="0"/>
                  <wp:docPr id="26505105" name="name810469306e766b20a" descr="Fig._6.41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1_M.jpg"/>
                          <pic:cNvPicPr/>
                        </pic:nvPicPr>
                        <pic:blipFill>
                          <a:blip r:embed="rId560869306e766b2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6.41</w:t>
            </w:r>
            <w:r>
              <w:rPr>
                <w:position w:val="-226"/>
              </w:rPr>
              <w:drawing>
                <wp:inline distT="0" distB="0" distL="0" distR="0">
                  <wp:extent cx="2260800" cy="1483200"/>
                  <wp:effectExtent b="0" l="0" r="0" t="0"/>
                  <wp:docPr id="33245571" name="name126069306e76793b4" descr="Fig._6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2.jpg"/>
                          <pic:cNvPicPr/>
                        </pic:nvPicPr>
                        <pic:blipFill>
                          <a:blip r:embed="rId287669306e76793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6.4.6 Montaggio carter distribuzione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750883" name="name569269306e768105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5669306e76810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il paraolio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5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5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preparare la superficie del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alla nuova applicazione del sigillante,deve essere pulito tramite l'uso di: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inizialmente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successivamente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Evitare qualsiasi contatto con il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fare attenzione a non compromettere la pulizia eseguita.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il labbro del paraolio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Distribuire un cordone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dello spessore di circa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sui piani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la chiavetta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 (Fig. 6.44)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inserita correttamente sull'albero a gomito e che sia rivolta verso l'alto.</w:t>
            </w:r>
          </w:p>
          <w:p>
            <w:pPr>
              <w:numPr>
                <w:ilvl w:val="0"/>
                <w:numId w:val="53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le 2 spine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correttamente inserite sul carter distribuzione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17600" cy="1476000"/>
                  <wp:effectExtent b="0" l="0" r="0" t="0"/>
                  <wp:docPr id="22742015" name="name525569306e7693fd2" descr="Fig._6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3.jpg"/>
                          <pic:cNvPicPr/>
                        </pic:nvPicPr>
                        <pic:blipFill>
                          <a:blip r:embed="rId268869306e7693f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e inserire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della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l'attrezzo </w:t>
            </w:r>
            <w:hyperlink r:id="rId307169306e7694c0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gomito.</w:t>
            </w:r>
          </w:p>
          <w:p>
            <w:pPr>
              <w:numPr>
                <w:ilvl w:val="0"/>
                <w:numId w:val="5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basamento, utilizzando le spine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inserendo la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gomito.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20390741" name="name960669306e76a2c50" descr="Fig._6.44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4_M.jpg"/>
                          <pic:cNvPicPr/>
                        </pic:nvPicPr>
                        <pic:blipFill>
                          <a:blip r:embed="rId776069306e76a2c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53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carter distribuzione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l'ordine di serraggio indicato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96000" cy="1461600"/>
                  <wp:effectExtent b="0" l="0" r="0" t="0"/>
                  <wp:docPr id="7747213" name="name779669306e76ae7fd" descr="Fig._6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5.jpg"/>
                          <pic:cNvPicPr/>
                        </pic:nvPicPr>
                        <pic:blipFill>
                          <a:blip r:embed="rId951069306e76ae7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6.4.7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ontaggio puleggia albero a gomito</w:t>
            </w:r>
          </w:p>
          <w:p/>
          <w:p/>
          <w:p>
            <w:pPr>
              <w:numPr>
                <w:ilvl w:val="0"/>
                <w:numId w:val="5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descritte al </w:t>
            </w:r>
            <w:hyperlink r:id="rId801169306e76af0e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6.3.2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6.4.8 Montaggio pompa refrigerante</w:t>
            </w:r>
          </w:p>
          <w:p/>
          <w:p/>
          <w:p>
            <w:pPr>
              <w:numPr>
                <w:ilvl w:val="0"/>
                <w:numId w:val="53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descritte al </w:t>
            </w:r>
            <w:hyperlink r:id="rId735969306e76af8e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6.2.2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/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Sostituzione valvola pressione olio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6.5.1 Smontaggio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35574" name="name599069306e76bb38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5369306e76bb3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hyperlink r:id="rId494569306e76bbad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53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dal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pistone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utilizzando una calamita.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89600" cy="1497600"/>
                  <wp:effectExtent b="0" l="0" r="0" t="0"/>
                  <wp:docPr id="3162219" name="name649469306e76ca19c" descr="Fig._6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6.jpg"/>
                          <pic:cNvPicPr/>
                        </pic:nvPicPr>
                        <pic:blipFill>
                          <a:blip r:embed="rId146869306e76ca1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6.5.2 Montaggio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673467" name="name776369306e76d148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4069306e76d14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i controlli descritti al </w:t>
            </w:r>
            <w:hyperlink r:id="rId241569306e76d1c2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prima di procedere con il montaggio.</w:t>
            </w:r>
          </w:p>
          <w:p>
            <w:pPr>
              <w:numPr>
                <w:ilvl w:val="0"/>
                <w:numId w:val="5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/>
          <w:p/>
          <w:p>
            <w:pPr>
              <w:numPr>
                <w:ilvl w:val="0"/>
                <w:numId w:val="53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il pistoncino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inserirlo nella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fino a battuta.</w:t>
            </w:r>
          </w:p>
          <w:p>
            <w:pPr>
              <w:numPr>
                <w:ilvl w:val="0"/>
                <w:numId w:val="53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pistoncino.</w:t>
            </w:r>
          </w:p>
          <w:p>
            <w:pPr>
              <w:numPr>
                <w:ilvl w:val="0"/>
                <w:numId w:val="53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82400" cy="1504800"/>
                  <wp:effectExtent b="0" l="0" r="0" t="0"/>
                  <wp:docPr id="34494844" name="name668469306e76df7a9" descr="Fig._6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7.jpg"/>
                          <pic:cNvPicPr/>
                        </pic:nvPicPr>
                        <pic:blipFill>
                          <a:blip r:embed="rId465069306e76df7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Sostituzione filtro olio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6.6.1 Smontaggio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3"/>
              </w:rPr>
              <w:drawing>
                <wp:inline distT="0" distB="0" distL="0" distR="0">
                  <wp:extent cx="432000" cy="367200"/>
                  <wp:effectExtent b="0" l="0" r="0" t="0"/>
                  <wp:docPr id="6768827" name="name634069306e76e5251" descr="Z_important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9269306e76e52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" cy="36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 Importante</w:t>
            </w:r>
          </w:p>
          <w:p>
            <w:pPr>
              <w:numPr>
                <w:ilvl w:val="0"/>
                <w:numId w:val="5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Eseguire le operazioni descritte al </w:t>
            </w:r>
            <w:hyperlink r:id="rId969069306e76e56b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hyperlink r:id="rId191469306e76e5a5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53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28741754" name="name456069306e7711602" descr="Fig._6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8.jpg"/>
                          <pic:cNvPicPr/>
                        </pic:nvPicPr>
                        <pic:blipFill>
                          <a:blip r:embed="rId381069306e77115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6.6.2 Montaggio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618114" name="name442669306e771b05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8369306e771b0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Importante
</w:t>
            </w:r>
          </w:p>
          <w:p>
            <w:pPr>
              <w:numPr>
                <w:ilvl w:val="0"/>
                <w:numId w:val="5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Nel caso di montaggio del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 + 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53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privo di impurità.</w:t>
            </w:r>
          </w:p>
          <w:p>
            <w:pPr>
              <w:numPr>
                <w:ilvl w:val="0"/>
                <w:numId w:val="53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68800"/>
                  <wp:effectExtent b="0" l="0" r="0" t="0"/>
                  <wp:docPr id="24566872" name="name900469306e7729142" descr="Fig._6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49.jpg"/>
                          <pic:cNvPicPr/>
                        </pic:nvPicPr>
                        <pic:blipFill>
                          <a:blip r:embed="rId276669306e77291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Sostituzione filtro carburante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284157" name="name461369306e77312b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5069306e77312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Prima di eseguire l'operazione vedere il </w:t>
            </w:r>
            <w:hyperlink r:id="rId570569306e77319a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104058" name="name419869306e7738ed5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576069306e7738e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caso di scarso utilizzo sostituire ogni 12 mesi.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3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Procurarsi un recipiente adatto per raccogliere il carburante.</w:t>
            </w:r>
          </w:p>
          <w:p>
            <w:pPr>
              <w:numPr>
                <w:ilvl w:val="0"/>
                <w:numId w:val="53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Ruotare il filtro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portarlo nella posizione di sblocco e rimuoverlo.</w:t>
            </w:r>
          </w:p>
          <w:p>
            <w:pPr>
              <w:numPr>
                <w:ilvl w:val="0"/>
                <w:numId w:val="53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nuova cartuccia.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Montare il nuovo filtro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ruotarlo fino alla posizione di blocco.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486364" name="name630369306e773df7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1769306e773df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Non riempire la cartuccia nuova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il carburante.</w:t>
            </w:r>
          </w:p>
          <w:p/>
          <w:p/>
          <w:p/>
          <w:p/>
          <w:p>
            <w:pPr>
              <w:numPr>
                <w:ilvl w:val="0"/>
                <w:numId w:val="53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Ruotare la chiavetta sul quadro comandi in posizione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La pompa elettrica manda il carburante verso il filtro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successivamente alla pompa iniezione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Allentare la vite disareazione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posta sul supporto filtro carburante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L' aria all'interno del circuito e del filtro inizierà ad fuoriuscire dalla sede della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la vite disareazione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non appena il carburante inizia a fuoriuscire.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109260" name="name610569306e7748d55" descr="6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8.jpg"/>
                          <pic:cNvPicPr/>
                        </pic:nvPicPr>
                        <pic:blipFill>
                          <a:blip r:embed="rId561769306e7748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6.50</w:t>
            </w:r>
            <w:bookmarkStart w:id="4556706" w:name="__mcenew"/>
            <w:bookmarkEnd w:id="4556706"/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4688750" name="name854569306e7757f62" descr="6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9.jpg"/>
                          <pic:cNvPicPr/>
                        </pic:nvPicPr>
                        <pic:blipFill>
                          <a:blip r:embed="rId269069306e7757f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646008" name="name309669306e775f451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58669306e775f4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Controllare la presenza del filtro della pompa alimentazione carburante ed eseguire la sostituzione se necessario.</w:t>
            </w:r>
          </w:p>
          <w:p>
            <w:pPr>
              <w:numPr>
                <w:ilvl w:val="0"/>
                <w:numId w:val="53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Disinnestare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3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filtro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8446192" name="name652569306e7767ad4" descr="CAP_6_Prefiltro_FACET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1.png"/>
                          <pic:cNvPicPr/>
                        </pic:nvPicPr>
                        <pic:blipFill>
                          <a:blip r:embed="rId197469306e7767a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53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il nuovo filtro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3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filtro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fissarlo con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3740570" name="name881469306e7770e5b" descr="CAP_6_Prefiltro_FACET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2.png"/>
                          <pic:cNvPicPr/>
                        </pic:nvPicPr>
                        <pic:blipFill>
                          <a:blip r:embed="rId364869306e7770e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Cliccare a fianco per riprodurre la procedura.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387469306e777130f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https://www.youtube.com/embed/meko2s8_-U0?rel=0</w:t>
              </w:r>
            </w:hyperlink>
          </w:p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5336">
    <w:multiLevelType w:val="hybridMultilevel"/>
    <w:lvl w:ilvl="0" w:tplc="56254198">
      <w:start w:val="1"/>
      <w:numFmt w:val="decimal"/>
      <w:lvlText w:val="%1."/>
      <w:lvlJc w:val="left"/>
      <w:pPr>
        <w:ind w:left="720" w:hanging="360"/>
      </w:pPr>
    </w:lvl>
    <w:lvl w:ilvl="1" w:tplc="56254198" w:tentative="1">
      <w:start w:val="1"/>
      <w:numFmt w:val="lowerLetter"/>
      <w:lvlText w:val="%2."/>
      <w:lvlJc w:val="left"/>
      <w:pPr>
        <w:ind w:left="1440" w:hanging="360"/>
      </w:pPr>
    </w:lvl>
    <w:lvl w:ilvl="2" w:tplc="56254198" w:tentative="1">
      <w:start w:val="1"/>
      <w:numFmt w:val="lowerRoman"/>
      <w:lvlText w:val="%3."/>
      <w:lvlJc w:val="right"/>
      <w:pPr>
        <w:ind w:left="2160" w:hanging="180"/>
      </w:pPr>
    </w:lvl>
    <w:lvl w:ilvl="3" w:tplc="56254198" w:tentative="1">
      <w:start w:val="1"/>
      <w:numFmt w:val="decimal"/>
      <w:lvlText w:val="%4."/>
      <w:lvlJc w:val="left"/>
      <w:pPr>
        <w:ind w:left="2880" w:hanging="360"/>
      </w:pPr>
    </w:lvl>
    <w:lvl w:ilvl="4" w:tplc="56254198" w:tentative="1">
      <w:start w:val="1"/>
      <w:numFmt w:val="lowerLetter"/>
      <w:lvlText w:val="%5."/>
      <w:lvlJc w:val="left"/>
      <w:pPr>
        <w:ind w:left="3600" w:hanging="360"/>
      </w:pPr>
    </w:lvl>
    <w:lvl w:ilvl="5" w:tplc="56254198" w:tentative="1">
      <w:start w:val="1"/>
      <w:numFmt w:val="lowerRoman"/>
      <w:lvlText w:val="%6."/>
      <w:lvlJc w:val="right"/>
      <w:pPr>
        <w:ind w:left="4320" w:hanging="180"/>
      </w:pPr>
    </w:lvl>
    <w:lvl w:ilvl="6" w:tplc="56254198" w:tentative="1">
      <w:start w:val="1"/>
      <w:numFmt w:val="decimal"/>
      <w:lvlText w:val="%7."/>
      <w:lvlJc w:val="left"/>
      <w:pPr>
        <w:ind w:left="5040" w:hanging="360"/>
      </w:pPr>
    </w:lvl>
    <w:lvl w:ilvl="7" w:tplc="56254198" w:tentative="1">
      <w:start w:val="1"/>
      <w:numFmt w:val="lowerLetter"/>
      <w:lvlText w:val="%8."/>
      <w:lvlJc w:val="left"/>
      <w:pPr>
        <w:ind w:left="5760" w:hanging="360"/>
      </w:pPr>
    </w:lvl>
    <w:lvl w:ilvl="8" w:tplc="562541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35">
    <w:multiLevelType w:val="hybridMultilevel"/>
    <w:lvl w:ilvl="0" w:tplc="55360987">
      <w:start w:val="1"/>
      <w:numFmt w:val="decimal"/>
      <w:lvlText w:val="%1."/>
      <w:lvlJc w:val="left"/>
      <w:pPr>
        <w:ind w:left="720" w:hanging="360"/>
      </w:pPr>
    </w:lvl>
    <w:lvl w:ilvl="1" w:tplc="55360987" w:tentative="1">
      <w:start w:val="1"/>
      <w:numFmt w:val="lowerLetter"/>
      <w:lvlText w:val="%2."/>
      <w:lvlJc w:val="left"/>
      <w:pPr>
        <w:ind w:left="1440" w:hanging="360"/>
      </w:pPr>
    </w:lvl>
    <w:lvl w:ilvl="2" w:tplc="55360987" w:tentative="1">
      <w:start w:val="1"/>
      <w:numFmt w:val="lowerRoman"/>
      <w:lvlText w:val="%3."/>
      <w:lvlJc w:val="right"/>
      <w:pPr>
        <w:ind w:left="2160" w:hanging="180"/>
      </w:pPr>
    </w:lvl>
    <w:lvl w:ilvl="3" w:tplc="55360987" w:tentative="1">
      <w:start w:val="1"/>
      <w:numFmt w:val="decimal"/>
      <w:lvlText w:val="%4."/>
      <w:lvlJc w:val="left"/>
      <w:pPr>
        <w:ind w:left="2880" w:hanging="360"/>
      </w:pPr>
    </w:lvl>
    <w:lvl w:ilvl="4" w:tplc="55360987" w:tentative="1">
      <w:start w:val="1"/>
      <w:numFmt w:val="lowerLetter"/>
      <w:lvlText w:val="%5."/>
      <w:lvlJc w:val="left"/>
      <w:pPr>
        <w:ind w:left="3600" w:hanging="360"/>
      </w:pPr>
    </w:lvl>
    <w:lvl w:ilvl="5" w:tplc="55360987" w:tentative="1">
      <w:start w:val="1"/>
      <w:numFmt w:val="lowerRoman"/>
      <w:lvlText w:val="%6."/>
      <w:lvlJc w:val="right"/>
      <w:pPr>
        <w:ind w:left="4320" w:hanging="180"/>
      </w:pPr>
    </w:lvl>
    <w:lvl w:ilvl="6" w:tplc="55360987" w:tentative="1">
      <w:start w:val="1"/>
      <w:numFmt w:val="decimal"/>
      <w:lvlText w:val="%7."/>
      <w:lvlJc w:val="left"/>
      <w:pPr>
        <w:ind w:left="5040" w:hanging="360"/>
      </w:pPr>
    </w:lvl>
    <w:lvl w:ilvl="7" w:tplc="55360987" w:tentative="1">
      <w:start w:val="1"/>
      <w:numFmt w:val="lowerLetter"/>
      <w:lvlText w:val="%8."/>
      <w:lvlJc w:val="left"/>
      <w:pPr>
        <w:ind w:left="5760" w:hanging="360"/>
      </w:pPr>
    </w:lvl>
    <w:lvl w:ilvl="8" w:tplc="553609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34">
    <w:multiLevelType w:val="hybridMultilevel"/>
    <w:lvl w:ilvl="0" w:tplc="81885249">
      <w:start w:val="1"/>
      <w:numFmt w:val="decimal"/>
      <w:lvlText w:val="%1."/>
      <w:lvlJc w:val="left"/>
      <w:pPr>
        <w:ind w:left="720" w:hanging="360"/>
      </w:pPr>
    </w:lvl>
    <w:lvl w:ilvl="1" w:tplc="81885249" w:tentative="1">
      <w:start w:val="1"/>
      <w:numFmt w:val="lowerLetter"/>
      <w:lvlText w:val="%2."/>
      <w:lvlJc w:val="left"/>
      <w:pPr>
        <w:ind w:left="1440" w:hanging="360"/>
      </w:pPr>
    </w:lvl>
    <w:lvl w:ilvl="2" w:tplc="81885249" w:tentative="1">
      <w:start w:val="1"/>
      <w:numFmt w:val="lowerRoman"/>
      <w:lvlText w:val="%3."/>
      <w:lvlJc w:val="right"/>
      <w:pPr>
        <w:ind w:left="2160" w:hanging="180"/>
      </w:pPr>
    </w:lvl>
    <w:lvl w:ilvl="3" w:tplc="81885249" w:tentative="1">
      <w:start w:val="1"/>
      <w:numFmt w:val="decimal"/>
      <w:lvlText w:val="%4."/>
      <w:lvlJc w:val="left"/>
      <w:pPr>
        <w:ind w:left="2880" w:hanging="360"/>
      </w:pPr>
    </w:lvl>
    <w:lvl w:ilvl="4" w:tplc="81885249" w:tentative="1">
      <w:start w:val="1"/>
      <w:numFmt w:val="lowerLetter"/>
      <w:lvlText w:val="%5."/>
      <w:lvlJc w:val="left"/>
      <w:pPr>
        <w:ind w:left="3600" w:hanging="360"/>
      </w:pPr>
    </w:lvl>
    <w:lvl w:ilvl="5" w:tplc="81885249" w:tentative="1">
      <w:start w:val="1"/>
      <w:numFmt w:val="lowerRoman"/>
      <w:lvlText w:val="%6."/>
      <w:lvlJc w:val="right"/>
      <w:pPr>
        <w:ind w:left="4320" w:hanging="180"/>
      </w:pPr>
    </w:lvl>
    <w:lvl w:ilvl="6" w:tplc="81885249" w:tentative="1">
      <w:start w:val="1"/>
      <w:numFmt w:val="decimal"/>
      <w:lvlText w:val="%7."/>
      <w:lvlJc w:val="left"/>
      <w:pPr>
        <w:ind w:left="5040" w:hanging="360"/>
      </w:pPr>
    </w:lvl>
    <w:lvl w:ilvl="7" w:tplc="81885249" w:tentative="1">
      <w:start w:val="1"/>
      <w:numFmt w:val="lowerLetter"/>
      <w:lvlText w:val="%8."/>
      <w:lvlJc w:val="left"/>
      <w:pPr>
        <w:ind w:left="5760" w:hanging="360"/>
      </w:pPr>
    </w:lvl>
    <w:lvl w:ilvl="8" w:tplc="818852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33">
    <w:multiLevelType w:val="hybridMultilevel"/>
    <w:lvl w:ilvl="0" w:tplc="30972271">
      <w:start w:val="1"/>
      <w:numFmt w:val="decimal"/>
      <w:lvlText w:val="%1."/>
      <w:lvlJc w:val="left"/>
      <w:pPr>
        <w:ind w:left="720" w:hanging="360"/>
      </w:pPr>
    </w:lvl>
    <w:lvl w:ilvl="1" w:tplc="30972271" w:tentative="1">
      <w:start w:val="1"/>
      <w:numFmt w:val="lowerLetter"/>
      <w:lvlText w:val="%2."/>
      <w:lvlJc w:val="left"/>
      <w:pPr>
        <w:ind w:left="1440" w:hanging="360"/>
      </w:pPr>
    </w:lvl>
    <w:lvl w:ilvl="2" w:tplc="30972271" w:tentative="1">
      <w:start w:val="1"/>
      <w:numFmt w:val="lowerRoman"/>
      <w:lvlText w:val="%3."/>
      <w:lvlJc w:val="right"/>
      <w:pPr>
        <w:ind w:left="2160" w:hanging="180"/>
      </w:pPr>
    </w:lvl>
    <w:lvl w:ilvl="3" w:tplc="30972271" w:tentative="1">
      <w:start w:val="1"/>
      <w:numFmt w:val="decimal"/>
      <w:lvlText w:val="%4."/>
      <w:lvlJc w:val="left"/>
      <w:pPr>
        <w:ind w:left="2880" w:hanging="360"/>
      </w:pPr>
    </w:lvl>
    <w:lvl w:ilvl="4" w:tplc="30972271" w:tentative="1">
      <w:start w:val="1"/>
      <w:numFmt w:val="lowerLetter"/>
      <w:lvlText w:val="%5."/>
      <w:lvlJc w:val="left"/>
      <w:pPr>
        <w:ind w:left="3600" w:hanging="360"/>
      </w:pPr>
    </w:lvl>
    <w:lvl w:ilvl="5" w:tplc="30972271" w:tentative="1">
      <w:start w:val="1"/>
      <w:numFmt w:val="lowerRoman"/>
      <w:lvlText w:val="%6."/>
      <w:lvlJc w:val="right"/>
      <w:pPr>
        <w:ind w:left="4320" w:hanging="180"/>
      </w:pPr>
    </w:lvl>
    <w:lvl w:ilvl="6" w:tplc="30972271" w:tentative="1">
      <w:start w:val="1"/>
      <w:numFmt w:val="decimal"/>
      <w:lvlText w:val="%7."/>
      <w:lvlJc w:val="left"/>
      <w:pPr>
        <w:ind w:left="5040" w:hanging="360"/>
      </w:pPr>
    </w:lvl>
    <w:lvl w:ilvl="7" w:tplc="30972271" w:tentative="1">
      <w:start w:val="1"/>
      <w:numFmt w:val="lowerLetter"/>
      <w:lvlText w:val="%8."/>
      <w:lvlJc w:val="left"/>
      <w:pPr>
        <w:ind w:left="5760" w:hanging="360"/>
      </w:pPr>
    </w:lvl>
    <w:lvl w:ilvl="8" w:tplc="309722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32">
    <w:multiLevelType w:val="hybridMultilevel"/>
    <w:lvl w:ilvl="0" w:tplc="94274712">
      <w:start w:val="1"/>
      <w:numFmt w:val="decimal"/>
      <w:lvlText w:val="%1."/>
      <w:lvlJc w:val="left"/>
      <w:pPr>
        <w:ind w:left="720" w:hanging="360"/>
      </w:pPr>
    </w:lvl>
    <w:lvl w:ilvl="1" w:tplc="94274712" w:tentative="1">
      <w:start w:val="1"/>
      <w:numFmt w:val="lowerLetter"/>
      <w:lvlText w:val="%2."/>
      <w:lvlJc w:val="left"/>
      <w:pPr>
        <w:ind w:left="1440" w:hanging="360"/>
      </w:pPr>
    </w:lvl>
    <w:lvl w:ilvl="2" w:tplc="94274712" w:tentative="1">
      <w:start w:val="1"/>
      <w:numFmt w:val="lowerRoman"/>
      <w:lvlText w:val="%3."/>
      <w:lvlJc w:val="right"/>
      <w:pPr>
        <w:ind w:left="2160" w:hanging="180"/>
      </w:pPr>
    </w:lvl>
    <w:lvl w:ilvl="3" w:tplc="94274712" w:tentative="1">
      <w:start w:val="1"/>
      <w:numFmt w:val="decimal"/>
      <w:lvlText w:val="%4."/>
      <w:lvlJc w:val="left"/>
      <w:pPr>
        <w:ind w:left="2880" w:hanging="360"/>
      </w:pPr>
    </w:lvl>
    <w:lvl w:ilvl="4" w:tplc="94274712" w:tentative="1">
      <w:start w:val="1"/>
      <w:numFmt w:val="lowerLetter"/>
      <w:lvlText w:val="%5."/>
      <w:lvlJc w:val="left"/>
      <w:pPr>
        <w:ind w:left="3600" w:hanging="360"/>
      </w:pPr>
    </w:lvl>
    <w:lvl w:ilvl="5" w:tplc="94274712" w:tentative="1">
      <w:start w:val="1"/>
      <w:numFmt w:val="lowerRoman"/>
      <w:lvlText w:val="%6."/>
      <w:lvlJc w:val="right"/>
      <w:pPr>
        <w:ind w:left="4320" w:hanging="180"/>
      </w:pPr>
    </w:lvl>
    <w:lvl w:ilvl="6" w:tplc="94274712" w:tentative="1">
      <w:start w:val="1"/>
      <w:numFmt w:val="decimal"/>
      <w:lvlText w:val="%7."/>
      <w:lvlJc w:val="left"/>
      <w:pPr>
        <w:ind w:left="5040" w:hanging="360"/>
      </w:pPr>
    </w:lvl>
    <w:lvl w:ilvl="7" w:tplc="94274712" w:tentative="1">
      <w:start w:val="1"/>
      <w:numFmt w:val="lowerLetter"/>
      <w:lvlText w:val="%8."/>
      <w:lvlJc w:val="left"/>
      <w:pPr>
        <w:ind w:left="5760" w:hanging="360"/>
      </w:pPr>
    </w:lvl>
    <w:lvl w:ilvl="8" w:tplc="942747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31">
    <w:multiLevelType w:val="hybridMultilevel"/>
    <w:lvl w:ilvl="0" w:tplc="45916072">
      <w:start w:val="1"/>
      <w:numFmt w:val="decimal"/>
      <w:lvlText w:val="%1."/>
      <w:lvlJc w:val="left"/>
      <w:pPr>
        <w:ind w:left="720" w:hanging="360"/>
      </w:pPr>
    </w:lvl>
    <w:lvl w:ilvl="1" w:tplc="45916072" w:tentative="1">
      <w:start w:val="1"/>
      <w:numFmt w:val="lowerLetter"/>
      <w:lvlText w:val="%2."/>
      <w:lvlJc w:val="left"/>
      <w:pPr>
        <w:ind w:left="1440" w:hanging="360"/>
      </w:pPr>
    </w:lvl>
    <w:lvl w:ilvl="2" w:tplc="45916072" w:tentative="1">
      <w:start w:val="1"/>
      <w:numFmt w:val="lowerRoman"/>
      <w:lvlText w:val="%3."/>
      <w:lvlJc w:val="right"/>
      <w:pPr>
        <w:ind w:left="2160" w:hanging="180"/>
      </w:pPr>
    </w:lvl>
    <w:lvl w:ilvl="3" w:tplc="45916072" w:tentative="1">
      <w:start w:val="1"/>
      <w:numFmt w:val="decimal"/>
      <w:lvlText w:val="%4."/>
      <w:lvlJc w:val="left"/>
      <w:pPr>
        <w:ind w:left="2880" w:hanging="360"/>
      </w:pPr>
    </w:lvl>
    <w:lvl w:ilvl="4" w:tplc="45916072" w:tentative="1">
      <w:start w:val="1"/>
      <w:numFmt w:val="lowerLetter"/>
      <w:lvlText w:val="%5."/>
      <w:lvlJc w:val="left"/>
      <w:pPr>
        <w:ind w:left="3600" w:hanging="360"/>
      </w:pPr>
    </w:lvl>
    <w:lvl w:ilvl="5" w:tplc="45916072" w:tentative="1">
      <w:start w:val="1"/>
      <w:numFmt w:val="lowerRoman"/>
      <w:lvlText w:val="%6."/>
      <w:lvlJc w:val="right"/>
      <w:pPr>
        <w:ind w:left="4320" w:hanging="180"/>
      </w:pPr>
    </w:lvl>
    <w:lvl w:ilvl="6" w:tplc="45916072" w:tentative="1">
      <w:start w:val="1"/>
      <w:numFmt w:val="decimal"/>
      <w:lvlText w:val="%7."/>
      <w:lvlJc w:val="left"/>
      <w:pPr>
        <w:ind w:left="5040" w:hanging="360"/>
      </w:pPr>
    </w:lvl>
    <w:lvl w:ilvl="7" w:tplc="45916072" w:tentative="1">
      <w:start w:val="1"/>
      <w:numFmt w:val="lowerLetter"/>
      <w:lvlText w:val="%8."/>
      <w:lvlJc w:val="left"/>
      <w:pPr>
        <w:ind w:left="5760" w:hanging="360"/>
      </w:pPr>
    </w:lvl>
    <w:lvl w:ilvl="8" w:tplc="459160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30">
    <w:multiLevelType w:val="hybridMultilevel"/>
    <w:lvl w:ilvl="0" w:tplc="73494585">
      <w:start w:val="1"/>
      <w:numFmt w:val="decimal"/>
      <w:lvlText w:val="%1."/>
      <w:lvlJc w:val="left"/>
      <w:pPr>
        <w:ind w:left="720" w:hanging="360"/>
      </w:pPr>
    </w:lvl>
    <w:lvl w:ilvl="1" w:tplc="73494585" w:tentative="1">
      <w:start w:val="1"/>
      <w:numFmt w:val="lowerLetter"/>
      <w:lvlText w:val="%2."/>
      <w:lvlJc w:val="left"/>
      <w:pPr>
        <w:ind w:left="1440" w:hanging="360"/>
      </w:pPr>
    </w:lvl>
    <w:lvl w:ilvl="2" w:tplc="73494585" w:tentative="1">
      <w:start w:val="1"/>
      <w:numFmt w:val="lowerRoman"/>
      <w:lvlText w:val="%3."/>
      <w:lvlJc w:val="right"/>
      <w:pPr>
        <w:ind w:left="2160" w:hanging="180"/>
      </w:pPr>
    </w:lvl>
    <w:lvl w:ilvl="3" w:tplc="73494585" w:tentative="1">
      <w:start w:val="1"/>
      <w:numFmt w:val="decimal"/>
      <w:lvlText w:val="%4."/>
      <w:lvlJc w:val="left"/>
      <w:pPr>
        <w:ind w:left="2880" w:hanging="360"/>
      </w:pPr>
    </w:lvl>
    <w:lvl w:ilvl="4" w:tplc="73494585" w:tentative="1">
      <w:start w:val="1"/>
      <w:numFmt w:val="lowerLetter"/>
      <w:lvlText w:val="%5."/>
      <w:lvlJc w:val="left"/>
      <w:pPr>
        <w:ind w:left="3600" w:hanging="360"/>
      </w:pPr>
    </w:lvl>
    <w:lvl w:ilvl="5" w:tplc="73494585" w:tentative="1">
      <w:start w:val="1"/>
      <w:numFmt w:val="lowerRoman"/>
      <w:lvlText w:val="%6."/>
      <w:lvlJc w:val="right"/>
      <w:pPr>
        <w:ind w:left="4320" w:hanging="180"/>
      </w:pPr>
    </w:lvl>
    <w:lvl w:ilvl="6" w:tplc="73494585" w:tentative="1">
      <w:start w:val="1"/>
      <w:numFmt w:val="decimal"/>
      <w:lvlText w:val="%7."/>
      <w:lvlJc w:val="left"/>
      <w:pPr>
        <w:ind w:left="5040" w:hanging="360"/>
      </w:pPr>
    </w:lvl>
    <w:lvl w:ilvl="7" w:tplc="73494585" w:tentative="1">
      <w:start w:val="1"/>
      <w:numFmt w:val="lowerLetter"/>
      <w:lvlText w:val="%8."/>
      <w:lvlJc w:val="left"/>
      <w:pPr>
        <w:ind w:left="5760" w:hanging="360"/>
      </w:pPr>
    </w:lvl>
    <w:lvl w:ilvl="8" w:tplc="734945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29">
    <w:multiLevelType w:val="hybridMultilevel"/>
    <w:lvl w:ilvl="0" w:tplc="19376476">
      <w:start w:val="1"/>
      <w:numFmt w:val="decimal"/>
      <w:lvlText w:val="%1."/>
      <w:lvlJc w:val="left"/>
      <w:pPr>
        <w:ind w:left="720" w:hanging="360"/>
      </w:pPr>
    </w:lvl>
    <w:lvl w:ilvl="1" w:tplc="19376476" w:tentative="1">
      <w:start w:val="1"/>
      <w:numFmt w:val="lowerLetter"/>
      <w:lvlText w:val="%2."/>
      <w:lvlJc w:val="left"/>
      <w:pPr>
        <w:ind w:left="1440" w:hanging="360"/>
      </w:pPr>
    </w:lvl>
    <w:lvl w:ilvl="2" w:tplc="19376476" w:tentative="1">
      <w:start w:val="1"/>
      <w:numFmt w:val="lowerRoman"/>
      <w:lvlText w:val="%3."/>
      <w:lvlJc w:val="right"/>
      <w:pPr>
        <w:ind w:left="2160" w:hanging="180"/>
      </w:pPr>
    </w:lvl>
    <w:lvl w:ilvl="3" w:tplc="19376476" w:tentative="1">
      <w:start w:val="1"/>
      <w:numFmt w:val="decimal"/>
      <w:lvlText w:val="%4."/>
      <w:lvlJc w:val="left"/>
      <w:pPr>
        <w:ind w:left="2880" w:hanging="360"/>
      </w:pPr>
    </w:lvl>
    <w:lvl w:ilvl="4" w:tplc="19376476" w:tentative="1">
      <w:start w:val="1"/>
      <w:numFmt w:val="lowerLetter"/>
      <w:lvlText w:val="%5."/>
      <w:lvlJc w:val="left"/>
      <w:pPr>
        <w:ind w:left="3600" w:hanging="360"/>
      </w:pPr>
    </w:lvl>
    <w:lvl w:ilvl="5" w:tplc="19376476" w:tentative="1">
      <w:start w:val="1"/>
      <w:numFmt w:val="lowerRoman"/>
      <w:lvlText w:val="%6."/>
      <w:lvlJc w:val="right"/>
      <w:pPr>
        <w:ind w:left="4320" w:hanging="180"/>
      </w:pPr>
    </w:lvl>
    <w:lvl w:ilvl="6" w:tplc="19376476" w:tentative="1">
      <w:start w:val="1"/>
      <w:numFmt w:val="decimal"/>
      <w:lvlText w:val="%7."/>
      <w:lvlJc w:val="left"/>
      <w:pPr>
        <w:ind w:left="5040" w:hanging="360"/>
      </w:pPr>
    </w:lvl>
    <w:lvl w:ilvl="7" w:tplc="19376476" w:tentative="1">
      <w:start w:val="1"/>
      <w:numFmt w:val="lowerLetter"/>
      <w:lvlText w:val="%8."/>
      <w:lvlJc w:val="left"/>
      <w:pPr>
        <w:ind w:left="5760" w:hanging="360"/>
      </w:pPr>
    </w:lvl>
    <w:lvl w:ilvl="8" w:tplc="193764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28">
    <w:multiLevelType w:val="hybridMultilevel"/>
    <w:lvl w:ilvl="0" w:tplc="27801490">
      <w:start w:val="1"/>
      <w:numFmt w:val="decimal"/>
      <w:lvlText w:val="%1."/>
      <w:lvlJc w:val="left"/>
      <w:pPr>
        <w:ind w:left="720" w:hanging="360"/>
      </w:pPr>
    </w:lvl>
    <w:lvl w:ilvl="1" w:tplc="27801490" w:tentative="1">
      <w:start w:val="1"/>
      <w:numFmt w:val="lowerLetter"/>
      <w:lvlText w:val="%2."/>
      <w:lvlJc w:val="left"/>
      <w:pPr>
        <w:ind w:left="1440" w:hanging="360"/>
      </w:pPr>
    </w:lvl>
    <w:lvl w:ilvl="2" w:tplc="27801490" w:tentative="1">
      <w:start w:val="1"/>
      <w:numFmt w:val="lowerRoman"/>
      <w:lvlText w:val="%3."/>
      <w:lvlJc w:val="right"/>
      <w:pPr>
        <w:ind w:left="2160" w:hanging="180"/>
      </w:pPr>
    </w:lvl>
    <w:lvl w:ilvl="3" w:tplc="27801490" w:tentative="1">
      <w:start w:val="1"/>
      <w:numFmt w:val="decimal"/>
      <w:lvlText w:val="%4."/>
      <w:lvlJc w:val="left"/>
      <w:pPr>
        <w:ind w:left="2880" w:hanging="360"/>
      </w:pPr>
    </w:lvl>
    <w:lvl w:ilvl="4" w:tplc="27801490" w:tentative="1">
      <w:start w:val="1"/>
      <w:numFmt w:val="lowerLetter"/>
      <w:lvlText w:val="%5."/>
      <w:lvlJc w:val="left"/>
      <w:pPr>
        <w:ind w:left="3600" w:hanging="360"/>
      </w:pPr>
    </w:lvl>
    <w:lvl w:ilvl="5" w:tplc="27801490" w:tentative="1">
      <w:start w:val="1"/>
      <w:numFmt w:val="lowerRoman"/>
      <w:lvlText w:val="%6."/>
      <w:lvlJc w:val="right"/>
      <w:pPr>
        <w:ind w:left="4320" w:hanging="180"/>
      </w:pPr>
    </w:lvl>
    <w:lvl w:ilvl="6" w:tplc="27801490" w:tentative="1">
      <w:start w:val="1"/>
      <w:numFmt w:val="decimal"/>
      <w:lvlText w:val="%7."/>
      <w:lvlJc w:val="left"/>
      <w:pPr>
        <w:ind w:left="5040" w:hanging="360"/>
      </w:pPr>
    </w:lvl>
    <w:lvl w:ilvl="7" w:tplc="27801490" w:tentative="1">
      <w:start w:val="1"/>
      <w:numFmt w:val="lowerLetter"/>
      <w:lvlText w:val="%8."/>
      <w:lvlJc w:val="left"/>
      <w:pPr>
        <w:ind w:left="5760" w:hanging="360"/>
      </w:pPr>
    </w:lvl>
    <w:lvl w:ilvl="8" w:tplc="278014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27">
    <w:multiLevelType w:val="hybridMultilevel"/>
    <w:lvl w:ilvl="0" w:tplc="99487002">
      <w:start w:val="1"/>
      <w:numFmt w:val="decimal"/>
      <w:lvlText w:val="%1."/>
      <w:lvlJc w:val="left"/>
      <w:pPr>
        <w:ind w:left="720" w:hanging="360"/>
      </w:pPr>
    </w:lvl>
    <w:lvl w:ilvl="1" w:tplc="99487002" w:tentative="1">
      <w:start w:val="1"/>
      <w:numFmt w:val="lowerLetter"/>
      <w:lvlText w:val="%2."/>
      <w:lvlJc w:val="left"/>
      <w:pPr>
        <w:ind w:left="1440" w:hanging="360"/>
      </w:pPr>
    </w:lvl>
    <w:lvl w:ilvl="2" w:tplc="99487002" w:tentative="1">
      <w:start w:val="1"/>
      <w:numFmt w:val="lowerRoman"/>
      <w:lvlText w:val="%3."/>
      <w:lvlJc w:val="right"/>
      <w:pPr>
        <w:ind w:left="2160" w:hanging="180"/>
      </w:pPr>
    </w:lvl>
    <w:lvl w:ilvl="3" w:tplc="99487002" w:tentative="1">
      <w:start w:val="1"/>
      <w:numFmt w:val="decimal"/>
      <w:lvlText w:val="%4."/>
      <w:lvlJc w:val="left"/>
      <w:pPr>
        <w:ind w:left="2880" w:hanging="360"/>
      </w:pPr>
    </w:lvl>
    <w:lvl w:ilvl="4" w:tplc="99487002" w:tentative="1">
      <w:start w:val="1"/>
      <w:numFmt w:val="lowerLetter"/>
      <w:lvlText w:val="%5."/>
      <w:lvlJc w:val="left"/>
      <w:pPr>
        <w:ind w:left="3600" w:hanging="360"/>
      </w:pPr>
    </w:lvl>
    <w:lvl w:ilvl="5" w:tplc="99487002" w:tentative="1">
      <w:start w:val="1"/>
      <w:numFmt w:val="lowerRoman"/>
      <w:lvlText w:val="%6."/>
      <w:lvlJc w:val="right"/>
      <w:pPr>
        <w:ind w:left="4320" w:hanging="180"/>
      </w:pPr>
    </w:lvl>
    <w:lvl w:ilvl="6" w:tplc="99487002" w:tentative="1">
      <w:start w:val="1"/>
      <w:numFmt w:val="decimal"/>
      <w:lvlText w:val="%7."/>
      <w:lvlJc w:val="left"/>
      <w:pPr>
        <w:ind w:left="5040" w:hanging="360"/>
      </w:pPr>
    </w:lvl>
    <w:lvl w:ilvl="7" w:tplc="99487002" w:tentative="1">
      <w:start w:val="1"/>
      <w:numFmt w:val="lowerLetter"/>
      <w:lvlText w:val="%8."/>
      <w:lvlJc w:val="left"/>
      <w:pPr>
        <w:ind w:left="5760" w:hanging="360"/>
      </w:pPr>
    </w:lvl>
    <w:lvl w:ilvl="8" w:tplc="994870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26">
    <w:multiLevelType w:val="hybridMultilevel"/>
    <w:lvl w:ilvl="0" w:tplc="85134853">
      <w:start w:val="1"/>
      <w:numFmt w:val="decimal"/>
      <w:lvlText w:val="%1."/>
      <w:lvlJc w:val="left"/>
      <w:pPr>
        <w:ind w:left="720" w:hanging="360"/>
      </w:pPr>
    </w:lvl>
    <w:lvl w:ilvl="1" w:tplc="85134853" w:tentative="1">
      <w:start w:val="1"/>
      <w:numFmt w:val="lowerLetter"/>
      <w:lvlText w:val="%2."/>
      <w:lvlJc w:val="left"/>
      <w:pPr>
        <w:ind w:left="1440" w:hanging="360"/>
      </w:pPr>
    </w:lvl>
    <w:lvl w:ilvl="2" w:tplc="85134853" w:tentative="1">
      <w:start w:val="1"/>
      <w:numFmt w:val="lowerRoman"/>
      <w:lvlText w:val="%3."/>
      <w:lvlJc w:val="right"/>
      <w:pPr>
        <w:ind w:left="2160" w:hanging="180"/>
      </w:pPr>
    </w:lvl>
    <w:lvl w:ilvl="3" w:tplc="85134853" w:tentative="1">
      <w:start w:val="1"/>
      <w:numFmt w:val="decimal"/>
      <w:lvlText w:val="%4."/>
      <w:lvlJc w:val="left"/>
      <w:pPr>
        <w:ind w:left="2880" w:hanging="360"/>
      </w:pPr>
    </w:lvl>
    <w:lvl w:ilvl="4" w:tplc="85134853" w:tentative="1">
      <w:start w:val="1"/>
      <w:numFmt w:val="lowerLetter"/>
      <w:lvlText w:val="%5."/>
      <w:lvlJc w:val="left"/>
      <w:pPr>
        <w:ind w:left="3600" w:hanging="360"/>
      </w:pPr>
    </w:lvl>
    <w:lvl w:ilvl="5" w:tplc="85134853" w:tentative="1">
      <w:start w:val="1"/>
      <w:numFmt w:val="lowerRoman"/>
      <w:lvlText w:val="%6."/>
      <w:lvlJc w:val="right"/>
      <w:pPr>
        <w:ind w:left="4320" w:hanging="180"/>
      </w:pPr>
    </w:lvl>
    <w:lvl w:ilvl="6" w:tplc="85134853" w:tentative="1">
      <w:start w:val="1"/>
      <w:numFmt w:val="decimal"/>
      <w:lvlText w:val="%7."/>
      <w:lvlJc w:val="left"/>
      <w:pPr>
        <w:ind w:left="5040" w:hanging="360"/>
      </w:pPr>
    </w:lvl>
    <w:lvl w:ilvl="7" w:tplc="85134853" w:tentative="1">
      <w:start w:val="1"/>
      <w:numFmt w:val="lowerLetter"/>
      <w:lvlText w:val="%8."/>
      <w:lvlJc w:val="left"/>
      <w:pPr>
        <w:ind w:left="5760" w:hanging="360"/>
      </w:pPr>
    </w:lvl>
    <w:lvl w:ilvl="8" w:tplc="851348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25">
    <w:multiLevelType w:val="hybridMultilevel"/>
    <w:lvl w:ilvl="0" w:tplc="56410529">
      <w:start w:val="1"/>
      <w:numFmt w:val="decimal"/>
      <w:lvlText w:val="%1."/>
      <w:lvlJc w:val="left"/>
      <w:pPr>
        <w:ind w:left="720" w:hanging="360"/>
      </w:pPr>
    </w:lvl>
    <w:lvl w:ilvl="1" w:tplc="56410529" w:tentative="1">
      <w:start w:val="1"/>
      <w:numFmt w:val="lowerLetter"/>
      <w:lvlText w:val="%2."/>
      <w:lvlJc w:val="left"/>
      <w:pPr>
        <w:ind w:left="1440" w:hanging="360"/>
      </w:pPr>
    </w:lvl>
    <w:lvl w:ilvl="2" w:tplc="56410529" w:tentative="1">
      <w:start w:val="1"/>
      <w:numFmt w:val="lowerRoman"/>
      <w:lvlText w:val="%3."/>
      <w:lvlJc w:val="right"/>
      <w:pPr>
        <w:ind w:left="2160" w:hanging="180"/>
      </w:pPr>
    </w:lvl>
    <w:lvl w:ilvl="3" w:tplc="56410529" w:tentative="1">
      <w:start w:val="1"/>
      <w:numFmt w:val="decimal"/>
      <w:lvlText w:val="%4."/>
      <w:lvlJc w:val="left"/>
      <w:pPr>
        <w:ind w:left="2880" w:hanging="360"/>
      </w:pPr>
    </w:lvl>
    <w:lvl w:ilvl="4" w:tplc="56410529" w:tentative="1">
      <w:start w:val="1"/>
      <w:numFmt w:val="lowerLetter"/>
      <w:lvlText w:val="%5."/>
      <w:lvlJc w:val="left"/>
      <w:pPr>
        <w:ind w:left="3600" w:hanging="360"/>
      </w:pPr>
    </w:lvl>
    <w:lvl w:ilvl="5" w:tplc="56410529" w:tentative="1">
      <w:start w:val="1"/>
      <w:numFmt w:val="lowerRoman"/>
      <w:lvlText w:val="%6."/>
      <w:lvlJc w:val="right"/>
      <w:pPr>
        <w:ind w:left="4320" w:hanging="180"/>
      </w:pPr>
    </w:lvl>
    <w:lvl w:ilvl="6" w:tplc="56410529" w:tentative="1">
      <w:start w:val="1"/>
      <w:numFmt w:val="decimal"/>
      <w:lvlText w:val="%7."/>
      <w:lvlJc w:val="left"/>
      <w:pPr>
        <w:ind w:left="5040" w:hanging="360"/>
      </w:pPr>
    </w:lvl>
    <w:lvl w:ilvl="7" w:tplc="56410529" w:tentative="1">
      <w:start w:val="1"/>
      <w:numFmt w:val="lowerLetter"/>
      <w:lvlText w:val="%8."/>
      <w:lvlJc w:val="left"/>
      <w:pPr>
        <w:ind w:left="5760" w:hanging="360"/>
      </w:pPr>
    </w:lvl>
    <w:lvl w:ilvl="8" w:tplc="564105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24">
    <w:multiLevelType w:val="hybridMultilevel"/>
    <w:lvl w:ilvl="0" w:tplc="59166706">
      <w:start w:val="1"/>
      <w:numFmt w:val="decimal"/>
      <w:lvlText w:val="%1."/>
      <w:lvlJc w:val="left"/>
      <w:pPr>
        <w:ind w:left="720" w:hanging="360"/>
      </w:pPr>
    </w:lvl>
    <w:lvl w:ilvl="1" w:tplc="59166706" w:tentative="1">
      <w:start w:val="1"/>
      <w:numFmt w:val="lowerLetter"/>
      <w:lvlText w:val="%2."/>
      <w:lvlJc w:val="left"/>
      <w:pPr>
        <w:ind w:left="1440" w:hanging="360"/>
      </w:pPr>
    </w:lvl>
    <w:lvl w:ilvl="2" w:tplc="59166706" w:tentative="1">
      <w:start w:val="1"/>
      <w:numFmt w:val="lowerRoman"/>
      <w:lvlText w:val="%3."/>
      <w:lvlJc w:val="right"/>
      <w:pPr>
        <w:ind w:left="2160" w:hanging="180"/>
      </w:pPr>
    </w:lvl>
    <w:lvl w:ilvl="3" w:tplc="59166706" w:tentative="1">
      <w:start w:val="1"/>
      <w:numFmt w:val="decimal"/>
      <w:lvlText w:val="%4."/>
      <w:lvlJc w:val="left"/>
      <w:pPr>
        <w:ind w:left="2880" w:hanging="360"/>
      </w:pPr>
    </w:lvl>
    <w:lvl w:ilvl="4" w:tplc="59166706" w:tentative="1">
      <w:start w:val="1"/>
      <w:numFmt w:val="lowerLetter"/>
      <w:lvlText w:val="%5."/>
      <w:lvlJc w:val="left"/>
      <w:pPr>
        <w:ind w:left="3600" w:hanging="360"/>
      </w:pPr>
    </w:lvl>
    <w:lvl w:ilvl="5" w:tplc="59166706" w:tentative="1">
      <w:start w:val="1"/>
      <w:numFmt w:val="lowerRoman"/>
      <w:lvlText w:val="%6."/>
      <w:lvlJc w:val="right"/>
      <w:pPr>
        <w:ind w:left="4320" w:hanging="180"/>
      </w:pPr>
    </w:lvl>
    <w:lvl w:ilvl="6" w:tplc="59166706" w:tentative="1">
      <w:start w:val="1"/>
      <w:numFmt w:val="decimal"/>
      <w:lvlText w:val="%7."/>
      <w:lvlJc w:val="left"/>
      <w:pPr>
        <w:ind w:left="5040" w:hanging="360"/>
      </w:pPr>
    </w:lvl>
    <w:lvl w:ilvl="7" w:tplc="59166706" w:tentative="1">
      <w:start w:val="1"/>
      <w:numFmt w:val="lowerLetter"/>
      <w:lvlText w:val="%8."/>
      <w:lvlJc w:val="left"/>
      <w:pPr>
        <w:ind w:left="5760" w:hanging="360"/>
      </w:pPr>
    </w:lvl>
    <w:lvl w:ilvl="8" w:tplc="591667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23">
    <w:multiLevelType w:val="hybridMultilevel"/>
    <w:lvl w:ilvl="0" w:tplc="19333402">
      <w:start w:val="1"/>
      <w:numFmt w:val="decimal"/>
      <w:lvlText w:val="%1."/>
      <w:lvlJc w:val="left"/>
      <w:pPr>
        <w:ind w:left="720" w:hanging="360"/>
      </w:pPr>
    </w:lvl>
    <w:lvl w:ilvl="1" w:tplc="19333402" w:tentative="1">
      <w:start w:val="1"/>
      <w:numFmt w:val="lowerLetter"/>
      <w:lvlText w:val="%2."/>
      <w:lvlJc w:val="left"/>
      <w:pPr>
        <w:ind w:left="1440" w:hanging="360"/>
      </w:pPr>
    </w:lvl>
    <w:lvl w:ilvl="2" w:tplc="19333402" w:tentative="1">
      <w:start w:val="1"/>
      <w:numFmt w:val="lowerRoman"/>
      <w:lvlText w:val="%3."/>
      <w:lvlJc w:val="right"/>
      <w:pPr>
        <w:ind w:left="2160" w:hanging="180"/>
      </w:pPr>
    </w:lvl>
    <w:lvl w:ilvl="3" w:tplc="19333402" w:tentative="1">
      <w:start w:val="1"/>
      <w:numFmt w:val="decimal"/>
      <w:lvlText w:val="%4."/>
      <w:lvlJc w:val="left"/>
      <w:pPr>
        <w:ind w:left="2880" w:hanging="360"/>
      </w:pPr>
    </w:lvl>
    <w:lvl w:ilvl="4" w:tplc="19333402" w:tentative="1">
      <w:start w:val="1"/>
      <w:numFmt w:val="lowerLetter"/>
      <w:lvlText w:val="%5."/>
      <w:lvlJc w:val="left"/>
      <w:pPr>
        <w:ind w:left="3600" w:hanging="360"/>
      </w:pPr>
    </w:lvl>
    <w:lvl w:ilvl="5" w:tplc="19333402" w:tentative="1">
      <w:start w:val="1"/>
      <w:numFmt w:val="lowerRoman"/>
      <w:lvlText w:val="%6."/>
      <w:lvlJc w:val="right"/>
      <w:pPr>
        <w:ind w:left="4320" w:hanging="180"/>
      </w:pPr>
    </w:lvl>
    <w:lvl w:ilvl="6" w:tplc="19333402" w:tentative="1">
      <w:start w:val="1"/>
      <w:numFmt w:val="decimal"/>
      <w:lvlText w:val="%7."/>
      <w:lvlJc w:val="left"/>
      <w:pPr>
        <w:ind w:left="5040" w:hanging="360"/>
      </w:pPr>
    </w:lvl>
    <w:lvl w:ilvl="7" w:tplc="19333402" w:tentative="1">
      <w:start w:val="1"/>
      <w:numFmt w:val="lowerLetter"/>
      <w:lvlText w:val="%8."/>
      <w:lvlJc w:val="left"/>
      <w:pPr>
        <w:ind w:left="5760" w:hanging="360"/>
      </w:pPr>
    </w:lvl>
    <w:lvl w:ilvl="8" w:tplc="193334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22">
    <w:multiLevelType w:val="hybridMultilevel"/>
    <w:lvl w:ilvl="0" w:tplc="60069877">
      <w:start w:val="1"/>
      <w:numFmt w:val="decimal"/>
      <w:lvlText w:val="%1."/>
      <w:lvlJc w:val="left"/>
      <w:pPr>
        <w:ind w:left="720" w:hanging="360"/>
      </w:pPr>
    </w:lvl>
    <w:lvl w:ilvl="1" w:tplc="60069877" w:tentative="1">
      <w:start w:val="1"/>
      <w:numFmt w:val="lowerLetter"/>
      <w:lvlText w:val="%2."/>
      <w:lvlJc w:val="left"/>
      <w:pPr>
        <w:ind w:left="1440" w:hanging="360"/>
      </w:pPr>
    </w:lvl>
    <w:lvl w:ilvl="2" w:tplc="60069877" w:tentative="1">
      <w:start w:val="1"/>
      <w:numFmt w:val="lowerRoman"/>
      <w:lvlText w:val="%3."/>
      <w:lvlJc w:val="right"/>
      <w:pPr>
        <w:ind w:left="2160" w:hanging="180"/>
      </w:pPr>
    </w:lvl>
    <w:lvl w:ilvl="3" w:tplc="60069877" w:tentative="1">
      <w:start w:val="1"/>
      <w:numFmt w:val="decimal"/>
      <w:lvlText w:val="%4."/>
      <w:lvlJc w:val="left"/>
      <w:pPr>
        <w:ind w:left="2880" w:hanging="360"/>
      </w:pPr>
    </w:lvl>
    <w:lvl w:ilvl="4" w:tplc="60069877" w:tentative="1">
      <w:start w:val="1"/>
      <w:numFmt w:val="lowerLetter"/>
      <w:lvlText w:val="%5."/>
      <w:lvlJc w:val="left"/>
      <w:pPr>
        <w:ind w:left="3600" w:hanging="360"/>
      </w:pPr>
    </w:lvl>
    <w:lvl w:ilvl="5" w:tplc="60069877" w:tentative="1">
      <w:start w:val="1"/>
      <w:numFmt w:val="lowerRoman"/>
      <w:lvlText w:val="%6."/>
      <w:lvlJc w:val="right"/>
      <w:pPr>
        <w:ind w:left="4320" w:hanging="180"/>
      </w:pPr>
    </w:lvl>
    <w:lvl w:ilvl="6" w:tplc="60069877" w:tentative="1">
      <w:start w:val="1"/>
      <w:numFmt w:val="decimal"/>
      <w:lvlText w:val="%7."/>
      <w:lvlJc w:val="left"/>
      <w:pPr>
        <w:ind w:left="5040" w:hanging="360"/>
      </w:pPr>
    </w:lvl>
    <w:lvl w:ilvl="7" w:tplc="60069877" w:tentative="1">
      <w:start w:val="1"/>
      <w:numFmt w:val="lowerLetter"/>
      <w:lvlText w:val="%8."/>
      <w:lvlJc w:val="left"/>
      <w:pPr>
        <w:ind w:left="5760" w:hanging="360"/>
      </w:pPr>
    </w:lvl>
    <w:lvl w:ilvl="8" w:tplc="600698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21">
    <w:multiLevelType w:val="hybridMultilevel"/>
    <w:lvl w:ilvl="0" w:tplc="71465227">
      <w:start w:val="1"/>
      <w:numFmt w:val="decimal"/>
      <w:lvlText w:val="%1."/>
      <w:lvlJc w:val="left"/>
      <w:pPr>
        <w:ind w:left="720" w:hanging="360"/>
      </w:pPr>
    </w:lvl>
    <w:lvl w:ilvl="1" w:tplc="71465227" w:tentative="1">
      <w:start w:val="1"/>
      <w:numFmt w:val="lowerLetter"/>
      <w:lvlText w:val="%2."/>
      <w:lvlJc w:val="left"/>
      <w:pPr>
        <w:ind w:left="1440" w:hanging="360"/>
      </w:pPr>
    </w:lvl>
    <w:lvl w:ilvl="2" w:tplc="71465227" w:tentative="1">
      <w:start w:val="1"/>
      <w:numFmt w:val="lowerRoman"/>
      <w:lvlText w:val="%3."/>
      <w:lvlJc w:val="right"/>
      <w:pPr>
        <w:ind w:left="2160" w:hanging="180"/>
      </w:pPr>
    </w:lvl>
    <w:lvl w:ilvl="3" w:tplc="71465227" w:tentative="1">
      <w:start w:val="1"/>
      <w:numFmt w:val="decimal"/>
      <w:lvlText w:val="%4."/>
      <w:lvlJc w:val="left"/>
      <w:pPr>
        <w:ind w:left="2880" w:hanging="360"/>
      </w:pPr>
    </w:lvl>
    <w:lvl w:ilvl="4" w:tplc="71465227" w:tentative="1">
      <w:start w:val="1"/>
      <w:numFmt w:val="lowerLetter"/>
      <w:lvlText w:val="%5."/>
      <w:lvlJc w:val="left"/>
      <w:pPr>
        <w:ind w:left="3600" w:hanging="360"/>
      </w:pPr>
    </w:lvl>
    <w:lvl w:ilvl="5" w:tplc="71465227" w:tentative="1">
      <w:start w:val="1"/>
      <w:numFmt w:val="lowerRoman"/>
      <w:lvlText w:val="%6."/>
      <w:lvlJc w:val="right"/>
      <w:pPr>
        <w:ind w:left="4320" w:hanging="180"/>
      </w:pPr>
    </w:lvl>
    <w:lvl w:ilvl="6" w:tplc="71465227" w:tentative="1">
      <w:start w:val="1"/>
      <w:numFmt w:val="decimal"/>
      <w:lvlText w:val="%7."/>
      <w:lvlJc w:val="left"/>
      <w:pPr>
        <w:ind w:left="5040" w:hanging="360"/>
      </w:pPr>
    </w:lvl>
    <w:lvl w:ilvl="7" w:tplc="71465227" w:tentative="1">
      <w:start w:val="1"/>
      <w:numFmt w:val="lowerLetter"/>
      <w:lvlText w:val="%8."/>
      <w:lvlJc w:val="left"/>
      <w:pPr>
        <w:ind w:left="5760" w:hanging="360"/>
      </w:pPr>
    </w:lvl>
    <w:lvl w:ilvl="8" w:tplc="714652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20">
    <w:multiLevelType w:val="hybridMultilevel"/>
    <w:lvl w:ilvl="0" w:tplc="70864486">
      <w:start w:val="1"/>
      <w:numFmt w:val="decimal"/>
      <w:lvlText w:val="%1."/>
      <w:lvlJc w:val="left"/>
      <w:pPr>
        <w:ind w:left="720" w:hanging="360"/>
      </w:pPr>
    </w:lvl>
    <w:lvl w:ilvl="1" w:tplc="70864486" w:tentative="1">
      <w:start w:val="1"/>
      <w:numFmt w:val="lowerLetter"/>
      <w:lvlText w:val="%2."/>
      <w:lvlJc w:val="left"/>
      <w:pPr>
        <w:ind w:left="1440" w:hanging="360"/>
      </w:pPr>
    </w:lvl>
    <w:lvl w:ilvl="2" w:tplc="70864486" w:tentative="1">
      <w:start w:val="1"/>
      <w:numFmt w:val="lowerRoman"/>
      <w:lvlText w:val="%3."/>
      <w:lvlJc w:val="right"/>
      <w:pPr>
        <w:ind w:left="2160" w:hanging="180"/>
      </w:pPr>
    </w:lvl>
    <w:lvl w:ilvl="3" w:tplc="70864486" w:tentative="1">
      <w:start w:val="1"/>
      <w:numFmt w:val="decimal"/>
      <w:lvlText w:val="%4."/>
      <w:lvlJc w:val="left"/>
      <w:pPr>
        <w:ind w:left="2880" w:hanging="360"/>
      </w:pPr>
    </w:lvl>
    <w:lvl w:ilvl="4" w:tplc="70864486" w:tentative="1">
      <w:start w:val="1"/>
      <w:numFmt w:val="lowerLetter"/>
      <w:lvlText w:val="%5."/>
      <w:lvlJc w:val="left"/>
      <w:pPr>
        <w:ind w:left="3600" w:hanging="360"/>
      </w:pPr>
    </w:lvl>
    <w:lvl w:ilvl="5" w:tplc="70864486" w:tentative="1">
      <w:start w:val="1"/>
      <w:numFmt w:val="lowerRoman"/>
      <w:lvlText w:val="%6."/>
      <w:lvlJc w:val="right"/>
      <w:pPr>
        <w:ind w:left="4320" w:hanging="180"/>
      </w:pPr>
    </w:lvl>
    <w:lvl w:ilvl="6" w:tplc="70864486" w:tentative="1">
      <w:start w:val="1"/>
      <w:numFmt w:val="decimal"/>
      <w:lvlText w:val="%7."/>
      <w:lvlJc w:val="left"/>
      <w:pPr>
        <w:ind w:left="5040" w:hanging="360"/>
      </w:pPr>
    </w:lvl>
    <w:lvl w:ilvl="7" w:tplc="70864486" w:tentative="1">
      <w:start w:val="1"/>
      <w:numFmt w:val="lowerLetter"/>
      <w:lvlText w:val="%8."/>
      <w:lvlJc w:val="left"/>
      <w:pPr>
        <w:ind w:left="5760" w:hanging="360"/>
      </w:pPr>
    </w:lvl>
    <w:lvl w:ilvl="8" w:tplc="708644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19">
    <w:multiLevelType w:val="hybridMultilevel"/>
    <w:lvl w:ilvl="0" w:tplc="39519006">
      <w:start w:val="1"/>
      <w:numFmt w:val="decimal"/>
      <w:lvlText w:val="%1."/>
      <w:lvlJc w:val="left"/>
      <w:pPr>
        <w:ind w:left="720" w:hanging="360"/>
      </w:pPr>
    </w:lvl>
    <w:lvl w:ilvl="1" w:tplc="39519006" w:tentative="1">
      <w:start w:val="1"/>
      <w:numFmt w:val="lowerLetter"/>
      <w:lvlText w:val="%2."/>
      <w:lvlJc w:val="left"/>
      <w:pPr>
        <w:ind w:left="1440" w:hanging="360"/>
      </w:pPr>
    </w:lvl>
    <w:lvl w:ilvl="2" w:tplc="39519006" w:tentative="1">
      <w:start w:val="1"/>
      <w:numFmt w:val="lowerRoman"/>
      <w:lvlText w:val="%3."/>
      <w:lvlJc w:val="right"/>
      <w:pPr>
        <w:ind w:left="2160" w:hanging="180"/>
      </w:pPr>
    </w:lvl>
    <w:lvl w:ilvl="3" w:tplc="39519006" w:tentative="1">
      <w:start w:val="1"/>
      <w:numFmt w:val="decimal"/>
      <w:lvlText w:val="%4."/>
      <w:lvlJc w:val="left"/>
      <w:pPr>
        <w:ind w:left="2880" w:hanging="360"/>
      </w:pPr>
    </w:lvl>
    <w:lvl w:ilvl="4" w:tplc="39519006" w:tentative="1">
      <w:start w:val="1"/>
      <w:numFmt w:val="lowerLetter"/>
      <w:lvlText w:val="%5."/>
      <w:lvlJc w:val="left"/>
      <w:pPr>
        <w:ind w:left="3600" w:hanging="360"/>
      </w:pPr>
    </w:lvl>
    <w:lvl w:ilvl="5" w:tplc="39519006" w:tentative="1">
      <w:start w:val="1"/>
      <w:numFmt w:val="lowerRoman"/>
      <w:lvlText w:val="%6."/>
      <w:lvlJc w:val="right"/>
      <w:pPr>
        <w:ind w:left="4320" w:hanging="180"/>
      </w:pPr>
    </w:lvl>
    <w:lvl w:ilvl="6" w:tplc="39519006" w:tentative="1">
      <w:start w:val="1"/>
      <w:numFmt w:val="decimal"/>
      <w:lvlText w:val="%7."/>
      <w:lvlJc w:val="left"/>
      <w:pPr>
        <w:ind w:left="5040" w:hanging="360"/>
      </w:pPr>
    </w:lvl>
    <w:lvl w:ilvl="7" w:tplc="39519006" w:tentative="1">
      <w:start w:val="1"/>
      <w:numFmt w:val="lowerLetter"/>
      <w:lvlText w:val="%8."/>
      <w:lvlJc w:val="left"/>
      <w:pPr>
        <w:ind w:left="5760" w:hanging="360"/>
      </w:pPr>
    </w:lvl>
    <w:lvl w:ilvl="8" w:tplc="395190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18">
    <w:multiLevelType w:val="hybridMultilevel"/>
    <w:lvl w:ilvl="0" w:tplc="91789882">
      <w:start w:val="1"/>
      <w:numFmt w:val="decimal"/>
      <w:lvlText w:val="%1."/>
      <w:lvlJc w:val="left"/>
      <w:pPr>
        <w:ind w:left="720" w:hanging="360"/>
      </w:pPr>
    </w:lvl>
    <w:lvl w:ilvl="1" w:tplc="91789882" w:tentative="1">
      <w:start w:val="1"/>
      <w:numFmt w:val="lowerLetter"/>
      <w:lvlText w:val="%2."/>
      <w:lvlJc w:val="left"/>
      <w:pPr>
        <w:ind w:left="1440" w:hanging="360"/>
      </w:pPr>
    </w:lvl>
    <w:lvl w:ilvl="2" w:tplc="91789882" w:tentative="1">
      <w:start w:val="1"/>
      <w:numFmt w:val="lowerRoman"/>
      <w:lvlText w:val="%3."/>
      <w:lvlJc w:val="right"/>
      <w:pPr>
        <w:ind w:left="2160" w:hanging="180"/>
      </w:pPr>
    </w:lvl>
    <w:lvl w:ilvl="3" w:tplc="91789882" w:tentative="1">
      <w:start w:val="1"/>
      <w:numFmt w:val="decimal"/>
      <w:lvlText w:val="%4."/>
      <w:lvlJc w:val="left"/>
      <w:pPr>
        <w:ind w:left="2880" w:hanging="360"/>
      </w:pPr>
    </w:lvl>
    <w:lvl w:ilvl="4" w:tplc="91789882" w:tentative="1">
      <w:start w:val="1"/>
      <w:numFmt w:val="lowerLetter"/>
      <w:lvlText w:val="%5."/>
      <w:lvlJc w:val="left"/>
      <w:pPr>
        <w:ind w:left="3600" w:hanging="360"/>
      </w:pPr>
    </w:lvl>
    <w:lvl w:ilvl="5" w:tplc="91789882" w:tentative="1">
      <w:start w:val="1"/>
      <w:numFmt w:val="lowerRoman"/>
      <w:lvlText w:val="%6."/>
      <w:lvlJc w:val="right"/>
      <w:pPr>
        <w:ind w:left="4320" w:hanging="180"/>
      </w:pPr>
    </w:lvl>
    <w:lvl w:ilvl="6" w:tplc="91789882" w:tentative="1">
      <w:start w:val="1"/>
      <w:numFmt w:val="decimal"/>
      <w:lvlText w:val="%7."/>
      <w:lvlJc w:val="left"/>
      <w:pPr>
        <w:ind w:left="5040" w:hanging="360"/>
      </w:pPr>
    </w:lvl>
    <w:lvl w:ilvl="7" w:tplc="91789882" w:tentative="1">
      <w:start w:val="1"/>
      <w:numFmt w:val="lowerLetter"/>
      <w:lvlText w:val="%8."/>
      <w:lvlJc w:val="left"/>
      <w:pPr>
        <w:ind w:left="5760" w:hanging="360"/>
      </w:pPr>
    </w:lvl>
    <w:lvl w:ilvl="8" w:tplc="917898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17">
    <w:multiLevelType w:val="hybridMultilevel"/>
    <w:lvl w:ilvl="0" w:tplc="25477940">
      <w:start w:val="1"/>
      <w:numFmt w:val="decimal"/>
      <w:lvlText w:val="%1."/>
      <w:lvlJc w:val="left"/>
      <w:pPr>
        <w:ind w:left="720" w:hanging="360"/>
      </w:pPr>
    </w:lvl>
    <w:lvl w:ilvl="1" w:tplc="25477940" w:tentative="1">
      <w:start w:val="1"/>
      <w:numFmt w:val="lowerLetter"/>
      <w:lvlText w:val="%2."/>
      <w:lvlJc w:val="left"/>
      <w:pPr>
        <w:ind w:left="1440" w:hanging="360"/>
      </w:pPr>
    </w:lvl>
    <w:lvl w:ilvl="2" w:tplc="25477940" w:tentative="1">
      <w:start w:val="1"/>
      <w:numFmt w:val="lowerRoman"/>
      <w:lvlText w:val="%3."/>
      <w:lvlJc w:val="right"/>
      <w:pPr>
        <w:ind w:left="2160" w:hanging="180"/>
      </w:pPr>
    </w:lvl>
    <w:lvl w:ilvl="3" w:tplc="25477940" w:tentative="1">
      <w:start w:val="1"/>
      <w:numFmt w:val="decimal"/>
      <w:lvlText w:val="%4."/>
      <w:lvlJc w:val="left"/>
      <w:pPr>
        <w:ind w:left="2880" w:hanging="360"/>
      </w:pPr>
    </w:lvl>
    <w:lvl w:ilvl="4" w:tplc="25477940" w:tentative="1">
      <w:start w:val="1"/>
      <w:numFmt w:val="lowerLetter"/>
      <w:lvlText w:val="%5."/>
      <w:lvlJc w:val="left"/>
      <w:pPr>
        <w:ind w:left="3600" w:hanging="360"/>
      </w:pPr>
    </w:lvl>
    <w:lvl w:ilvl="5" w:tplc="25477940" w:tentative="1">
      <w:start w:val="1"/>
      <w:numFmt w:val="lowerRoman"/>
      <w:lvlText w:val="%6."/>
      <w:lvlJc w:val="right"/>
      <w:pPr>
        <w:ind w:left="4320" w:hanging="180"/>
      </w:pPr>
    </w:lvl>
    <w:lvl w:ilvl="6" w:tplc="25477940" w:tentative="1">
      <w:start w:val="1"/>
      <w:numFmt w:val="decimal"/>
      <w:lvlText w:val="%7."/>
      <w:lvlJc w:val="left"/>
      <w:pPr>
        <w:ind w:left="5040" w:hanging="360"/>
      </w:pPr>
    </w:lvl>
    <w:lvl w:ilvl="7" w:tplc="25477940" w:tentative="1">
      <w:start w:val="1"/>
      <w:numFmt w:val="lowerLetter"/>
      <w:lvlText w:val="%8."/>
      <w:lvlJc w:val="left"/>
      <w:pPr>
        <w:ind w:left="5760" w:hanging="360"/>
      </w:pPr>
    </w:lvl>
    <w:lvl w:ilvl="8" w:tplc="254779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16">
    <w:multiLevelType w:val="hybridMultilevel"/>
    <w:lvl w:ilvl="0" w:tplc="15172546">
      <w:start w:val="1"/>
      <w:numFmt w:val="decimal"/>
      <w:lvlText w:val="%1."/>
      <w:lvlJc w:val="left"/>
      <w:pPr>
        <w:ind w:left="720" w:hanging="360"/>
      </w:pPr>
    </w:lvl>
    <w:lvl w:ilvl="1" w:tplc="15172546" w:tentative="1">
      <w:start w:val="1"/>
      <w:numFmt w:val="lowerLetter"/>
      <w:lvlText w:val="%2."/>
      <w:lvlJc w:val="left"/>
      <w:pPr>
        <w:ind w:left="1440" w:hanging="360"/>
      </w:pPr>
    </w:lvl>
    <w:lvl w:ilvl="2" w:tplc="15172546" w:tentative="1">
      <w:start w:val="1"/>
      <w:numFmt w:val="lowerRoman"/>
      <w:lvlText w:val="%3."/>
      <w:lvlJc w:val="right"/>
      <w:pPr>
        <w:ind w:left="2160" w:hanging="180"/>
      </w:pPr>
    </w:lvl>
    <w:lvl w:ilvl="3" w:tplc="15172546" w:tentative="1">
      <w:start w:val="1"/>
      <w:numFmt w:val="decimal"/>
      <w:lvlText w:val="%4."/>
      <w:lvlJc w:val="left"/>
      <w:pPr>
        <w:ind w:left="2880" w:hanging="360"/>
      </w:pPr>
    </w:lvl>
    <w:lvl w:ilvl="4" w:tplc="15172546" w:tentative="1">
      <w:start w:val="1"/>
      <w:numFmt w:val="lowerLetter"/>
      <w:lvlText w:val="%5."/>
      <w:lvlJc w:val="left"/>
      <w:pPr>
        <w:ind w:left="3600" w:hanging="360"/>
      </w:pPr>
    </w:lvl>
    <w:lvl w:ilvl="5" w:tplc="15172546" w:tentative="1">
      <w:start w:val="1"/>
      <w:numFmt w:val="lowerRoman"/>
      <w:lvlText w:val="%6."/>
      <w:lvlJc w:val="right"/>
      <w:pPr>
        <w:ind w:left="4320" w:hanging="180"/>
      </w:pPr>
    </w:lvl>
    <w:lvl w:ilvl="6" w:tplc="15172546" w:tentative="1">
      <w:start w:val="1"/>
      <w:numFmt w:val="decimal"/>
      <w:lvlText w:val="%7."/>
      <w:lvlJc w:val="left"/>
      <w:pPr>
        <w:ind w:left="5040" w:hanging="360"/>
      </w:pPr>
    </w:lvl>
    <w:lvl w:ilvl="7" w:tplc="15172546" w:tentative="1">
      <w:start w:val="1"/>
      <w:numFmt w:val="lowerLetter"/>
      <w:lvlText w:val="%8."/>
      <w:lvlJc w:val="left"/>
      <w:pPr>
        <w:ind w:left="5760" w:hanging="360"/>
      </w:pPr>
    </w:lvl>
    <w:lvl w:ilvl="8" w:tplc="151725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15">
    <w:multiLevelType w:val="hybridMultilevel"/>
    <w:lvl w:ilvl="0" w:tplc="71076249">
      <w:start w:val="1"/>
      <w:numFmt w:val="decimal"/>
      <w:lvlText w:val="%1."/>
      <w:lvlJc w:val="left"/>
      <w:pPr>
        <w:ind w:left="720" w:hanging="360"/>
      </w:pPr>
    </w:lvl>
    <w:lvl w:ilvl="1" w:tplc="71076249" w:tentative="1">
      <w:start w:val="1"/>
      <w:numFmt w:val="lowerLetter"/>
      <w:lvlText w:val="%2."/>
      <w:lvlJc w:val="left"/>
      <w:pPr>
        <w:ind w:left="1440" w:hanging="360"/>
      </w:pPr>
    </w:lvl>
    <w:lvl w:ilvl="2" w:tplc="71076249" w:tentative="1">
      <w:start w:val="1"/>
      <w:numFmt w:val="lowerRoman"/>
      <w:lvlText w:val="%3."/>
      <w:lvlJc w:val="right"/>
      <w:pPr>
        <w:ind w:left="2160" w:hanging="180"/>
      </w:pPr>
    </w:lvl>
    <w:lvl w:ilvl="3" w:tplc="71076249" w:tentative="1">
      <w:start w:val="1"/>
      <w:numFmt w:val="decimal"/>
      <w:lvlText w:val="%4."/>
      <w:lvlJc w:val="left"/>
      <w:pPr>
        <w:ind w:left="2880" w:hanging="360"/>
      </w:pPr>
    </w:lvl>
    <w:lvl w:ilvl="4" w:tplc="71076249" w:tentative="1">
      <w:start w:val="1"/>
      <w:numFmt w:val="lowerLetter"/>
      <w:lvlText w:val="%5."/>
      <w:lvlJc w:val="left"/>
      <w:pPr>
        <w:ind w:left="3600" w:hanging="360"/>
      </w:pPr>
    </w:lvl>
    <w:lvl w:ilvl="5" w:tplc="71076249" w:tentative="1">
      <w:start w:val="1"/>
      <w:numFmt w:val="lowerRoman"/>
      <w:lvlText w:val="%6."/>
      <w:lvlJc w:val="right"/>
      <w:pPr>
        <w:ind w:left="4320" w:hanging="180"/>
      </w:pPr>
    </w:lvl>
    <w:lvl w:ilvl="6" w:tplc="71076249" w:tentative="1">
      <w:start w:val="1"/>
      <w:numFmt w:val="decimal"/>
      <w:lvlText w:val="%7."/>
      <w:lvlJc w:val="left"/>
      <w:pPr>
        <w:ind w:left="5040" w:hanging="360"/>
      </w:pPr>
    </w:lvl>
    <w:lvl w:ilvl="7" w:tplc="71076249" w:tentative="1">
      <w:start w:val="1"/>
      <w:numFmt w:val="lowerLetter"/>
      <w:lvlText w:val="%8."/>
      <w:lvlJc w:val="left"/>
      <w:pPr>
        <w:ind w:left="5760" w:hanging="360"/>
      </w:pPr>
    </w:lvl>
    <w:lvl w:ilvl="8" w:tplc="710762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14">
    <w:multiLevelType w:val="hybridMultilevel"/>
    <w:lvl w:ilvl="0" w:tplc="17443899">
      <w:start w:val="1"/>
      <w:numFmt w:val="decimal"/>
      <w:lvlText w:val="%1."/>
      <w:lvlJc w:val="left"/>
      <w:pPr>
        <w:ind w:left="720" w:hanging="360"/>
      </w:pPr>
    </w:lvl>
    <w:lvl w:ilvl="1" w:tplc="17443899" w:tentative="1">
      <w:start w:val="1"/>
      <w:numFmt w:val="lowerLetter"/>
      <w:lvlText w:val="%2."/>
      <w:lvlJc w:val="left"/>
      <w:pPr>
        <w:ind w:left="1440" w:hanging="360"/>
      </w:pPr>
    </w:lvl>
    <w:lvl w:ilvl="2" w:tplc="17443899" w:tentative="1">
      <w:start w:val="1"/>
      <w:numFmt w:val="lowerRoman"/>
      <w:lvlText w:val="%3."/>
      <w:lvlJc w:val="right"/>
      <w:pPr>
        <w:ind w:left="2160" w:hanging="180"/>
      </w:pPr>
    </w:lvl>
    <w:lvl w:ilvl="3" w:tplc="17443899" w:tentative="1">
      <w:start w:val="1"/>
      <w:numFmt w:val="decimal"/>
      <w:lvlText w:val="%4."/>
      <w:lvlJc w:val="left"/>
      <w:pPr>
        <w:ind w:left="2880" w:hanging="360"/>
      </w:pPr>
    </w:lvl>
    <w:lvl w:ilvl="4" w:tplc="17443899" w:tentative="1">
      <w:start w:val="1"/>
      <w:numFmt w:val="lowerLetter"/>
      <w:lvlText w:val="%5."/>
      <w:lvlJc w:val="left"/>
      <w:pPr>
        <w:ind w:left="3600" w:hanging="360"/>
      </w:pPr>
    </w:lvl>
    <w:lvl w:ilvl="5" w:tplc="17443899" w:tentative="1">
      <w:start w:val="1"/>
      <w:numFmt w:val="lowerRoman"/>
      <w:lvlText w:val="%6."/>
      <w:lvlJc w:val="right"/>
      <w:pPr>
        <w:ind w:left="4320" w:hanging="180"/>
      </w:pPr>
    </w:lvl>
    <w:lvl w:ilvl="6" w:tplc="17443899" w:tentative="1">
      <w:start w:val="1"/>
      <w:numFmt w:val="decimal"/>
      <w:lvlText w:val="%7."/>
      <w:lvlJc w:val="left"/>
      <w:pPr>
        <w:ind w:left="5040" w:hanging="360"/>
      </w:pPr>
    </w:lvl>
    <w:lvl w:ilvl="7" w:tplc="17443899" w:tentative="1">
      <w:start w:val="1"/>
      <w:numFmt w:val="lowerLetter"/>
      <w:lvlText w:val="%8."/>
      <w:lvlJc w:val="left"/>
      <w:pPr>
        <w:ind w:left="5760" w:hanging="360"/>
      </w:pPr>
    </w:lvl>
    <w:lvl w:ilvl="8" w:tplc="174438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13">
    <w:multiLevelType w:val="hybridMultilevel"/>
    <w:lvl w:ilvl="0" w:tplc="12277518">
      <w:start w:val="1"/>
      <w:numFmt w:val="decimal"/>
      <w:lvlText w:val="%1."/>
      <w:lvlJc w:val="left"/>
      <w:pPr>
        <w:ind w:left="720" w:hanging="360"/>
      </w:pPr>
    </w:lvl>
    <w:lvl w:ilvl="1" w:tplc="12277518" w:tentative="1">
      <w:start w:val="1"/>
      <w:numFmt w:val="lowerLetter"/>
      <w:lvlText w:val="%2."/>
      <w:lvlJc w:val="left"/>
      <w:pPr>
        <w:ind w:left="1440" w:hanging="360"/>
      </w:pPr>
    </w:lvl>
    <w:lvl w:ilvl="2" w:tplc="12277518" w:tentative="1">
      <w:start w:val="1"/>
      <w:numFmt w:val="lowerRoman"/>
      <w:lvlText w:val="%3."/>
      <w:lvlJc w:val="right"/>
      <w:pPr>
        <w:ind w:left="2160" w:hanging="180"/>
      </w:pPr>
    </w:lvl>
    <w:lvl w:ilvl="3" w:tplc="12277518" w:tentative="1">
      <w:start w:val="1"/>
      <w:numFmt w:val="decimal"/>
      <w:lvlText w:val="%4."/>
      <w:lvlJc w:val="left"/>
      <w:pPr>
        <w:ind w:left="2880" w:hanging="360"/>
      </w:pPr>
    </w:lvl>
    <w:lvl w:ilvl="4" w:tplc="12277518" w:tentative="1">
      <w:start w:val="1"/>
      <w:numFmt w:val="lowerLetter"/>
      <w:lvlText w:val="%5."/>
      <w:lvlJc w:val="left"/>
      <w:pPr>
        <w:ind w:left="3600" w:hanging="360"/>
      </w:pPr>
    </w:lvl>
    <w:lvl w:ilvl="5" w:tplc="12277518" w:tentative="1">
      <w:start w:val="1"/>
      <w:numFmt w:val="lowerRoman"/>
      <w:lvlText w:val="%6."/>
      <w:lvlJc w:val="right"/>
      <w:pPr>
        <w:ind w:left="4320" w:hanging="180"/>
      </w:pPr>
    </w:lvl>
    <w:lvl w:ilvl="6" w:tplc="12277518" w:tentative="1">
      <w:start w:val="1"/>
      <w:numFmt w:val="decimal"/>
      <w:lvlText w:val="%7."/>
      <w:lvlJc w:val="left"/>
      <w:pPr>
        <w:ind w:left="5040" w:hanging="360"/>
      </w:pPr>
    </w:lvl>
    <w:lvl w:ilvl="7" w:tplc="12277518" w:tentative="1">
      <w:start w:val="1"/>
      <w:numFmt w:val="lowerLetter"/>
      <w:lvlText w:val="%8."/>
      <w:lvlJc w:val="left"/>
      <w:pPr>
        <w:ind w:left="5760" w:hanging="360"/>
      </w:pPr>
    </w:lvl>
    <w:lvl w:ilvl="8" w:tplc="122775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12">
    <w:multiLevelType w:val="hybridMultilevel"/>
    <w:lvl w:ilvl="0" w:tplc="22124560">
      <w:start w:val="1"/>
      <w:numFmt w:val="decimal"/>
      <w:lvlText w:val="%1."/>
      <w:lvlJc w:val="left"/>
      <w:pPr>
        <w:ind w:left="720" w:hanging="360"/>
      </w:pPr>
    </w:lvl>
    <w:lvl w:ilvl="1" w:tplc="22124560" w:tentative="1">
      <w:start w:val="1"/>
      <w:numFmt w:val="lowerLetter"/>
      <w:lvlText w:val="%2."/>
      <w:lvlJc w:val="left"/>
      <w:pPr>
        <w:ind w:left="1440" w:hanging="360"/>
      </w:pPr>
    </w:lvl>
    <w:lvl w:ilvl="2" w:tplc="22124560" w:tentative="1">
      <w:start w:val="1"/>
      <w:numFmt w:val="lowerRoman"/>
      <w:lvlText w:val="%3."/>
      <w:lvlJc w:val="right"/>
      <w:pPr>
        <w:ind w:left="2160" w:hanging="180"/>
      </w:pPr>
    </w:lvl>
    <w:lvl w:ilvl="3" w:tplc="22124560" w:tentative="1">
      <w:start w:val="1"/>
      <w:numFmt w:val="decimal"/>
      <w:lvlText w:val="%4."/>
      <w:lvlJc w:val="left"/>
      <w:pPr>
        <w:ind w:left="2880" w:hanging="360"/>
      </w:pPr>
    </w:lvl>
    <w:lvl w:ilvl="4" w:tplc="22124560" w:tentative="1">
      <w:start w:val="1"/>
      <w:numFmt w:val="lowerLetter"/>
      <w:lvlText w:val="%5."/>
      <w:lvlJc w:val="left"/>
      <w:pPr>
        <w:ind w:left="3600" w:hanging="360"/>
      </w:pPr>
    </w:lvl>
    <w:lvl w:ilvl="5" w:tplc="22124560" w:tentative="1">
      <w:start w:val="1"/>
      <w:numFmt w:val="lowerRoman"/>
      <w:lvlText w:val="%6."/>
      <w:lvlJc w:val="right"/>
      <w:pPr>
        <w:ind w:left="4320" w:hanging="180"/>
      </w:pPr>
    </w:lvl>
    <w:lvl w:ilvl="6" w:tplc="22124560" w:tentative="1">
      <w:start w:val="1"/>
      <w:numFmt w:val="decimal"/>
      <w:lvlText w:val="%7."/>
      <w:lvlJc w:val="left"/>
      <w:pPr>
        <w:ind w:left="5040" w:hanging="360"/>
      </w:pPr>
    </w:lvl>
    <w:lvl w:ilvl="7" w:tplc="22124560" w:tentative="1">
      <w:start w:val="1"/>
      <w:numFmt w:val="lowerLetter"/>
      <w:lvlText w:val="%8."/>
      <w:lvlJc w:val="left"/>
      <w:pPr>
        <w:ind w:left="5760" w:hanging="360"/>
      </w:pPr>
    </w:lvl>
    <w:lvl w:ilvl="8" w:tplc="221245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11">
    <w:multiLevelType w:val="hybridMultilevel"/>
    <w:lvl w:ilvl="0" w:tplc="42448162">
      <w:start w:val="1"/>
      <w:numFmt w:val="decimal"/>
      <w:lvlText w:val="%1."/>
      <w:lvlJc w:val="left"/>
      <w:pPr>
        <w:ind w:left="720" w:hanging="360"/>
      </w:pPr>
    </w:lvl>
    <w:lvl w:ilvl="1" w:tplc="42448162" w:tentative="1">
      <w:start w:val="1"/>
      <w:numFmt w:val="lowerLetter"/>
      <w:lvlText w:val="%2."/>
      <w:lvlJc w:val="left"/>
      <w:pPr>
        <w:ind w:left="1440" w:hanging="360"/>
      </w:pPr>
    </w:lvl>
    <w:lvl w:ilvl="2" w:tplc="42448162" w:tentative="1">
      <w:start w:val="1"/>
      <w:numFmt w:val="lowerRoman"/>
      <w:lvlText w:val="%3."/>
      <w:lvlJc w:val="right"/>
      <w:pPr>
        <w:ind w:left="2160" w:hanging="180"/>
      </w:pPr>
    </w:lvl>
    <w:lvl w:ilvl="3" w:tplc="42448162" w:tentative="1">
      <w:start w:val="1"/>
      <w:numFmt w:val="decimal"/>
      <w:lvlText w:val="%4."/>
      <w:lvlJc w:val="left"/>
      <w:pPr>
        <w:ind w:left="2880" w:hanging="360"/>
      </w:pPr>
    </w:lvl>
    <w:lvl w:ilvl="4" w:tplc="42448162" w:tentative="1">
      <w:start w:val="1"/>
      <w:numFmt w:val="lowerLetter"/>
      <w:lvlText w:val="%5."/>
      <w:lvlJc w:val="left"/>
      <w:pPr>
        <w:ind w:left="3600" w:hanging="360"/>
      </w:pPr>
    </w:lvl>
    <w:lvl w:ilvl="5" w:tplc="42448162" w:tentative="1">
      <w:start w:val="1"/>
      <w:numFmt w:val="lowerRoman"/>
      <w:lvlText w:val="%6."/>
      <w:lvlJc w:val="right"/>
      <w:pPr>
        <w:ind w:left="4320" w:hanging="180"/>
      </w:pPr>
    </w:lvl>
    <w:lvl w:ilvl="6" w:tplc="42448162" w:tentative="1">
      <w:start w:val="1"/>
      <w:numFmt w:val="decimal"/>
      <w:lvlText w:val="%7."/>
      <w:lvlJc w:val="left"/>
      <w:pPr>
        <w:ind w:left="5040" w:hanging="360"/>
      </w:pPr>
    </w:lvl>
    <w:lvl w:ilvl="7" w:tplc="42448162" w:tentative="1">
      <w:start w:val="1"/>
      <w:numFmt w:val="lowerLetter"/>
      <w:lvlText w:val="%8."/>
      <w:lvlJc w:val="left"/>
      <w:pPr>
        <w:ind w:left="5760" w:hanging="360"/>
      </w:pPr>
    </w:lvl>
    <w:lvl w:ilvl="8" w:tplc="424481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10">
    <w:multiLevelType w:val="hybridMultilevel"/>
    <w:lvl w:ilvl="0" w:tplc="96401998">
      <w:start w:val="1"/>
      <w:numFmt w:val="decimal"/>
      <w:lvlText w:val="%1."/>
      <w:lvlJc w:val="left"/>
      <w:pPr>
        <w:ind w:left="720" w:hanging="360"/>
      </w:pPr>
    </w:lvl>
    <w:lvl w:ilvl="1" w:tplc="96401998" w:tentative="1">
      <w:start w:val="1"/>
      <w:numFmt w:val="lowerLetter"/>
      <w:lvlText w:val="%2."/>
      <w:lvlJc w:val="left"/>
      <w:pPr>
        <w:ind w:left="1440" w:hanging="360"/>
      </w:pPr>
    </w:lvl>
    <w:lvl w:ilvl="2" w:tplc="96401998" w:tentative="1">
      <w:start w:val="1"/>
      <w:numFmt w:val="lowerRoman"/>
      <w:lvlText w:val="%3."/>
      <w:lvlJc w:val="right"/>
      <w:pPr>
        <w:ind w:left="2160" w:hanging="180"/>
      </w:pPr>
    </w:lvl>
    <w:lvl w:ilvl="3" w:tplc="96401998" w:tentative="1">
      <w:start w:val="1"/>
      <w:numFmt w:val="decimal"/>
      <w:lvlText w:val="%4."/>
      <w:lvlJc w:val="left"/>
      <w:pPr>
        <w:ind w:left="2880" w:hanging="360"/>
      </w:pPr>
    </w:lvl>
    <w:lvl w:ilvl="4" w:tplc="96401998" w:tentative="1">
      <w:start w:val="1"/>
      <w:numFmt w:val="lowerLetter"/>
      <w:lvlText w:val="%5."/>
      <w:lvlJc w:val="left"/>
      <w:pPr>
        <w:ind w:left="3600" w:hanging="360"/>
      </w:pPr>
    </w:lvl>
    <w:lvl w:ilvl="5" w:tplc="96401998" w:tentative="1">
      <w:start w:val="1"/>
      <w:numFmt w:val="lowerRoman"/>
      <w:lvlText w:val="%6."/>
      <w:lvlJc w:val="right"/>
      <w:pPr>
        <w:ind w:left="4320" w:hanging="180"/>
      </w:pPr>
    </w:lvl>
    <w:lvl w:ilvl="6" w:tplc="96401998" w:tentative="1">
      <w:start w:val="1"/>
      <w:numFmt w:val="decimal"/>
      <w:lvlText w:val="%7."/>
      <w:lvlJc w:val="left"/>
      <w:pPr>
        <w:ind w:left="5040" w:hanging="360"/>
      </w:pPr>
    </w:lvl>
    <w:lvl w:ilvl="7" w:tplc="96401998" w:tentative="1">
      <w:start w:val="1"/>
      <w:numFmt w:val="lowerLetter"/>
      <w:lvlText w:val="%8."/>
      <w:lvlJc w:val="left"/>
      <w:pPr>
        <w:ind w:left="5760" w:hanging="360"/>
      </w:pPr>
    </w:lvl>
    <w:lvl w:ilvl="8" w:tplc="964019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09">
    <w:multiLevelType w:val="hybridMultilevel"/>
    <w:lvl w:ilvl="0" w:tplc="79720782">
      <w:start w:val="1"/>
      <w:numFmt w:val="decimal"/>
      <w:lvlText w:val="%1."/>
      <w:lvlJc w:val="left"/>
      <w:pPr>
        <w:ind w:left="720" w:hanging="360"/>
      </w:pPr>
    </w:lvl>
    <w:lvl w:ilvl="1" w:tplc="79720782" w:tentative="1">
      <w:start w:val="1"/>
      <w:numFmt w:val="lowerLetter"/>
      <w:lvlText w:val="%2."/>
      <w:lvlJc w:val="left"/>
      <w:pPr>
        <w:ind w:left="1440" w:hanging="360"/>
      </w:pPr>
    </w:lvl>
    <w:lvl w:ilvl="2" w:tplc="79720782" w:tentative="1">
      <w:start w:val="1"/>
      <w:numFmt w:val="lowerRoman"/>
      <w:lvlText w:val="%3."/>
      <w:lvlJc w:val="right"/>
      <w:pPr>
        <w:ind w:left="2160" w:hanging="180"/>
      </w:pPr>
    </w:lvl>
    <w:lvl w:ilvl="3" w:tplc="79720782" w:tentative="1">
      <w:start w:val="1"/>
      <w:numFmt w:val="decimal"/>
      <w:lvlText w:val="%4."/>
      <w:lvlJc w:val="left"/>
      <w:pPr>
        <w:ind w:left="2880" w:hanging="360"/>
      </w:pPr>
    </w:lvl>
    <w:lvl w:ilvl="4" w:tplc="79720782" w:tentative="1">
      <w:start w:val="1"/>
      <w:numFmt w:val="lowerLetter"/>
      <w:lvlText w:val="%5."/>
      <w:lvlJc w:val="left"/>
      <w:pPr>
        <w:ind w:left="3600" w:hanging="360"/>
      </w:pPr>
    </w:lvl>
    <w:lvl w:ilvl="5" w:tplc="79720782" w:tentative="1">
      <w:start w:val="1"/>
      <w:numFmt w:val="lowerRoman"/>
      <w:lvlText w:val="%6."/>
      <w:lvlJc w:val="right"/>
      <w:pPr>
        <w:ind w:left="4320" w:hanging="180"/>
      </w:pPr>
    </w:lvl>
    <w:lvl w:ilvl="6" w:tplc="79720782" w:tentative="1">
      <w:start w:val="1"/>
      <w:numFmt w:val="decimal"/>
      <w:lvlText w:val="%7."/>
      <w:lvlJc w:val="left"/>
      <w:pPr>
        <w:ind w:left="5040" w:hanging="360"/>
      </w:pPr>
    </w:lvl>
    <w:lvl w:ilvl="7" w:tplc="79720782" w:tentative="1">
      <w:start w:val="1"/>
      <w:numFmt w:val="lowerLetter"/>
      <w:lvlText w:val="%8."/>
      <w:lvlJc w:val="left"/>
      <w:pPr>
        <w:ind w:left="5760" w:hanging="360"/>
      </w:pPr>
    </w:lvl>
    <w:lvl w:ilvl="8" w:tplc="797207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08">
    <w:multiLevelType w:val="hybridMultilevel"/>
    <w:lvl w:ilvl="0" w:tplc="19153685">
      <w:start w:val="1"/>
      <w:numFmt w:val="decimal"/>
      <w:lvlText w:val="%1."/>
      <w:lvlJc w:val="left"/>
      <w:pPr>
        <w:ind w:left="720" w:hanging="360"/>
      </w:pPr>
    </w:lvl>
    <w:lvl w:ilvl="1" w:tplc="19153685" w:tentative="1">
      <w:start w:val="1"/>
      <w:numFmt w:val="lowerLetter"/>
      <w:lvlText w:val="%2."/>
      <w:lvlJc w:val="left"/>
      <w:pPr>
        <w:ind w:left="1440" w:hanging="360"/>
      </w:pPr>
    </w:lvl>
    <w:lvl w:ilvl="2" w:tplc="19153685" w:tentative="1">
      <w:start w:val="1"/>
      <w:numFmt w:val="lowerRoman"/>
      <w:lvlText w:val="%3."/>
      <w:lvlJc w:val="right"/>
      <w:pPr>
        <w:ind w:left="2160" w:hanging="180"/>
      </w:pPr>
    </w:lvl>
    <w:lvl w:ilvl="3" w:tplc="19153685" w:tentative="1">
      <w:start w:val="1"/>
      <w:numFmt w:val="decimal"/>
      <w:lvlText w:val="%4."/>
      <w:lvlJc w:val="left"/>
      <w:pPr>
        <w:ind w:left="2880" w:hanging="360"/>
      </w:pPr>
    </w:lvl>
    <w:lvl w:ilvl="4" w:tplc="19153685" w:tentative="1">
      <w:start w:val="1"/>
      <w:numFmt w:val="lowerLetter"/>
      <w:lvlText w:val="%5."/>
      <w:lvlJc w:val="left"/>
      <w:pPr>
        <w:ind w:left="3600" w:hanging="360"/>
      </w:pPr>
    </w:lvl>
    <w:lvl w:ilvl="5" w:tplc="19153685" w:tentative="1">
      <w:start w:val="1"/>
      <w:numFmt w:val="lowerRoman"/>
      <w:lvlText w:val="%6."/>
      <w:lvlJc w:val="right"/>
      <w:pPr>
        <w:ind w:left="4320" w:hanging="180"/>
      </w:pPr>
    </w:lvl>
    <w:lvl w:ilvl="6" w:tplc="19153685" w:tentative="1">
      <w:start w:val="1"/>
      <w:numFmt w:val="decimal"/>
      <w:lvlText w:val="%7."/>
      <w:lvlJc w:val="left"/>
      <w:pPr>
        <w:ind w:left="5040" w:hanging="360"/>
      </w:pPr>
    </w:lvl>
    <w:lvl w:ilvl="7" w:tplc="19153685" w:tentative="1">
      <w:start w:val="1"/>
      <w:numFmt w:val="lowerLetter"/>
      <w:lvlText w:val="%8."/>
      <w:lvlJc w:val="left"/>
      <w:pPr>
        <w:ind w:left="5760" w:hanging="360"/>
      </w:pPr>
    </w:lvl>
    <w:lvl w:ilvl="8" w:tplc="191536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07">
    <w:multiLevelType w:val="hybridMultilevel"/>
    <w:lvl w:ilvl="0" w:tplc="82625555">
      <w:start w:val="1"/>
      <w:numFmt w:val="decimal"/>
      <w:lvlText w:val="%1."/>
      <w:lvlJc w:val="left"/>
      <w:pPr>
        <w:ind w:left="720" w:hanging="360"/>
      </w:pPr>
    </w:lvl>
    <w:lvl w:ilvl="1" w:tplc="82625555" w:tentative="1">
      <w:start w:val="1"/>
      <w:numFmt w:val="lowerLetter"/>
      <w:lvlText w:val="%2."/>
      <w:lvlJc w:val="left"/>
      <w:pPr>
        <w:ind w:left="1440" w:hanging="360"/>
      </w:pPr>
    </w:lvl>
    <w:lvl w:ilvl="2" w:tplc="82625555" w:tentative="1">
      <w:start w:val="1"/>
      <w:numFmt w:val="lowerRoman"/>
      <w:lvlText w:val="%3."/>
      <w:lvlJc w:val="right"/>
      <w:pPr>
        <w:ind w:left="2160" w:hanging="180"/>
      </w:pPr>
    </w:lvl>
    <w:lvl w:ilvl="3" w:tplc="82625555" w:tentative="1">
      <w:start w:val="1"/>
      <w:numFmt w:val="decimal"/>
      <w:lvlText w:val="%4."/>
      <w:lvlJc w:val="left"/>
      <w:pPr>
        <w:ind w:left="2880" w:hanging="360"/>
      </w:pPr>
    </w:lvl>
    <w:lvl w:ilvl="4" w:tplc="82625555" w:tentative="1">
      <w:start w:val="1"/>
      <w:numFmt w:val="lowerLetter"/>
      <w:lvlText w:val="%5."/>
      <w:lvlJc w:val="left"/>
      <w:pPr>
        <w:ind w:left="3600" w:hanging="360"/>
      </w:pPr>
    </w:lvl>
    <w:lvl w:ilvl="5" w:tplc="82625555" w:tentative="1">
      <w:start w:val="1"/>
      <w:numFmt w:val="lowerRoman"/>
      <w:lvlText w:val="%6."/>
      <w:lvlJc w:val="right"/>
      <w:pPr>
        <w:ind w:left="4320" w:hanging="180"/>
      </w:pPr>
    </w:lvl>
    <w:lvl w:ilvl="6" w:tplc="82625555" w:tentative="1">
      <w:start w:val="1"/>
      <w:numFmt w:val="decimal"/>
      <w:lvlText w:val="%7."/>
      <w:lvlJc w:val="left"/>
      <w:pPr>
        <w:ind w:left="5040" w:hanging="360"/>
      </w:pPr>
    </w:lvl>
    <w:lvl w:ilvl="7" w:tplc="82625555" w:tentative="1">
      <w:start w:val="1"/>
      <w:numFmt w:val="lowerLetter"/>
      <w:lvlText w:val="%8."/>
      <w:lvlJc w:val="left"/>
      <w:pPr>
        <w:ind w:left="5760" w:hanging="360"/>
      </w:pPr>
    </w:lvl>
    <w:lvl w:ilvl="8" w:tplc="826255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06">
    <w:multiLevelType w:val="hybridMultilevel"/>
    <w:lvl w:ilvl="0" w:tplc="26191441">
      <w:start w:val="1"/>
      <w:numFmt w:val="decimal"/>
      <w:lvlText w:val="%1."/>
      <w:lvlJc w:val="left"/>
      <w:pPr>
        <w:ind w:left="720" w:hanging="360"/>
      </w:pPr>
    </w:lvl>
    <w:lvl w:ilvl="1" w:tplc="26191441" w:tentative="1">
      <w:start w:val="1"/>
      <w:numFmt w:val="lowerLetter"/>
      <w:lvlText w:val="%2."/>
      <w:lvlJc w:val="left"/>
      <w:pPr>
        <w:ind w:left="1440" w:hanging="360"/>
      </w:pPr>
    </w:lvl>
    <w:lvl w:ilvl="2" w:tplc="26191441" w:tentative="1">
      <w:start w:val="1"/>
      <w:numFmt w:val="lowerRoman"/>
      <w:lvlText w:val="%3."/>
      <w:lvlJc w:val="right"/>
      <w:pPr>
        <w:ind w:left="2160" w:hanging="180"/>
      </w:pPr>
    </w:lvl>
    <w:lvl w:ilvl="3" w:tplc="26191441" w:tentative="1">
      <w:start w:val="1"/>
      <w:numFmt w:val="decimal"/>
      <w:lvlText w:val="%4."/>
      <w:lvlJc w:val="left"/>
      <w:pPr>
        <w:ind w:left="2880" w:hanging="360"/>
      </w:pPr>
    </w:lvl>
    <w:lvl w:ilvl="4" w:tplc="26191441" w:tentative="1">
      <w:start w:val="1"/>
      <w:numFmt w:val="lowerLetter"/>
      <w:lvlText w:val="%5."/>
      <w:lvlJc w:val="left"/>
      <w:pPr>
        <w:ind w:left="3600" w:hanging="360"/>
      </w:pPr>
    </w:lvl>
    <w:lvl w:ilvl="5" w:tplc="26191441" w:tentative="1">
      <w:start w:val="1"/>
      <w:numFmt w:val="lowerRoman"/>
      <w:lvlText w:val="%6."/>
      <w:lvlJc w:val="right"/>
      <w:pPr>
        <w:ind w:left="4320" w:hanging="180"/>
      </w:pPr>
    </w:lvl>
    <w:lvl w:ilvl="6" w:tplc="26191441" w:tentative="1">
      <w:start w:val="1"/>
      <w:numFmt w:val="decimal"/>
      <w:lvlText w:val="%7."/>
      <w:lvlJc w:val="left"/>
      <w:pPr>
        <w:ind w:left="5040" w:hanging="360"/>
      </w:pPr>
    </w:lvl>
    <w:lvl w:ilvl="7" w:tplc="26191441" w:tentative="1">
      <w:start w:val="1"/>
      <w:numFmt w:val="lowerLetter"/>
      <w:lvlText w:val="%8."/>
      <w:lvlJc w:val="left"/>
      <w:pPr>
        <w:ind w:left="5760" w:hanging="360"/>
      </w:pPr>
    </w:lvl>
    <w:lvl w:ilvl="8" w:tplc="261914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05">
    <w:multiLevelType w:val="hybridMultilevel"/>
    <w:lvl w:ilvl="0" w:tplc="18866884">
      <w:start w:val="1"/>
      <w:numFmt w:val="decimal"/>
      <w:lvlText w:val="%1."/>
      <w:lvlJc w:val="left"/>
      <w:pPr>
        <w:ind w:left="720" w:hanging="360"/>
      </w:pPr>
    </w:lvl>
    <w:lvl w:ilvl="1" w:tplc="18866884" w:tentative="1">
      <w:start w:val="1"/>
      <w:numFmt w:val="lowerLetter"/>
      <w:lvlText w:val="%2."/>
      <w:lvlJc w:val="left"/>
      <w:pPr>
        <w:ind w:left="1440" w:hanging="360"/>
      </w:pPr>
    </w:lvl>
    <w:lvl w:ilvl="2" w:tplc="18866884" w:tentative="1">
      <w:start w:val="1"/>
      <w:numFmt w:val="lowerRoman"/>
      <w:lvlText w:val="%3."/>
      <w:lvlJc w:val="right"/>
      <w:pPr>
        <w:ind w:left="2160" w:hanging="180"/>
      </w:pPr>
    </w:lvl>
    <w:lvl w:ilvl="3" w:tplc="18866884" w:tentative="1">
      <w:start w:val="1"/>
      <w:numFmt w:val="decimal"/>
      <w:lvlText w:val="%4."/>
      <w:lvlJc w:val="left"/>
      <w:pPr>
        <w:ind w:left="2880" w:hanging="360"/>
      </w:pPr>
    </w:lvl>
    <w:lvl w:ilvl="4" w:tplc="18866884" w:tentative="1">
      <w:start w:val="1"/>
      <w:numFmt w:val="lowerLetter"/>
      <w:lvlText w:val="%5."/>
      <w:lvlJc w:val="left"/>
      <w:pPr>
        <w:ind w:left="3600" w:hanging="360"/>
      </w:pPr>
    </w:lvl>
    <w:lvl w:ilvl="5" w:tplc="18866884" w:tentative="1">
      <w:start w:val="1"/>
      <w:numFmt w:val="lowerRoman"/>
      <w:lvlText w:val="%6."/>
      <w:lvlJc w:val="right"/>
      <w:pPr>
        <w:ind w:left="4320" w:hanging="180"/>
      </w:pPr>
    </w:lvl>
    <w:lvl w:ilvl="6" w:tplc="18866884" w:tentative="1">
      <w:start w:val="1"/>
      <w:numFmt w:val="decimal"/>
      <w:lvlText w:val="%7."/>
      <w:lvlJc w:val="left"/>
      <w:pPr>
        <w:ind w:left="5040" w:hanging="360"/>
      </w:pPr>
    </w:lvl>
    <w:lvl w:ilvl="7" w:tplc="18866884" w:tentative="1">
      <w:start w:val="1"/>
      <w:numFmt w:val="lowerLetter"/>
      <w:lvlText w:val="%8."/>
      <w:lvlJc w:val="left"/>
      <w:pPr>
        <w:ind w:left="5760" w:hanging="360"/>
      </w:pPr>
    </w:lvl>
    <w:lvl w:ilvl="8" w:tplc="188668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04">
    <w:multiLevelType w:val="hybridMultilevel"/>
    <w:lvl w:ilvl="0" w:tplc="87666259">
      <w:start w:val="1"/>
      <w:numFmt w:val="decimal"/>
      <w:lvlText w:val="%1."/>
      <w:lvlJc w:val="left"/>
      <w:pPr>
        <w:ind w:left="720" w:hanging="360"/>
      </w:pPr>
    </w:lvl>
    <w:lvl w:ilvl="1" w:tplc="87666259" w:tentative="1">
      <w:start w:val="1"/>
      <w:numFmt w:val="lowerLetter"/>
      <w:lvlText w:val="%2."/>
      <w:lvlJc w:val="left"/>
      <w:pPr>
        <w:ind w:left="1440" w:hanging="360"/>
      </w:pPr>
    </w:lvl>
    <w:lvl w:ilvl="2" w:tplc="87666259" w:tentative="1">
      <w:start w:val="1"/>
      <w:numFmt w:val="lowerRoman"/>
      <w:lvlText w:val="%3."/>
      <w:lvlJc w:val="right"/>
      <w:pPr>
        <w:ind w:left="2160" w:hanging="180"/>
      </w:pPr>
    </w:lvl>
    <w:lvl w:ilvl="3" w:tplc="87666259" w:tentative="1">
      <w:start w:val="1"/>
      <w:numFmt w:val="decimal"/>
      <w:lvlText w:val="%4."/>
      <w:lvlJc w:val="left"/>
      <w:pPr>
        <w:ind w:left="2880" w:hanging="360"/>
      </w:pPr>
    </w:lvl>
    <w:lvl w:ilvl="4" w:tplc="87666259" w:tentative="1">
      <w:start w:val="1"/>
      <w:numFmt w:val="lowerLetter"/>
      <w:lvlText w:val="%5."/>
      <w:lvlJc w:val="left"/>
      <w:pPr>
        <w:ind w:left="3600" w:hanging="360"/>
      </w:pPr>
    </w:lvl>
    <w:lvl w:ilvl="5" w:tplc="87666259" w:tentative="1">
      <w:start w:val="1"/>
      <w:numFmt w:val="lowerRoman"/>
      <w:lvlText w:val="%6."/>
      <w:lvlJc w:val="right"/>
      <w:pPr>
        <w:ind w:left="4320" w:hanging="180"/>
      </w:pPr>
    </w:lvl>
    <w:lvl w:ilvl="6" w:tplc="87666259" w:tentative="1">
      <w:start w:val="1"/>
      <w:numFmt w:val="decimal"/>
      <w:lvlText w:val="%7."/>
      <w:lvlJc w:val="left"/>
      <w:pPr>
        <w:ind w:left="5040" w:hanging="360"/>
      </w:pPr>
    </w:lvl>
    <w:lvl w:ilvl="7" w:tplc="87666259" w:tentative="1">
      <w:start w:val="1"/>
      <w:numFmt w:val="lowerLetter"/>
      <w:lvlText w:val="%8."/>
      <w:lvlJc w:val="left"/>
      <w:pPr>
        <w:ind w:left="5760" w:hanging="360"/>
      </w:pPr>
    </w:lvl>
    <w:lvl w:ilvl="8" w:tplc="876662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03">
    <w:multiLevelType w:val="hybridMultilevel"/>
    <w:lvl w:ilvl="0" w:tplc="39394306">
      <w:start w:val="1"/>
      <w:numFmt w:val="decimal"/>
      <w:lvlText w:val="%1."/>
      <w:lvlJc w:val="left"/>
      <w:pPr>
        <w:ind w:left="720" w:hanging="360"/>
      </w:pPr>
    </w:lvl>
    <w:lvl w:ilvl="1" w:tplc="39394306" w:tentative="1">
      <w:start w:val="1"/>
      <w:numFmt w:val="lowerLetter"/>
      <w:lvlText w:val="%2."/>
      <w:lvlJc w:val="left"/>
      <w:pPr>
        <w:ind w:left="1440" w:hanging="360"/>
      </w:pPr>
    </w:lvl>
    <w:lvl w:ilvl="2" w:tplc="39394306" w:tentative="1">
      <w:start w:val="1"/>
      <w:numFmt w:val="lowerRoman"/>
      <w:lvlText w:val="%3."/>
      <w:lvlJc w:val="right"/>
      <w:pPr>
        <w:ind w:left="2160" w:hanging="180"/>
      </w:pPr>
    </w:lvl>
    <w:lvl w:ilvl="3" w:tplc="39394306" w:tentative="1">
      <w:start w:val="1"/>
      <w:numFmt w:val="decimal"/>
      <w:lvlText w:val="%4."/>
      <w:lvlJc w:val="left"/>
      <w:pPr>
        <w:ind w:left="2880" w:hanging="360"/>
      </w:pPr>
    </w:lvl>
    <w:lvl w:ilvl="4" w:tplc="39394306" w:tentative="1">
      <w:start w:val="1"/>
      <w:numFmt w:val="lowerLetter"/>
      <w:lvlText w:val="%5."/>
      <w:lvlJc w:val="left"/>
      <w:pPr>
        <w:ind w:left="3600" w:hanging="360"/>
      </w:pPr>
    </w:lvl>
    <w:lvl w:ilvl="5" w:tplc="39394306" w:tentative="1">
      <w:start w:val="1"/>
      <w:numFmt w:val="lowerRoman"/>
      <w:lvlText w:val="%6."/>
      <w:lvlJc w:val="right"/>
      <w:pPr>
        <w:ind w:left="4320" w:hanging="180"/>
      </w:pPr>
    </w:lvl>
    <w:lvl w:ilvl="6" w:tplc="39394306" w:tentative="1">
      <w:start w:val="1"/>
      <w:numFmt w:val="decimal"/>
      <w:lvlText w:val="%7."/>
      <w:lvlJc w:val="left"/>
      <w:pPr>
        <w:ind w:left="5040" w:hanging="360"/>
      </w:pPr>
    </w:lvl>
    <w:lvl w:ilvl="7" w:tplc="39394306" w:tentative="1">
      <w:start w:val="1"/>
      <w:numFmt w:val="lowerLetter"/>
      <w:lvlText w:val="%8."/>
      <w:lvlJc w:val="left"/>
      <w:pPr>
        <w:ind w:left="5760" w:hanging="360"/>
      </w:pPr>
    </w:lvl>
    <w:lvl w:ilvl="8" w:tplc="393943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02">
    <w:multiLevelType w:val="hybridMultilevel"/>
    <w:lvl w:ilvl="0" w:tplc="15345675">
      <w:start w:val="1"/>
      <w:numFmt w:val="decimal"/>
      <w:lvlText w:val="%1."/>
      <w:lvlJc w:val="left"/>
      <w:pPr>
        <w:ind w:left="720" w:hanging="360"/>
      </w:pPr>
    </w:lvl>
    <w:lvl w:ilvl="1" w:tplc="15345675" w:tentative="1">
      <w:start w:val="1"/>
      <w:numFmt w:val="lowerLetter"/>
      <w:lvlText w:val="%2."/>
      <w:lvlJc w:val="left"/>
      <w:pPr>
        <w:ind w:left="1440" w:hanging="360"/>
      </w:pPr>
    </w:lvl>
    <w:lvl w:ilvl="2" w:tplc="15345675" w:tentative="1">
      <w:start w:val="1"/>
      <w:numFmt w:val="lowerRoman"/>
      <w:lvlText w:val="%3."/>
      <w:lvlJc w:val="right"/>
      <w:pPr>
        <w:ind w:left="2160" w:hanging="180"/>
      </w:pPr>
    </w:lvl>
    <w:lvl w:ilvl="3" w:tplc="15345675" w:tentative="1">
      <w:start w:val="1"/>
      <w:numFmt w:val="decimal"/>
      <w:lvlText w:val="%4."/>
      <w:lvlJc w:val="left"/>
      <w:pPr>
        <w:ind w:left="2880" w:hanging="360"/>
      </w:pPr>
    </w:lvl>
    <w:lvl w:ilvl="4" w:tplc="15345675" w:tentative="1">
      <w:start w:val="1"/>
      <w:numFmt w:val="lowerLetter"/>
      <w:lvlText w:val="%5."/>
      <w:lvlJc w:val="left"/>
      <w:pPr>
        <w:ind w:left="3600" w:hanging="360"/>
      </w:pPr>
    </w:lvl>
    <w:lvl w:ilvl="5" w:tplc="15345675" w:tentative="1">
      <w:start w:val="1"/>
      <w:numFmt w:val="lowerRoman"/>
      <w:lvlText w:val="%6."/>
      <w:lvlJc w:val="right"/>
      <w:pPr>
        <w:ind w:left="4320" w:hanging="180"/>
      </w:pPr>
    </w:lvl>
    <w:lvl w:ilvl="6" w:tplc="15345675" w:tentative="1">
      <w:start w:val="1"/>
      <w:numFmt w:val="decimal"/>
      <w:lvlText w:val="%7."/>
      <w:lvlJc w:val="left"/>
      <w:pPr>
        <w:ind w:left="5040" w:hanging="360"/>
      </w:pPr>
    </w:lvl>
    <w:lvl w:ilvl="7" w:tplc="15345675" w:tentative="1">
      <w:start w:val="1"/>
      <w:numFmt w:val="lowerLetter"/>
      <w:lvlText w:val="%8."/>
      <w:lvlJc w:val="left"/>
      <w:pPr>
        <w:ind w:left="5760" w:hanging="360"/>
      </w:pPr>
    </w:lvl>
    <w:lvl w:ilvl="8" w:tplc="153456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01">
    <w:multiLevelType w:val="hybridMultilevel"/>
    <w:lvl w:ilvl="0" w:tplc="13651344">
      <w:start w:val="1"/>
      <w:numFmt w:val="decimal"/>
      <w:lvlText w:val="%1."/>
      <w:lvlJc w:val="left"/>
      <w:pPr>
        <w:ind w:left="720" w:hanging="360"/>
      </w:pPr>
    </w:lvl>
    <w:lvl w:ilvl="1" w:tplc="13651344" w:tentative="1">
      <w:start w:val="1"/>
      <w:numFmt w:val="lowerLetter"/>
      <w:lvlText w:val="%2."/>
      <w:lvlJc w:val="left"/>
      <w:pPr>
        <w:ind w:left="1440" w:hanging="360"/>
      </w:pPr>
    </w:lvl>
    <w:lvl w:ilvl="2" w:tplc="13651344" w:tentative="1">
      <w:start w:val="1"/>
      <w:numFmt w:val="lowerRoman"/>
      <w:lvlText w:val="%3."/>
      <w:lvlJc w:val="right"/>
      <w:pPr>
        <w:ind w:left="2160" w:hanging="180"/>
      </w:pPr>
    </w:lvl>
    <w:lvl w:ilvl="3" w:tplc="13651344" w:tentative="1">
      <w:start w:val="1"/>
      <w:numFmt w:val="decimal"/>
      <w:lvlText w:val="%4."/>
      <w:lvlJc w:val="left"/>
      <w:pPr>
        <w:ind w:left="2880" w:hanging="360"/>
      </w:pPr>
    </w:lvl>
    <w:lvl w:ilvl="4" w:tplc="13651344" w:tentative="1">
      <w:start w:val="1"/>
      <w:numFmt w:val="lowerLetter"/>
      <w:lvlText w:val="%5."/>
      <w:lvlJc w:val="left"/>
      <w:pPr>
        <w:ind w:left="3600" w:hanging="360"/>
      </w:pPr>
    </w:lvl>
    <w:lvl w:ilvl="5" w:tplc="13651344" w:tentative="1">
      <w:start w:val="1"/>
      <w:numFmt w:val="lowerRoman"/>
      <w:lvlText w:val="%6."/>
      <w:lvlJc w:val="right"/>
      <w:pPr>
        <w:ind w:left="4320" w:hanging="180"/>
      </w:pPr>
    </w:lvl>
    <w:lvl w:ilvl="6" w:tplc="13651344" w:tentative="1">
      <w:start w:val="1"/>
      <w:numFmt w:val="decimal"/>
      <w:lvlText w:val="%7."/>
      <w:lvlJc w:val="left"/>
      <w:pPr>
        <w:ind w:left="5040" w:hanging="360"/>
      </w:pPr>
    </w:lvl>
    <w:lvl w:ilvl="7" w:tplc="13651344" w:tentative="1">
      <w:start w:val="1"/>
      <w:numFmt w:val="lowerLetter"/>
      <w:lvlText w:val="%8."/>
      <w:lvlJc w:val="left"/>
      <w:pPr>
        <w:ind w:left="5760" w:hanging="360"/>
      </w:pPr>
    </w:lvl>
    <w:lvl w:ilvl="8" w:tplc="136513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00">
    <w:multiLevelType w:val="hybridMultilevel"/>
    <w:lvl w:ilvl="0" w:tplc="21449689">
      <w:start w:val="1"/>
      <w:numFmt w:val="decimal"/>
      <w:lvlText w:val="%1."/>
      <w:lvlJc w:val="left"/>
      <w:pPr>
        <w:ind w:left="720" w:hanging="360"/>
      </w:pPr>
    </w:lvl>
    <w:lvl w:ilvl="1" w:tplc="21449689" w:tentative="1">
      <w:start w:val="1"/>
      <w:numFmt w:val="lowerLetter"/>
      <w:lvlText w:val="%2."/>
      <w:lvlJc w:val="left"/>
      <w:pPr>
        <w:ind w:left="1440" w:hanging="360"/>
      </w:pPr>
    </w:lvl>
    <w:lvl w:ilvl="2" w:tplc="21449689" w:tentative="1">
      <w:start w:val="1"/>
      <w:numFmt w:val="lowerRoman"/>
      <w:lvlText w:val="%3."/>
      <w:lvlJc w:val="right"/>
      <w:pPr>
        <w:ind w:left="2160" w:hanging="180"/>
      </w:pPr>
    </w:lvl>
    <w:lvl w:ilvl="3" w:tplc="21449689" w:tentative="1">
      <w:start w:val="1"/>
      <w:numFmt w:val="decimal"/>
      <w:lvlText w:val="%4."/>
      <w:lvlJc w:val="left"/>
      <w:pPr>
        <w:ind w:left="2880" w:hanging="360"/>
      </w:pPr>
    </w:lvl>
    <w:lvl w:ilvl="4" w:tplc="21449689" w:tentative="1">
      <w:start w:val="1"/>
      <w:numFmt w:val="lowerLetter"/>
      <w:lvlText w:val="%5."/>
      <w:lvlJc w:val="left"/>
      <w:pPr>
        <w:ind w:left="3600" w:hanging="360"/>
      </w:pPr>
    </w:lvl>
    <w:lvl w:ilvl="5" w:tplc="21449689" w:tentative="1">
      <w:start w:val="1"/>
      <w:numFmt w:val="lowerRoman"/>
      <w:lvlText w:val="%6."/>
      <w:lvlJc w:val="right"/>
      <w:pPr>
        <w:ind w:left="4320" w:hanging="180"/>
      </w:pPr>
    </w:lvl>
    <w:lvl w:ilvl="6" w:tplc="21449689" w:tentative="1">
      <w:start w:val="1"/>
      <w:numFmt w:val="decimal"/>
      <w:lvlText w:val="%7."/>
      <w:lvlJc w:val="left"/>
      <w:pPr>
        <w:ind w:left="5040" w:hanging="360"/>
      </w:pPr>
    </w:lvl>
    <w:lvl w:ilvl="7" w:tplc="21449689" w:tentative="1">
      <w:start w:val="1"/>
      <w:numFmt w:val="lowerLetter"/>
      <w:lvlText w:val="%8."/>
      <w:lvlJc w:val="left"/>
      <w:pPr>
        <w:ind w:left="5760" w:hanging="360"/>
      </w:pPr>
    </w:lvl>
    <w:lvl w:ilvl="8" w:tplc="214496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99">
    <w:multiLevelType w:val="hybridMultilevel"/>
    <w:lvl w:ilvl="0" w:tplc="2625699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5299">
    <w:abstractNumId w:val="5299"/>
  </w:num>
  <w:num w:numId="5300">
    <w:abstractNumId w:val="5300"/>
  </w:num>
  <w:num w:numId="5301">
    <w:abstractNumId w:val="5301"/>
  </w:num>
  <w:num w:numId="5302">
    <w:abstractNumId w:val="5302"/>
  </w:num>
  <w:num w:numId="5303">
    <w:abstractNumId w:val="5303"/>
  </w:num>
  <w:num w:numId="5304">
    <w:abstractNumId w:val="5304"/>
  </w:num>
  <w:num w:numId="5305">
    <w:abstractNumId w:val="5305"/>
  </w:num>
  <w:num w:numId="5306">
    <w:abstractNumId w:val="5306"/>
  </w:num>
  <w:num w:numId="5307">
    <w:abstractNumId w:val="5307"/>
  </w:num>
  <w:num w:numId="5308">
    <w:abstractNumId w:val="5308"/>
  </w:num>
  <w:num w:numId="5309">
    <w:abstractNumId w:val="5309"/>
  </w:num>
  <w:num w:numId="5310">
    <w:abstractNumId w:val="5310"/>
  </w:num>
  <w:num w:numId="5311">
    <w:abstractNumId w:val="5311"/>
  </w:num>
  <w:num w:numId="5312">
    <w:abstractNumId w:val="5312"/>
  </w:num>
  <w:num w:numId="5313">
    <w:abstractNumId w:val="5313"/>
  </w:num>
  <w:num w:numId="5314">
    <w:abstractNumId w:val="5314"/>
  </w:num>
  <w:num w:numId="5315">
    <w:abstractNumId w:val="5315"/>
  </w:num>
  <w:num w:numId="5316">
    <w:abstractNumId w:val="5316"/>
  </w:num>
  <w:num w:numId="5317">
    <w:abstractNumId w:val="5317"/>
  </w:num>
  <w:num w:numId="5318">
    <w:abstractNumId w:val="5318"/>
  </w:num>
  <w:num w:numId="5319">
    <w:abstractNumId w:val="5319"/>
  </w:num>
  <w:num w:numId="5320">
    <w:abstractNumId w:val="5320"/>
  </w:num>
  <w:num w:numId="5321">
    <w:abstractNumId w:val="5321"/>
  </w:num>
  <w:num w:numId="5322">
    <w:abstractNumId w:val="5322"/>
  </w:num>
  <w:num w:numId="5323">
    <w:abstractNumId w:val="5323"/>
  </w:num>
  <w:num w:numId="5324">
    <w:abstractNumId w:val="5324"/>
  </w:num>
  <w:num w:numId="5325">
    <w:abstractNumId w:val="5325"/>
  </w:num>
  <w:num w:numId="5326">
    <w:abstractNumId w:val="5326"/>
  </w:num>
  <w:num w:numId="5327">
    <w:abstractNumId w:val="5327"/>
  </w:num>
  <w:num w:numId="5328">
    <w:abstractNumId w:val="5328"/>
  </w:num>
  <w:num w:numId="5329">
    <w:abstractNumId w:val="5329"/>
  </w:num>
  <w:num w:numId="5330">
    <w:abstractNumId w:val="5330"/>
  </w:num>
  <w:num w:numId="5331">
    <w:abstractNumId w:val="5331"/>
  </w:num>
  <w:num w:numId="5332">
    <w:abstractNumId w:val="5332"/>
  </w:num>
  <w:num w:numId="5333">
    <w:abstractNumId w:val="5333"/>
  </w:num>
  <w:num w:numId="5334">
    <w:abstractNumId w:val="5334"/>
  </w:num>
  <w:num w:numId="5335">
    <w:abstractNumId w:val="5335"/>
  </w:num>
  <w:num w:numId="5336">
    <w:abstractNumId w:val="53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53820748" Type="http://schemas.openxmlformats.org/officeDocument/2006/relationships/comments" Target="comments.xml"/><Relationship Id="rId719141651" Type="http://schemas.microsoft.com/office/2011/relationships/commentsExtended" Target="commentsExtended.xml"/><Relationship Id="rId43252753" Type="http://schemas.openxmlformats.org/officeDocument/2006/relationships/image" Target="media/imgrId43252753.jpg"/><Relationship Id="rId976969306e73a1541" Type="http://schemas.openxmlformats.org/officeDocument/2006/relationships/hyperlink" Target="https://iservice.lombardini.it/jsp/Template2/manuale.jsp?id=283&amp;parent=1136" TargetMode="External"/><Relationship Id="rId635069306e73a1b0f" Type="http://schemas.openxmlformats.org/officeDocument/2006/relationships/hyperlink" Target="https://iservice.lombardini.it/jsp/Template2/manuale.jsp?id=269&amp;parent=1136" TargetMode="External"/><Relationship Id="rId301569306e73a207b" Type="http://schemas.openxmlformats.org/officeDocument/2006/relationships/hyperlink" Target="https://iservice.lombardini.it/jsp/Template2/manuale.jsp?id=279&amp;parent=1136&amp;txts=2.18" TargetMode="External"/><Relationship Id="rId285969306e73e9e40" Type="http://schemas.openxmlformats.org/officeDocument/2006/relationships/hyperlink" Target="https://iservice.lombardini.it/jsp/Template2/manuale.jsp?id=269&amp;parent=1136" TargetMode="External"/><Relationship Id="rId792469306e7415ad2" Type="http://schemas.openxmlformats.org/officeDocument/2006/relationships/hyperlink" Target="https://iservice.lombardini.it/jsp/Template2/manuale.jsp?id=269&amp;parent=1136" TargetMode="External"/><Relationship Id="rId754069306e7415e63" Type="http://schemas.openxmlformats.org/officeDocument/2006/relationships/hyperlink" Target="https://partners.lombardini.it/App/SparepartCatalogue/Default/Catalogue.aspx" TargetMode="External"/><Relationship Id="rId834869306e74161bd" Type="http://schemas.openxmlformats.org/officeDocument/2006/relationships/hyperlink" Target="https://iservice.lombardini.it/jsp/Template2/manuale.jsp?id=339&amp;parent=1136" TargetMode="External"/><Relationship Id="rId984269306e7416fe6" Type="http://schemas.openxmlformats.org/officeDocument/2006/relationships/hyperlink" Target="https://iservice.lombardini.it/jsp/Template2/manuale.jsp?id=339&amp;parent=1136" TargetMode="External"/><Relationship Id="rId736769306e74174d4" Type="http://schemas.openxmlformats.org/officeDocument/2006/relationships/hyperlink" Target="https://iservice.lombardini.it/jsp/Template2/manuale.jsp?id=339&amp;parent=1136" TargetMode="External"/><Relationship Id="rId239969306e7435cf5" Type="http://schemas.openxmlformats.org/officeDocument/2006/relationships/hyperlink" Target="https://iservice.lombardini.it/jsp/Template2/manuale.jsp?id=339&amp;parent=1136" TargetMode="External"/><Relationship Id="rId709869306e7445c48" Type="http://schemas.openxmlformats.org/officeDocument/2006/relationships/hyperlink" Target="https://iservice.lombardini.it/jsp/Template2/manuale.jsp?id=339&amp;parent=1136" TargetMode="External"/><Relationship Id="rId713569306e7446456" Type="http://schemas.openxmlformats.org/officeDocument/2006/relationships/hyperlink" Target="https://iservice.lombardini.it/jsp/Template2/manuale.jsp?id=339&amp;parent=1136" TargetMode="External"/><Relationship Id="rId104669306e745e08c" Type="http://schemas.openxmlformats.org/officeDocument/2006/relationships/hyperlink" Target="https://iservice.lombardini.it/jsp/Template2/manuale.jsp?id=339&amp;parent=1136" TargetMode="External"/><Relationship Id="rId249569306e7466036" Type="http://schemas.openxmlformats.org/officeDocument/2006/relationships/hyperlink" Target="https://iservice.lombardini.it/jsp/Template2/manuale.jsp?id=339&amp;parent=1136" TargetMode="External"/><Relationship Id="rId722869306e74837a8" Type="http://schemas.openxmlformats.org/officeDocument/2006/relationships/hyperlink" Target="https://iservice.lombardini.it/jsp/Template2/manuale.jsp?id=339&amp;parent=1136" TargetMode="External"/><Relationship Id="rId116969306e74842c9" Type="http://schemas.openxmlformats.org/officeDocument/2006/relationships/hyperlink" Target="https://iservice.lombardini.it/jsp/Template2/manuale.jsp?id=339&amp;parent=1136" TargetMode="External"/><Relationship Id="rId281269306e7492ea4" Type="http://schemas.openxmlformats.org/officeDocument/2006/relationships/hyperlink" Target="https://www.youtube.com/embed/zqY-GFl8lG0?rel=0" TargetMode="External"/><Relationship Id="rId614269306e749c137" Type="http://schemas.openxmlformats.org/officeDocument/2006/relationships/hyperlink" Target="https://iservice.lombardini.it/jsp/Template2/manuale.jsp?id=339&amp;parent=1136" TargetMode="External"/><Relationship Id="rId598269306e74bcfa1" Type="http://schemas.openxmlformats.org/officeDocument/2006/relationships/hyperlink" Target="https://iservice.lombardini.it/jsp/Template2/manuale.jsp?id=339&amp;parent=1136" TargetMode="External"/><Relationship Id="rId579969306e74bd1a6" Type="http://schemas.openxmlformats.org/officeDocument/2006/relationships/hyperlink" Target="https://iservice.lombardini.it/jsp/Template2/manuale.jsp?id=339&amp;parent=1136" TargetMode="External"/><Relationship Id="rId998069306e74db410" Type="http://schemas.openxmlformats.org/officeDocument/2006/relationships/hyperlink" Target="https://www.youtube.com/embed/RJLCkTqlczU?rel=0" TargetMode="External"/><Relationship Id="rId831369306e74e3f42" Type="http://schemas.openxmlformats.org/officeDocument/2006/relationships/hyperlink" Target="https://iservice.lombardini.it/jsp/Template2/manuale.jsp?id=269&amp;parent=1136" TargetMode="External"/><Relationship Id="rId658269306e7511499" Type="http://schemas.openxmlformats.org/officeDocument/2006/relationships/hyperlink" Target="https://iservice.lombardini.it/jsp/Template2/manuale.jsp?id=339&amp;parent=1136" TargetMode="External"/><Relationship Id="rId422369306e751cac7" Type="http://schemas.openxmlformats.org/officeDocument/2006/relationships/hyperlink" Target="https://www.youtube.com/embed/Kcv-_3Edask?rel=0" TargetMode="External"/><Relationship Id="rId875169306e7531154" Type="http://schemas.openxmlformats.org/officeDocument/2006/relationships/hyperlink" Target="https://iservice.lombardini.it/jsp/Template2/manuale.jsp?id=339&amp;parent=1136" TargetMode="External"/><Relationship Id="rId378269306e7531c1c" Type="http://schemas.openxmlformats.org/officeDocument/2006/relationships/hyperlink" Target="https://iservice.lombardini.it/jsp/Template2/manuale.jsp?id=339&amp;parent=1136" TargetMode="External"/><Relationship Id="rId164269306e7539014" Type="http://schemas.openxmlformats.org/officeDocument/2006/relationships/hyperlink" Target="https://iservice.lombardini.it/jsp/Template2/manuale.jsp?id=339&amp;parent=1136" TargetMode="External"/><Relationship Id="rId181869306e758ca60" Type="http://schemas.openxmlformats.org/officeDocument/2006/relationships/hyperlink" Target="https://iservice.lombardini.it/jsp/Template2/manuale.jsp?id=289&amp;parent=1136" TargetMode="External"/><Relationship Id="rId308269306e7594983" Type="http://schemas.openxmlformats.org/officeDocument/2006/relationships/hyperlink" Target="https://iservice.lombardini.it/jsp/Template2/manuale.jsp?id=283&amp;parent=1136" TargetMode="External"/><Relationship Id="rId640669306e75e0bf4" Type="http://schemas.openxmlformats.org/officeDocument/2006/relationships/hyperlink" Target="https://iservice.lombardini.it/jsp/Template2/manuale.jsp?id=283&amp;parent=1136" TargetMode="External"/><Relationship Id="rId298669306e75e104c" Type="http://schemas.openxmlformats.org/officeDocument/2006/relationships/hyperlink" Target="https://iservice.lombardini.it/jsp/Template2/manuale.jsp?id=291&amp;parent=1136" TargetMode="External"/><Relationship Id="rId282569306e75e19cf" Type="http://schemas.openxmlformats.org/officeDocument/2006/relationships/hyperlink" Target="https://iservice.lombardini.it/jsp/Template2/manuale.jsp?id=292&amp;parent=1136" TargetMode="External"/><Relationship Id="rId507569306e760844f" Type="http://schemas.openxmlformats.org/officeDocument/2006/relationships/hyperlink" Target="https://iservice.lombardini.it/jsp/Template2/manuale.jsp?id=339&amp;parent=1136" TargetMode="External"/><Relationship Id="rId432669306e76232a9" Type="http://schemas.openxmlformats.org/officeDocument/2006/relationships/hyperlink" Target="https://iservice.lombardini.it/jsp/Template2/manuale.jsp?id=283&amp;parent=1136" TargetMode="External"/><Relationship Id="rId656069306e7623ceb" Type="http://schemas.openxmlformats.org/officeDocument/2006/relationships/hyperlink" Target="https://iservice.lombardini.it/jsp/Template2/manuale.jsp?id=292&amp;parent=1136" TargetMode="External"/><Relationship Id="rId216269306e76244b5" Type="http://schemas.openxmlformats.org/officeDocument/2006/relationships/hyperlink" Target="https://iservice.lombardini.it/jsp/Template2/manuale.jsp?id=337&amp;parent=1136" TargetMode="External"/><Relationship Id="rId567069306e76299cf" Type="http://schemas.openxmlformats.org/officeDocument/2006/relationships/hyperlink" Target="https://iservice.lombardini.it/jsp/Template2/manuale.jsp?id=290&amp;parent=1136" TargetMode="External"/><Relationship Id="rId354669306e765f267" Type="http://schemas.openxmlformats.org/officeDocument/2006/relationships/hyperlink" Target="https://iservice.lombardini.it/jsp/Template2/manuale.jsp?id=317&amp;parent=1136" TargetMode="External"/><Relationship Id="rId453569306e76606fa" Type="http://schemas.openxmlformats.org/officeDocument/2006/relationships/hyperlink" Target="https://iservice.lombardini.it/jsp/Template2/manuale.jsp?id=271&amp;parent=1136" TargetMode="External"/><Relationship Id="rId781769306e7661862" Type="http://schemas.openxmlformats.org/officeDocument/2006/relationships/hyperlink" Target="https://iservice.lombardini.it/jsp/Template2/manuale.jsp?id=339&amp;parent=1136" TargetMode="External"/><Relationship Id="rId307169306e7694c04" Type="http://schemas.openxmlformats.org/officeDocument/2006/relationships/hyperlink" Target="https://iservice.lombardini.it/jsp/Template2/manuale.jsp?id=339&amp;parent=1136" TargetMode="External"/><Relationship Id="rId801169306e76af0ed" Type="http://schemas.openxmlformats.org/officeDocument/2006/relationships/hyperlink" Target="https://iservice.lombardini.it/jsp/Template2/manuale.jsp?id=337&amp;parent=1136" TargetMode="External"/><Relationship Id="rId735969306e76af8ef" Type="http://schemas.openxmlformats.org/officeDocument/2006/relationships/hyperlink" Target="https://iservice.lombardini.it/jsp/Template2/manuale.jsp?id=292&amp;parent=1136" TargetMode="External"/><Relationship Id="rId494569306e76bbad7" Type="http://schemas.openxmlformats.org/officeDocument/2006/relationships/hyperlink" Target="https://iservice.lombardini.it/jsp/Template2/manuale.jsp?id=283&amp;parent=1136" TargetMode="External"/><Relationship Id="rId241569306e76d1c2d" Type="http://schemas.openxmlformats.org/officeDocument/2006/relationships/hyperlink" Target="https://iservice.lombardini.it/jsp/Template2/manuale.jsp?id=317&amp;parent=1136" TargetMode="External"/><Relationship Id="rId969069306e76e56b2" Type="http://schemas.openxmlformats.org/officeDocument/2006/relationships/hyperlink" Target="https://iservice.lombardini.it/jsp/Template2/manuale.jsp?id=290&amp;parent=1136" TargetMode="External"/><Relationship Id="rId191469306e76e5a54" Type="http://schemas.openxmlformats.org/officeDocument/2006/relationships/hyperlink" Target="https://iservice.lombardini.it/jsp/Template2/manuale.jsp?id=283&amp;parent=1136" TargetMode="External"/><Relationship Id="rId570569306e77319af" Type="http://schemas.openxmlformats.org/officeDocument/2006/relationships/hyperlink" Target="https://iservice.lombardini.it/jsp/Template2/manuale.jsp?id=283&amp;parent=1136" TargetMode="External"/><Relationship Id="rId387469306e777130f" Type="http://schemas.openxmlformats.org/officeDocument/2006/relationships/hyperlink" Target="https://www.youtube.com/embed/meko2s8_-U0?rel=0" TargetMode="External"/><Relationship Id="rId722669306e73a0cf5" Type="http://schemas.openxmlformats.org/officeDocument/2006/relationships/image" Target="media/imgrId722669306e73a0cf5.jpg"/><Relationship Id="rId758769306e73abdac" Type="http://schemas.openxmlformats.org/officeDocument/2006/relationships/image" Target="media/imgrId758769306e73abdac.jpg"/><Relationship Id="rId330969306e73bb057" Type="http://schemas.openxmlformats.org/officeDocument/2006/relationships/image" Target="media/imgrId330969306e73bb057.jpg"/><Relationship Id="rId939569306e73cb2e5" Type="http://schemas.openxmlformats.org/officeDocument/2006/relationships/image" Target="media/imgrId939569306e73cb2e5.jpg"/><Relationship Id="rId632869306e73d8ffc" Type="http://schemas.openxmlformats.org/officeDocument/2006/relationships/image" Target="media/imgrId632869306e73d8ffc.jpg"/><Relationship Id="rId493969306e73e88d2" Type="http://schemas.openxmlformats.org/officeDocument/2006/relationships/image" Target="media/imgrId493969306e73e88d2.jpg"/><Relationship Id="rId654969306e740416b" Type="http://schemas.openxmlformats.org/officeDocument/2006/relationships/image" Target="media/imgrId654969306e740416b.jpg"/><Relationship Id="rId496569306e740e903" Type="http://schemas.openxmlformats.org/officeDocument/2006/relationships/image" Target="media/imgrId496569306e740e903.jpg"/><Relationship Id="rId517169306e74152da" Type="http://schemas.openxmlformats.org/officeDocument/2006/relationships/image" Target="media/imgrId517169306e74152da.jpg"/><Relationship Id="rId747869306e742b3d4" Type="http://schemas.openxmlformats.org/officeDocument/2006/relationships/image" Target="media/imgrId747869306e742b3d4.jpg"/><Relationship Id="rId572269306e743553d" Type="http://schemas.openxmlformats.org/officeDocument/2006/relationships/image" Target="media/imgrId572269306e743553d.jpg"/><Relationship Id="rId295469306e7444c8a" Type="http://schemas.openxmlformats.org/officeDocument/2006/relationships/image" Target="media/imgrId295469306e7444c8a.jpg"/><Relationship Id="rId317269306e7451bf9" Type="http://schemas.openxmlformats.org/officeDocument/2006/relationships/image" Target="media/imgrId317269306e7451bf9.jpg"/><Relationship Id="rId818369306e745da9b" Type="http://schemas.openxmlformats.org/officeDocument/2006/relationships/image" Target="media/imgrId818369306e745da9b.jpg"/><Relationship Id="rId507769306e74650e1" Type="http://schemas.openxmlformats.org/officeDocument/2006/relationships/image" Target="media/imgrId507769306e74650e1.jpg"/><Relationship Id="rId936069306e7474a3d" Type="http://schemas.openxmlformats.org/officeDocument/2006/relationships/image" Target="media/imgrId936069306e7474a3d.jpg"/><Relationship Id="rId860569306e74831c9" Type="http://schemas.openxmlformats.org/officeDocument/2006/relationships/image" Target="media/imgrId860569306e74831c9.jpg"/><Relationship Id="rId919969306e74926c6" Type="http://schemas.openxmlformats.org/officeDocument/2006/relationships/image" Target="media/imgrId919969306e74926c6.jpg"/><Relationship Id="rId873469306e749aaf8" Type="http://schemas.openxmlformats.org/officeDocument/2006/relationships/image" Target="media/imgrId873469306e749aaf8.jpg"/><Relationship Id="rId296469306e74a2078" Type="http://schemas.openxmlformats.org/officeDocument/2006/relationships/image" Target="media/imgrId296469306e74a2078.jpg"/><Relationship Id="rId999469306e74afd6c" Type="http://schemas.openxmlformats.org/officeDocument/2006/relationships/image" Target="media/imgrId999469306e74afd6c.jpg"/><Relationship Id="rId894869306e74bc194" Type="http://schemas.openxmlformats.org/officeDocument/2006/relationships/image" Target="media/imgrId894869306e74bc194.png"/><Relationship Id="rId601969306e74cb898" Type="http://schemas.openxmlformats.org/officeDocument/2006/relationships/image" Target="media/imgrId601969306e74cb898.jpg"/><Relationship Id="rId153769306e74da903" Type="http://schemas.openxmlformats.org/officeDocument/2006/relationships/image" Target="media/imgrId153769306e74da903.jpg"/><Relationship Id="rId547269306e74e3824" Type="http://schemas.openxmlformats.org/officeDocument/2006/relationships/image" Target="media/imgrId547269306e74e3824.jpg"/><Relationship Id="rId839569306e74ecebd" Type="http://schemas.openxmlformats.org/officeDocument/2006/relationships/image" Target="media/imgrId839569306e74ecebd.jpg"/><Relationship Id="rId168369306e75044c3" Type="http://schemas.openxmlformats.org/officeDocument/2006/relationships/image" Target="media/imgrId168369306e75044c3.jpg"/><Relationship Id="rId585169306e7510ed8" Type="http://schemas.openxmlformats.org/officeDocument/2006/relationships/image" Target="media/imgrId585169306e7510ed8.jpg"/><Relationship Id="rId619469306e751c3c9" Type="http://schemas.openxmlformats.org/officeDocument/2006/relationships/image" Target="media/imgrId619469306e751c3c9.jpg"/><Relationship Id="rId384069306e752b18f" Type="http://schemas.openxmlformats.org/officeDocument/2006/relationships/image" Target="media/imgrId384069306e752b18f.jpg"/><Relationship Id="rId821869306e7530661" Type="http://schemas.openxmlformats.org/officeDocument/2006/relationships/image" Target="media/imgrId821869306e7530661.jpg"/><Relationship Id="rId312169306e7538753" Type="http://schemas.openxmlformats.org/officeDocument/2006/relationships/image" Target="media/imgrId312169306e7538753.jpg"/><Relationship Id="rId476669306e7546479" Type="http://schemas.openxmlformats.org/officeDocument/2006/relationships/image" Target="media/imgrId476669306e7546479.jpg"/><Relationship Id="rId356369306e7552d0c" Type="http://schemas.openxmlformats.org/officeDocument/2006/relationships/image" Target="media/imgrId356369306e7552d0c.jpg"/><Relationship Id="rId548369306e755e0af" Type="http://schemas.openxmlformats.org/officeDocument/2006/relationships/image" Target="media/imgrId548369306e755e0af.jpg"/><Relationship Id="rId172469306e756920d" Type="http://schemas.openxmlformats.org/officeDocument/2006/relationships/image" Target="media/imgrId172469306e756920d.jpg"/><Relationship Id="rId342569306e756dc9e" Type="http://schemas.openxmlformats.org/officeDocument/2006/relationships/image" Target="media/imgrId342569306e756dc9e.jpg"/><Relationship Id="rId661769306e757e1c3" Type="http://schemas.openxmlformats.org/officeDocument/2006/relationships/image" Target="media/imgrId661769306e757e1c3.jpg"/><Relationship Id="rId628469306e758bc73" Type="http://schemas.openxmlformats.org/officeDocument/2006/relationships/image" Target="media/imgrId628469306e758bc73.jpg"/><Relationship Id="rId333969306e75940fe" Type="http://schemas.openxmlformats.org/officeDocument/2006/relationships/image" Target="media/imgrId333969306e75940fe.jpg"/><Relationship Id="rId714669306e75a38e0" Type="http://schemas.openxmlformats.org/officeDocument/2006/relationships/image" Target="media/imgrId714669306e75a38e0.jpg"/><Relationship Id="rId317669306e75b1ae6" Type="http://schemas.openxmlformats.org/officeDocument/2006/relationships/image" Target="media/imgrId317669306e75b1ae6.jpg"/><Relationship Id="rId771369306e75b653f" Type="http://schemas.openxmlformats.org/officeDocument/2006/relationships/image" Target="media/imgrId771369306e75b653f.jpg"/><Relationship Id="rId569069306e75ca853" Type="http://schemas.openxmlformats.org/officeDocument/2006/relationships/image" Target="media/imgrId569069306e75ca853.jpg"/><Relationship Id="rId627069306e75dab43" Type="http://schemas.openxmlformats.org/officeDocument/2006/relationships/image" Target="media/imgrId627069306e75dab43.jpg"/><Relationship Id="rId947469306e75e04fb" Type="http://schemas.openxmlformats.org/officeDocument/2006/relationships/image" Target="media/imgrId947469306e75e04fb.jpg"/><Relationship Id="rId459669306e75eefc6" Type="http://schemas.openxmlformats.org/officeDocument/2006/relationships/image" Target="media/imgrId459669306e75eefc6.jpg"/><Relationship Id="rId497469306e76069f2" Type="http://schemas.openxmlformats.org/officeDocument/2006/relationships/image" Target="media/imgrId497469306e76069f2.jpg"/><Relationship Id="rId415569306e7614795" Type="http://schemas.openxmlformats.org/officeDocument/2006/relationships/image" Target="media/imgrId415569306e7614795.jpg"/><Relationship Id="rId976069306e76229e5" Type="http://schemas.openxmlformats.org/officeDocument/2006/relationships/image" Target="media/imgrId976069306e76229e5.jpg"/><Relationship Id="rId431169306e76292b2" Type="http://schemas.openxmlformats.org/officeDocument/2006/relationships/image" Target="media/imgrId431169306e76292b2.jpg"/><Relationship Id="rId174969306e7639728" Type="http://schemas.openxmlformats.org/officeDocument/2006/relationships/image" Target="media/imgrId174969306e7639728.jpg"/><Relationship Id="rId208669306e7647fd8" Type="http://schemas.openxmlformats.org/officeDocument/2006/relationships/image" Target="media/imgrId208669306e7647fd8.jpg"/><Relationship Id="rId130169306e76586db" Type="http://schemas.openxmlformats.org/officeDocument/2006/relationships/image" Target="media/imgrId130169306e76586db.jpg"/><Relationship Id="rId913069306e765eb07" Type="http://schemas.openxmlformats.org/officeDocument/2006/relationships/image" Target="media/imgrId913069306e765eb07.jpg"/><Relationship Id="rId560869306e766b206" Type="http://schemas.openxmlformats.org/officeDocument/2006/relationships/image" Target="media/imgrId560869306e766b206.jpg"/><Relationship Id="rId287669306e76793b0" Type="http://schemas.openxmlformats.org/officeDocument/2006/relationships/image" Target="media/imgrId287669306e76793b0.jpg"/><Relationship Id="rId295669306e768104d" Type="http://schemas.openxmlformats.org/officeDocument/2006/relationships/image" Target="media/imgrId295669306e768104d.jpg"/><Relationship Id="rId268869306e7693fce" Type="http://schemas.openxmlformats.org/officeDocument/2006/relationships/image" Target="media/imgrId268869306e7693fce.jpg"/><Relationship Id="rId776069306e76a2c4c" Type="http://schemas.openxmlformats.org/officeDocument/2006/relationships/image" Target="media/imgrId776069306e76a2c4c.jpg"/><Relationship Id="rId951069306e76ae7f9" Type="http://schemas.openxmlformats.org/officeDocument/2006/relationships/image" Target="media/imgrId951069306e76ae7f9.jpg"/><Relationship Id="rId475369306e76bb37e" Type="http://schemas.openxmlformats.org/officeDocument/2006/relationships/image" Target="media/imgrId475369306e76bb37e.jpg"/><Relationship Id="rId146869306e76ca199" Type="http://schemas.openxmlformats.org/officeDocument/2006/relationships/image" Target="media/imgrId146869306e76ca199.jpg"/><Relationship Id="rId854069306e76d1486" Type="http://schemas.openxmlformats.org/officeDocument/2006/relationships/image" Target="media/imgrId854069306e76d1486.jpg"/><Relationship Id="rId465069306e76df7a5" Type="http://schemas.openxmlformats.org/officeDocument/2006/relationships/image" Target="media/imgrId465069306e76df7a5.jpg"/><Relationship Id="rId579269306e76e524d" Type="http://schemas.openxmlformats.org/officeDocument/2006/relationships/image" Target="media/imgrId579269306e76e524d.jpg"/><Relationship Id="rId381069306e77115fe" Type="http://schemas.openxmlformats.org/officeDocument/2006/relationships/image" Target="media/imgrId381069306e77115fe.jpg"/><Relationship Id="rId568369306e771b051" Type="http://schemas.openxmlformats.org/officeDocument/2006/relationships/image" Target="media/imgrId568369306e771b051.jpg"/><Relationship Id="rId276669306e772913e" Type="http://schemas.openxmlformats.org/officeDocument/2006/relationships/image" Target="media/imgrId276669306e772913e.jpg"/><Relationship Id="rId405069306e77312b3" Type="http://schemas.openxmlformats.org/officeDocument/2006/relationships/image" Target="media/imgrId405069306e77312b3.jpg"/><Relationship Id="rId576069306e7738ed2" Type="http://schemas.openxmlformats.org/officeDocument/2006/relationships/image" Target="media/imgrId576069306e7738ed2.jpg"/><Relationship Id="rId471769306e773df6f" Type="http://schemas.openxmlformats.org/officeDocument/2006/relationships/image" Target="media/imgrId471769306e773df6f.jpg"/><Relationship Id="rId561769306e7748d51" Type="http://schemas.openxmlformats.org/officeDocument/2006/relationships/image" Target="media/imgrId561769306e7748d51.jpg"/><Relationship Id="rId269069306e7757f5e" Type="http://schemas.openxmlformats.org/officeDocument/2006/relationships/image" Target="media/imgrId269069306e7757f5e.jpg"/><Relationship Id="rId258669306e775f44e" Type="http://schemas.openxmlformats.org/officeDocument/2006/relationships/image" Target="media/imgrId258669306e775f44e.jpg"/><Relationship Id="rId197469306e7767ad1" Type="http://schemas.openxmlformats.org/officeDocument/2006/relationships/image" Target="media/imgrId197469306e7767ad1.png"/><Relationship Id="rId364869306e7770e57" Type="http://schemas.openxmlformats.org/officeDocument/2006/relationships/image" Target="media/imgrId364869306e7770e57.pn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3252753" Type="http://schemas.openxmlformats.org/officeDocument/2006/relationships/image" Target="media/imgrId43252753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3252753" Type="http://schemas.openxmlformats.org/officeDocument/2006/relationships/image" Target="media/imgrId43252753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3252753" Type="http://schemas.openxmlformats.org/officeDocument/2006/relationships/image" Target="media/imgrId43252753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3252753" Type="http://schemas.openxmlformats.org/officeDocument/2006/relationships/image" Target="media/imgrId43252753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3252753" Type="http://schemas.openxmlformats.org/officeDocument/2006/relationships/image" Target="media/imgrId43252753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3252753" Type="http://schemas.openxmlformats.org/officeDocument/2006/relationships/image" Target="media/imgrId43252753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