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9717205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706388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1279766" w:name="ctxt"/>
    <w:bookmarkEnd w:id="1127976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775"/>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9775"/>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9775"/>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9775"/>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9775"/>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977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9775"/>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9775"/>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9775"/>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775"/>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28766930876032318"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58669308760324b1"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9775"/>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64766930876032b82"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17401389" name="name70946930876054e90"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93656930876054e8c"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19003886" name="name73236930876062d9e"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17326930876062d9b"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9775"/>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9775"/>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9775"/>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35773985" name="name347669308760705d2"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100669308760705cf"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63645019" name="name2415693087607b006"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5169693087607b003"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59733288" name="name5044693087608ab47"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7745693087608ab44"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20479108" name="name7472693087609aab6"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7661693087609aab3"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87729708" name="name759769308760ab412"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107369308760ab40f"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776">
    <w:multiLevelType w:val="hybridMultilevel"/>
    <w:lvl w:ilvl="0" w:tplc="12699291">
      <w:start w:val="1"/>
      <w:numFmt w:val="decimal"/>
      <w:lvlText w:val="%1."/>
      <w:lvlJc w:val="left"/>
      <w:pPr>
        <w:ind w:left="720" w:hanging="360"/>
      </w:pPr>
    </w:lvl>
    <w:lvl w:ilvl="1" w:tplc="12699291" w:tentative="1">
      <w:start w:val="1"/>
      <w:numFmt w:val="lowerLetter"/>
      <w:lvlText w:val="%2."/>
      <w:lvlJc w:val="left"/>
      <w:pPr>
        <w:ind w:left="1440" w:hanging="360"/>
      </w:pPr>
    </w:lvl>
    <w:lvl w:ilvl="2" w:tplc="12699291" w:tentative="1">
      <w:start w:val="1"/>
      <w:numFmt w:val="lowerRoman"/>
      <w:lvlText w:val="%3."/>
      <w:lvlJc w:val="right"/>
      <w:pPr>
        <w:ind w:left="2160" w:hanging="180"/>
      </w:pPr>
    </w:lvl>
    <w:lvl w:ilvl="3" w:tplc="12699291" w:tentative="1">
      <w:start w:val="1"/>
      <w:numFmt w:val="decimal"/>
      <w:lvlText w:val="%4."/>
      <w:lvlJc w:val="left"/>
      <w:pPr>
        <w:ind w:left="2880" w:hanging="360"/>
      </w:pPr>
    </w:lvl>
    <w:lvl w:ilvl="4" w:tplc="12699291" w:tentative="1">
      <w:start w:val="1"/>
      <w:numFmt w:val="lowerLetter"/>
      <w:lvlText w:val="%5."/>
      <w:lvlJc w:val="left"/>
      <w:pPr>
        <w:ind w:left="3600" w:hanging="360"/>
      </w:pPr>
    </w:lvl>
    <w:lvl w:ilvl="5" w:tplc="12699291" w:tentative="1">
      <w:start w:val="1"/>
      <w:numFmt w:val="lowerRoman"/>
      <w:lvlText w:val="%6."/>
      <w:lvlJc w:val="right"/>
      <w:pPr>
        <w:ind w:left="4320" w:hanging="180"/>
      </w:pPr>
    </w:lvl>
    <w:lvl w:ilvl="6" w:tplc="12699291" w:tentative="1">
      <w:start w:val="1"/>
      <w:numFmt w:val="decimal"/>
      <w:lvlText w:val="%7."/>
      <w:lvlJc w:val="left"/>
      <w:pPr>
        <w:ind w:left="5040" w:hanging="360"/>
      </w:pPr>
    </w:lvl>
    <w:lvl w:ilvl="7" w:tplc="12699291" w:tentative="1">
      <w:start w:val="1"/>
      <w:numFmt w:val="lowerLetter"/>
      <w:lvlText w:val="%8."/>
      <w:lvlJc w:val="left"/>
      <w:pPr>
        <w:ind w:left="5760" w:hanging="360"/>
      </w:pPr>
    </w:lvl>
    <w:lvl w:ilvl="8" w:tplc="12699291" w:tentative="1">
      <w:start w:val="1"/>
      <w:numFmt w:val="lowerRoman"/>
      <w:lvlText w:val="%9."/>
      <w:lvlJc w:val="right"/>
      <w:pPr>
        <w:ind w:left="6480" w:hanging="180"/>
      </w:pPr>
    </w:lvl>
  </w:abstractNum>
  <w:abstractNum w:abstractNumId="29775">
    <w:multiLevelType w:val="hybridMultilevel"/>
    <w:lvl w:ilvl="0" w:tplc="7376738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775">
    <w:abstractNumId w:val="29775"/>
  </w:num>
  <w:num w:numId="29776">
    <w:abstractNumId w:val="297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49227259" Type="http://schemas.openxmlformats.org/officeDocument/2006/relationships/comments" Target="comments.xml"/><Relationship Id="rId780383395" Type="http://schemas.microsoft.com/office/2011/relationships/commentsExtended" Target="commentsExtended.xml"/><Relationship Id="rId57063889" Type="http://schemas.openxmlformats.org/officeDocument/2006/relationships/image" Target="media/imgrId57063889.jpg"/><Relationship Id="rId28766930876032318" Type="http://schemas.openxmlformats.org/officeDocument/2006/relationships/hyperlink" Target="http://www.kohlerengines.com/home.htm" TargetMode="External"/><Relationship Id="rId158669308760324b1" Type="http://schemas.openxmlformats.org/officeDocument/2006/relationships/hyperlink" Target="http://dealers.kohlerpower.it/" TargetMode="External"/><Relationship Id="rId64766930876032b82" Type="http://schemas.openxmlformats.org/officeDocument/2006/relationships/hyperlink" Target="http://www.kohlerengines.com/home.htm" TargetMode="External"/><Relationship Id="rId93656930876054e8c" Type="http://schemas.openxmlformats.org/officeDocument/2006/relationships/image" Target="media/imgrId93656930876054e8c.jpg"/><Relationship Id="rId17326930876062d9b" Type="http://schemas.openxmlformats.org/officeDocument/2006/relationships/image" Target="media/imgrId17326930876062d9b.jpg"/><Relationship Id="rId100669308760705cf" Type="http://schemas.openxmlformats.org/officeDocument/2006/relationships/image" Target="media/imgrId100669308760705cf.jpg"/><Relationship Id="rId5169693087607b003" Type="http://schemas.openxmlformats.org/officeDocument/2006/relationships/image" Target="media/imgrId5169693087607b003.jpg"/><Relationship Id="rId7745693087608ab44" Type="http://schemas.openxmlformats.org/officeDocument/2006/relationships/image" Target="media/imgrId7745693087608ab44.jpg"/><Relationship Id="rId7661693087609aab3" Type="http://schemas.openxmlformats.org/officeDocument/2006/relationships/image" Target="media/imgrId7661693087609aab3.jpg"/><Relationship Id="rId107369308760ab40f" Type="http://schemas.openxmlformats.org/officeDocument/2006/relationships/image" Target="media/imgrId107369308760ab40f.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7063889" Type="http://schemas.openxmlformats.org/officeDocument/2006/relationships/image" Target="media/imgrId5706388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7063889" Type="http://schemas.openxmlformats.org/officeDocument/2006/relationships/image" Target="media/imgrId5706388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7063889" Type="http://schemas.openxmlformats.org/officeDocument/2006/relationships/image" Target="media/imgrId5706388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7063889" Type="http://schemas.openxmlformats.org/officeDocument/2006/relationships/image" Target="media/imgrId5706388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7063889" Type="http://schemas.openxmlformats.org/officeDocument/2006/relationships/image" Target="media/imgrId5706388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7063889" Type="http://schemas.openxmlformats.org/officeDocument/2006/relationships/image" Target="media/imgrId5706388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