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501571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51942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686937" w:name="ctxt"/>
    <w:bookmarkEnd w:id="3268693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876693095b2bc4d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734693095b2bf64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56977487" name="name9385693095b2d05c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740693095b2d05ca"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24603112" w:name="__mcenew"/>
            <w:bookmarkEnd w:id="24603112"/>
            <w:r>
              <w:rPr>
                <w:position w:val="-379"/>
              </w:rPr>
              <w:drawing>
                <wp:inline distT="0" distB="0" distL="0" distR="0">
                  <wp:extent cx="4168800" cy="4780800"/>
                  <wp:effectExtent b="0" l="0" r="0" t="0"/>
                  <wp:docPr id="677184" name="name6791693095b2dc4eb"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584693095b2dc4e7"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72477" name="name4567693095b2e673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83693095b2e67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82521" name="name9141693095b2ee0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0693095b2ee05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21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21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21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21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21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62286" name="name5168693095b301a5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73693095b301a4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21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21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21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921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21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8304586" name="name8174693095b30a4b5"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879693095b30a4b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3712208" name="name6178693095b3124f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069693095b3124f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8232977" name="name2988693095b31990b"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452693095b31990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921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921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921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420821" name="name6068693095b33180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05693095b33180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1353203" name="name6512693095b3380e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471693095b3380e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921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921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921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4080901" name="name8934693095b346a0b"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093693095b346a08"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0215138" name="name3753693095b34e61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503693095b34e619"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007830" name="name2080693095b35655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96693095b3565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88461" name="name4917693095b3756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1693095b3756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0980981" name="name1281693095b37f40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504693095b37f3ff"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2918502" name="name2150693095b38c1d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755693095b38c1d3"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01513" name="name9085693095b3927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1693095b3927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171693095b392f9e" w:history="1">
              <w:r>
                <w:rPr>
                  <w:rStyle w:val="DefaultParagraphFontPHPDOCX"/>
                  <w:b/>
                  <w:bCs/>
                  <w:color w:val="0000FF"/>
                  <w:position w:val="-2"/>
                  <w:sz w:val="20"/>
                  <w:szCs w:val="20"/>
                  <w:u w:val="none"/>
                </w:rPr>
                <w:t xml:space="preserve">Par. 2.17.1.</w:t>
              </w:r>
            </w:hyperlink>
          </w:p>
          <w:p>
            <w:pPr>
              <w:numPr>
                <w:ilvl w:val="0"/>
                <w:numId w:val="2921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921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921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62821" name="name3578693095b39c48d"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480693095b39c4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8568991" name="name3601693095b3a1d7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543693095b3a1d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17402" name="name8356693095b3a91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5693095b3a91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8001693095b3aa36d" w:history="1">
              <w:r>
                <w:rPr>
                  <w:rStyle w:val="DefaultParagraphFontPHPDOCX"/>
                  <w:b/>
                  <w:bCs/>
                  <w:color w:val="0000FF"/>
                  <w:position w:val="-2"/>
                  <w:sz w:val="20"/>
                  <w:szCs w:val="20"/>
                  <w:u w:val="none"/>
                </w:rPr>
                <w:t xml:space="preserve">(ST_01).</w:t>
              </w:r>
            </w:hyperlink>
          </w:p>
          <w:p>
            <w:pPr>
              <w:numPr>
                <w:ilvl w:val="0"/>
                <w:numId w:val="2921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6011111" name="name4460693095b3b2be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824693095b3b2be7"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19197" name="name8641693095b3bc2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4693095b3bc2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2486121" name="name1508693095b3c4ed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325693095b3c4ed0"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6390161" name="name8719693095b3d96a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304693095b3d96a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922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922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922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922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922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423920" name="name4185693095b3e2d5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166693095b3e2d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7681693095b3e3c4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713693095b3e454b"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29661" name="name6947693095b3ea2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0693095b3ea2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3320525" name="name4040693095b3f247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264693095b3f247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0434118" name="name3258693095b405a3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824693095b405a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5019547" name="name1382693095b40d3e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726693095b40d3e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2804119" name="name2281693095b41e52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318693095b41e52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7225419" name="name2850693095b42620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668693095b4261fd"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162693095b4268c2"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28997" name="name5420693095b43660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062693095b43660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254643" name="name6674693095b44384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363693095b44383c"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4110406" name="name2741693095b4560b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722693095b4560b4"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7076692" name="name9730693095b4659c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348693095b4659c8"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3500297" name="name7373693095b475d3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183693095b475d32"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5425941" name="name5344693095b482c31"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123693095b482c2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1152735" name="name3080693095b490d6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375693095b490d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9572431" name="name5071693095b4a3efa"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156693095b4a3ef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3162079" name="name5212693095b4b00af"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728693095b4b00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36162" name="name8974693095b4b87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77693095b4b87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See </w:t>
            </w:r>
            <w:hyperlink r:id="rId8750693095b4b8f8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6575462" name="name1685693095b4ce89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119693095b4ce897"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78494" name="name3575693095b4d6e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2693095b4d6e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6245661" name="name1362693095b4e87c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848693095b4e87be"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93802464" name="name9041693095b502a1e"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404693095b502a1a"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5148262" name="name3149693095b50e47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479693095b50e47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62988" name="name6545693095b5145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4693095b5145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921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4805954" name="name4223693095b53a2f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052693095b53a2f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6957253" name="name9146693095b548ba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734693095b548b9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9093761" name="name3743693095b5523e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791693095b5523e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2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6111014" name="name7225693095b5661e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432693095b5661e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35493" name="name6159693095b56bdf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90693095b56bd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1026863" name="name7042693095b57b72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352693095b57b72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90952" name="name9617693095b586f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9693095b586f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9662320" name="name2323693095b59169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793693095b591690"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65174" name="name1353693095b5a1b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3693095b5a1b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921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921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9229053" name="name4253693095b5adfe8"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367693095b5adfe4"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1920194" w:name="result_box"/>
            <w:bookmarkEnd w:id="4192019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921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8291974" name="name7875693095b5bda8d"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267693095b5bda8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4953238" name="name8290693095b5c5ba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282693095b5c5ba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659193" name="name9092693095b5d6cc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885693095b5d6c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0965202" name="name4964693095b5db8d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481693095b5db8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990693095b5dc018"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9057906" name="name9837693095b5e811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803693095b5e811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9106949" name="name9322693095b5f0d1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131693095b5f0d0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925171" name="name1519693095b60eb66"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547693095b60eb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8962850" name="name3526693095b617959"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777693095b61795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742375" name="name5911693095b61f693"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545693095b61f6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6299359" name="name4370693095b627138"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911693095b62713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005156" name="name8729693095b6392ee"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216693095b6392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4860414" name="name9012693095b641f9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115693095b641f9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985606" name="name3583693095b649d5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648693095b649d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1588397" name="name9105693095b655594"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367693095b65559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2016928" name="name1907693095b6606d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262693095b6606d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6544572" name="name4894693095b66c3db"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757693095b66c3d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9769876" name="name4762693095b6772d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456693095b6772d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53927" name="name9848693095b67f103"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5706693095b67f10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762693095b680dd5"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869390" name="name6762693095b6881df"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249693095b6881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729693095b68955d"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673717" name="name9239693095b68fc00"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922693095b68fb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6479786" name="name1255693095b69cfe7"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915693095b69cfe4"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1260615" name="name9246693095b6a4c0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678693095b6a4c0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834543" name="name2866693095b6af619"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4491693095b6af61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491110" name="name8423693095b6c038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782693095b6c037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18248" name="name1194693095b6c55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96693095b6c55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337756" name="name8988693095b6dc13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739693095b6dc12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215611" name="name6747693095b6eef7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015693095b6eef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71857" name="name3430693095b716d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1693095b716d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Refer to </w:t>
            </w:r>
            <w:hyperlink r:id="rId7703693095b717567"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6359273" name="name2358693095b71d6d0"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722693095b71d6c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406920" name="name2741693095b724d1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470693095b724d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00137" name="name6499693095b72b5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69693095b72b5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Refer to </w:t>
            </w:r>
            <w:hyperlink r:id="rId2755693095b72bcd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681227" name="name5518693095b733ea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513693095b733e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925677" name="name4388693095b73bee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385693095b73be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6793280" name="name8689693095b7485b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618693095b7485a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0201335" name="name7670693095b75512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830693095b75512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8781625" name="name9946693095b763241"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319693095b76323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254059" name="name4008693095b76f418"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207693095b76f41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814266" name="name4239693095b77911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788693095b7791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810323" name="name1369693095b789830"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262693095b7898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470883" name="name5610693095b793923"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126693095b7939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858728" name="name2578693095b79d9a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778693095b79d99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478426" name="name9963693095b7a717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5677693095b7a71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243721" name="name5704693095b7ae97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491693095b7ae9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70744" name="name6795693095b7b4c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0693095b7b4c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Refer to </w:t>
            </w:r>
            <w:hyperlink r:id="rId9543693095b7b54b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967251" name="name5257693095b7bddd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179693095b7bdd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21061" name="name2889693095b7d141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279693095b7d141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7112677" name="name8092693095b7d8f6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025693095b7d8f5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2052738" name="name2638693095b7e07f3"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817693095b7e07ef"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6855892" name="name7816693095b7e7ed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618693095b7e7ec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4505414" name="name7749693095b7efd5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757693095b7efd5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867652" name="name5164693095b803794"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991693095b80378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9667647" name="name7869693095b80b2e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597693095b80b2d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1890236" name="name9115693095b819da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979693095b819da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8128147" name="name8081693095b829e67"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855693095b829e64"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3360748" name="name2789693095b832bc9"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166693095b832bc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7597290" name="name8489693095b83ba0b"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172693095b83ba0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9433332" name="name2720693095b84713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111693095b847139"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922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412693095b84864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922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562131" name="name1894693095b85574f"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413693095b8557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397744" name="name1715693095b8605b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324693095b8605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407190" name="name6301693095b8686f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319693095b8686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49048" name="name2631693095b8708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64693095b8708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Refer to </w:t>
            </w:r>
            <w:hyperlink r:id="rId5051693095b87107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3703547" name="name1746693095b87b6a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236693095b87b6a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605551" name="name5463693095b8867f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518693095b8867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186863" name="name5818693095b892fb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329693095b892fb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698667" name="name8146693095b89d73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584693095b89d7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683693095b89f63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998693095b89fdaf"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921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921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921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921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921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921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921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922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922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922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922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922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519402" name="name2967693095b8ad64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888693095b8ad6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9486936" name="name8458693095b8bb40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463693095b8bb3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23121" name="name3155693095b8c0d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58693095b8c0d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039693095b8c1c6f"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6449450" name="name3424693095b8c95f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869693095b8c95f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922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922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62817" name="name1931693095b8d0e1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622693095b8d0e1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922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922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922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171714" name="name3291693095b8d93c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313693095b8d93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922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146856" name="name6686693095b8e538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481693095b8e538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922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214779" name="name1960693095b8ebc5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679693095b8ebc4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59700" name="name2247693095b8f29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5693095b8f29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921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1975250" name="name1163693095b90f81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972693095b90f818"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9227">
    <w:multiLevelType w:val="hybridMultilevel"/>
    <w:lvl w:ilvl="0" w:tplc="86801763">
      <w:start w:val="1"/>
      <w:numFmt w:val="decimal"/>
      <w:lvlText w:val="%1."/>
      <w:lvlJc w:val="left"/>
      <w:pPr>
        <w:ind w:left="720" w:hanging="360"/>
      </w:pPr>
    </w:lvl>
    <w:lvl w:ilvl="1" w:tplc="86801763" w:tentative="1">
      <w:start w:val="1"/>
      <w:numFmt w:val="lowerLetter"/>
      <w:lvlText w:val="%2."/>
      <w:lvlJc w:val="left"/>
      <w:pPr>
        <w:ind w:left="1440" w:hanging="360"/>
      </w:pPr>
    </w:lvl>
    <w:lvl w:ilvl="2" w:tplc="86801763" w:tentative="1">
      <w:start w:val="1"/>
      <w:numFmt w:val="lowerRoman"/>
      <w:lvlText w:val="%3."/>
      <w:lvlJc w:val="right"/>
      <w:pPr>
        <w:ind w:left="2160" w:hanging="180"/>
      </w:pPr>
    </w:lvl>
    <w:lvl w:ilvl="3" w:tplc="86801763" w:tentative="1">
      <w:start w:val="1"/>
      <w:numFmt w:val="decimal"/>
      <w:lvlText w:val="%4."/>
      <w:lvlJc w:val="left"/>
      <w:pPr>
        <w:ind w:left="2880" w:hanging="360"/>
      </w:pPr>
    </w:lvl>
    <w:lvl w:ilvl="4" w:tplc="86801763" w:tentative="1">
      <w:start w:val="1"/>
      <w:numFmt w:val="lowerLetter"/>
      <w:lvlText w:val="%5."/>
      <w:lvlJc w:val="left"/>
      <w:pPr>
        <w:ind w:left="3600" w:hanging="360"/>
      </w:pPr>
    </w:lvl>
    <w:lvl w:ilvl="5" w:tplc="86801763" w:tentative="1">
      <w:start w:val="1"/>
      <w:numFmt w:val="lowerRoman"/>
      <w:lvlText w:val="%6."/>
      <w:lvlJc w:val="right"/>
      <w:pPr>
        <w:ind w:left="4320" w:hanging="180"/>
      </w:pPr>
    </w:lvl>
    <w:lvl w:ilvl="6" w:tplc="86801763" w:tentative="1">
      <w:start w:val="1"/>
      <w:numFmt w:val="decimal"/>
      <w:lvlText w:val="%7."/>
      <w:lvlJc w:val="left"/>
      <w:pPr>
        <w:ind w:left="5040" w:hanging="360"/>
      </w:pPr>
    </w:lvl>
    <w:lvl w:ilvl="7" w:tplc="86801763" w:tentative="1">
      <w:start w:val="1"/>
      <w:numFmt w:val="lowerLetter"/>
      <w:lvlText w:val="%8."/>
      <w:lvlJc w:val="left"/>
      <w:pPr>
        <w:ind w:left="5760" w:hanging="360"/>
      </w:pPr>
    </w:lvl>
    <w:lvl w:ilvl="8" w:tplc="86801763" w:tentative="1">
      <w:start w:val="1"/>
      <w:numFmt w:val="lowerRoman"/>
      <w:lvlText w:val="%9."/>
      <w:lvlJc w:val="right"/>
      <w:pPr>
        <w:ind w:left="6480" w:hanging="180"/>
      </w:pPr>
    </w:lvl>
  </w:abstractNum>
  <w:abstractNum w:abstractNumId="29226">
    <w:multiLevelType w:val="hybridMultilevel"/>
    <w:lvl w:ilvl="0" w:tplc="27661553">
      <w:start w:val="1"/>
      <w:numFmt w:val="decimal"/>
      <w:lvlText w:val="%1."/>
      <w:lvlJc w:val="left"/>
      <w:pPr>
        <w:ind w:left="720" w:hanging="360"/>
      </w:pPr>
    </w:lvl>
    <w:lvl w:ilvl="1" w:tplc="27661553" w:tentative="1">
      <w:start w:val="1"/>
      <w:numFmt w:val="lowerLetter"/>
      <w:lvlText w:val="%2."/>
      <w:lvlJc w:val="left"/>
      <w:pPr>
        <w:ind w:left="1440" w:hanging="360"/>
      </w:pPr>
    </w:lvl>
    <w:lvl w:ilvl="2" w:tplc="27661553" w:tentative="1">
      <w:start w:val="1"/>
      <w:numFmt w:val="lowerRoman"/>
      <w:lvlText w:val="%3."/>
      <w:lvlJc w:val="right"/>
      <w:pPr>
        <w:ind w:left="2160" w:hanging="180"/>
      </w:pPr>
    </w:lvl>
    <w:lvl w:ilvl="3" w:tplc="27661553" w:tentative="1">
      <w:start w:val="1"/>
      <w:numFmt w:val="decimal"/>
      <w:lvlText w:val="%4."/>
      <w:lvlJc w:val="left"/>
      <w:pPr>
        <w:ind w:left="2880" w:hanging="360"/>
      </w:pPr>
    </w:lvl>
    <w:lvl w:ilvl="4" w:tplc="27661553" w:tentative="1">
      <w:start w:val="1"/>
      <w:numFmt w:val="lowerLetter"/>
      <w:lvlText w:val="%5."/>
      <w:lvlJc w:val="left"/>
      <w:pPr>
        <w:ind w:left="3600" w:hanging="360"/>
      </w:pPr>
    </w:lvl>
    <w:lvl w:ilvl="5" w:tplc="27661553" w:tentative="1">
      <w:start w:val="1"/>
      <w:numFmt w:val="lowerRoman"/>
      <w:lvlText w:val="%6."/>
      <w:lvlJc w:val="right"/>
      <w:pPr>
        <w:ind w:left="4320" w:hanging="180"/>
      </w:pPr>
    </w:lvl>
    <w:lvl w:ilvl="6" w:tplc="27661553" w:tentative="1">
      <w:start w:val="1"/>
      <w:numFmt w:val="decimal"/>
      <w:lvlText w:val="%7."/>
      <w:lvlJc w:val="left"/>
      <w:pPr>
        <w:ind w:left="5040" w:hanging="360"/>
      </w:pPr>
    </w:lvl>
    <w:lvl w:ilvl="7" w:tplc="27661553" w:tentative="1">
      <w:start w:val="1"/>
      <w:numFmt w:val="lowerLetter"/>
      <w:lvlText w:val="%8."/>
      <w:lvlJc w:val="left"/>
      <w:pPr>
        <w:ind w:left="5760" w:hanging="360"/>
      </w:pPr>
    </w:lvl>
    <w:lvl w:ilvl="8" w:tplc="27661553" w:tentative="1">
      <w:start w:val="1"/>
      <w:numFmt w:val="lowerRoman"/>
      <w:lvlText w:val="%9."/>
      <w:lvlJc w:val="right"/>
      <w:pPr>
        <w:ind w:left="6480" w:hanging="180"/>
      </w:pPr>
    </w:lvl>
  </w:abstractNum>
  <w:abstractNum w:abstractNumId="29225">
    <w:multiLevelType w:val="hybridMultilevel"/>
    <w:lvl w:ilvl="0" w:tplc="71605581">
      <w:start w:val="1"/>
      <w:numFmt w:val="decimal"/>
      <w:lvlText w:val="%1."/>
      <w:lvlJc w:val="left"/>
      <w:pPr>
        <w:ind w:left="720" w:hanging="360"/>
      </w:pPr>
    </w:lvl>
    <w:lvl w:ilvl="1" w:tplc="71605581" w:tentative="1">
      <w:start w:val="1"/>
      <w:numFmt w:val="lowerLetter"/>
      <w:lvlText w:val="%2."/>
      <w:lvlJc w:val="left"/>
      <w:pPr>
        <w:ind w:left="1440" w:hanging="360"/>
      </w:pPr>
    </w:lvl>
    <w:lvl w:ilvl="2" w:tplc="71605581" w:tentative="1">
      <w:start w:val="1"/>
      <w:numFmt w:val="lowerRoman"/>
      <w:lvlText w:val="%3."/>
      <w:lvlJc w:val="right"/>
      <w:pPr>
        <w:ind w:left="2160" w:hanging="180"/>
      </w:pPr>
    </w:lvl>
    <w:lvl w:ilvl="3" w:tplc="71605581" w:tentative="1">
      <w:start w:val="1"/>
      <w:numFmt w:val="decimal"/>
      <w:lvlText w:val="%4."/>
      <w:lvlJc w:val="left"/>
      <w:pPr>
        <w:ind w:left="2880" w:hanging="360"/>
      </w:pPr>
    </w:lvl>
    <w:lvl w:ilvl="4" w:tplc="71605581" w:tentative="1">
      <w:start w:val="1"/>
      <w:numFmt w:val="lowerLetter"/>
      <w:lvlText w:val="%5."/>
      <w:lvlJc w:val="left"/>
      <w:pPr>
        <w:ind w:left="3600" w:hanging="360"/>
      </w:pPr>
    </w:lvl>
    <w:lvl w:ilvl="5" w:tplc="71605581" w:tentative="1">
      <w:start w:val="1"/>
      <w:numFmt w:val="lowerRoman"/>
      <w:lvlText w:val="%6."/>
      <w:lvlJc w:val="right"/>
      <w:pPr>
        <w:ind w:left="4320" w:hanging="180"/>
      </w:pPr>
    </w:lvl>
    <w:lvl w:ilvl="6" w:tplc="71605581" w:tentative="1">
      <w:start w:val="1"/>
      <w:numFmt w:val="decimal"/>
      <w:lvlText w:val="%7."/>
      <w:lvlJc w:val="left"/>
      <w:pPr>
        <w:ind w:left="5040" w:hanging="360"/>
      </w:pPr>
    </w:lvl>
    <w:lvl w:ilvl="7" w:tplc="71605581" w:tentative="1">
      <w:start w:val="1"/>
      <w:numFmt w:val="lowerLetter"/>
      <w:lvlText w:val="%8."/>
      <w:lvlJc w:val="left"/>
      <w:pPr>
        <w:ind w:left="5760" w:hanging="360"/>
      </w:pPr>
    </w:lvl>
    <w:lvl w:ilvl="8" w:tplc="71605581" w:tentative="1">
      <w:start w:val="1"/>
      <w:numFmt w:val="lowerRoman"/>
      <w:lvlText w:val="%9."/>
      <w:lvlJc w:val="right"/>
      <w:pPr>
        <w:ind w:left="6480" w:hanging="180"/>
      </w:pPr>
    </w:lvl>
  </w:abstractNum>
  <w:abstractNum w:abstractNumId="29224">
    <w:multiLevelType w:val="hybridMultilevel"/>
    <w:lvl w:ilvl="0" w:tplc="21436977">
      <w:start w:val="1"/>
      <w:numFmt w:val="decimal"/>
      <w:lvlText w:val="%1."/>
      <w:lvlJc w:val="left"/>
      <w:pPr>
        <w:ind w:left="720" w:hanging="360"/>
      </w:pPr>
    </w:lvl>
    <w:lvl w:ilvl="1" w:tplc="21436977" w:tentative="1">
      <w:start w:val="1"/>
      <w:numFmt w:val="lowerLetter"/>
      <w:lvlText w:val="%2."/>
      <w:lvlJc w:val="left"/>
      <w:pPr>
        <w:ind w:left="1440" w:hanging="360"/>
      </w:pPr>
    </w:lvl>
    <w:lvl w:ilvl="2" w:tplc="21436977" w:tentative="1">
      <w:start w:val="1"/>
      <w:numFmt w:val="lowerRoman"/>
      <w:lvlText w:val="%3."/>
      <w:lvlJc w:val="right"/>
      <w:pPr>
        <w:ind w:left="2160" w:hanging="180"/>
      </w:pPr>
    </w:lvl>
    <w:lvl w:ilvl="3" w:tplc="21436977" w:tentative="1">
      <w:start w:val="1"/>
      <w:numFmt w:val="decimal"/>
      <w:lvlText w:val="%4."/>
      <w:lvlJc w:val="left"/>
      <w:pPr>
        <w:ind w:left="2880" w:hanging="360"/>
      </w:pPr>
    </w:lvl>
    <w:lvl w:ilvl="4" w:tplc="21436977" w:tentative="1">
      <w:start w:val="1"/>
      <w:numFmt w:val="lowerLetter"/>
      <w:lvlText w:val="%5."/>
      <w:lvlJc w:val="left"/>
      <w:pPr>
        <w:ind w:left="3600" w:hanging="360"/>
      </w:pPr>
    </w:lvl>
    <w:lvl w:ilvl="5" w:tplc="21436977" w:tentative="1">
      <w:start w:val="1"/>
      <w:numFmt w:val="lowerRoman"/>
      <w:lvlText w:val="%6."/>
      <w:lvlJc w:val="right"/>
      <w:pPr>
        <w:ind w:left="4320" w:hanging="180"/>
      </w:pPr>
    </w:lvl>
    <w:lvl w:ilvl="6" w:tplc="21436977" w:tentative="1">
      <w:start w:val="1"/>
      <w:numFmt w:val="decimal"/>
      <w:lvlText w:val="%7."/>
      <w:lvlJc w:val="left"/>
      <w:pPr>
        <w:ind w:left="5040" w:hanging="360"/>
      </w:pPr>
    </w:lvl>
    <w:lvl w:ilvl="7" w:tplc="21436977" w:tentative="1">
      <w:start w:val="1"/>
      <w:numFmt w:val="lowerLetter"/>
      <w:lvlText w:val="%8."/>
      <w:lvlJc w:val="left"/>
      <w:pPr>
        <w:ind w:left="5760" w:hanging="360"/>
      </w:pPr>
    </w:lvl>
    <w:lvl w:ilvl="8" w:tplc="21436977" w:tentative="1">
      <w:start w:val="1"/>
      <w:numFmt w:val="lowerRoman"/>
      <w:lvlText w:val="%9."/>
      <w:lvlJc w:val="right"/>
      <w:pPr>
        <w:ind w:left="6480" w:hanging="180"/>
      </w:pPr>
    </w:lvl>
  </w:abstractNum>
  <w:abstractNum w:abstractNumId="29223">
    <w:multiLevelType w:val="hybridMultilevel"/>
    <w:lvl w:ilvl="0" w:tplc="30579799">
      <w:start w:val="1"/>
      <w:numFmt w:val="decimal"/>
      <w:lvlText w:val="%1."/>
      <w:lvlJc w:val="left"/>
      <w:pPr>
        <w:ind w:left="720" w:hanging="360"/>
      </w:pPr>
    </w:lvl>
    <w:lvl w:ilvl="1" w:tplc="30579799" w:tentative="1">
      <w:start w:val="1"/>
      <w:numFmt w:val="lowerLetter"/>
      <w:lvlText w:val="%2."/>
      <w:lvlJc w:val="left"/>
      <w:pPr>
        <w:ind w:left="1440" w:hanging="360"/>
      </w:pPr>
    </w:lvl>
    <w:lvl w:ilvl="2" w:tplc="30579799" w:tentative="1">
      <w:start w:val="1"/>
      <w:numFmt w:val="lowerRoman"/>
      <w:lvlText w:val="%3."/>
      <w:lvlJc w:val="right"/>
      <w:pPr>
        <w:ind w:left="2160" w:hanging="180"/>
      </w:pPr>
    </w:lvl>
    <w:lvl w:ilvl="3" w:tplc="30579799" w:tentative="1">
      <w:start w:val="1"/>
      <w:numFmt w:val="decimal"/>
      <w:lvlText w:val="%4."/>
      <w:lvlJc w:val="left"/>
      <w:pPr>
        <w:ind w:left="2880" w:hanging="360"/>
      </w:pPr>
    </w:lvl>
    <w:lvl w:ilvl="4" w:tplc="30579799" w:tentative="1">
      <w:start w:val="1"/>
      <w:numFmt w:val="lowerLetter"/>
      <w:lvlText w:val="%5."/>
      <w:lvlJc w:val="left"/>
      <w:pPr>
        <w:ind w:left="3600" w:hanging="360"/>
      </w:pPr>
    </w:lvl>
    <w:lvl w:ilvl="5" w:tplc="30579799" w:tentative="1">
      <w:start w:val="1"/>
      <w:numFmt w:val="lowerRoman"/>
      <w:lvlText w:val="%6."/>
      <w:lvlJc w:val="right"/>
      <w:pPr>
        <w:ind w:left="4320" w:hanging="180"/>
      </w:pPr>
    </w:lvl>
    <w:lvl w:ilvl="6" w:tplc="30579799" w:tentative="1">
      <w:start w:val="1"/>
      <w:numFmt w:val="decimal"/>
      <w:lvlText w:val="%7."/>
      <w:lvlJc w:val="left"/>
      <w:pPr>
        <w:ind w:left="5040" w:hanging="360"/>
      </w:pPr>
    </w:lvl>
    <w:lvl w:ilvl="7" w:tplc="30579799" w:tentative="1">
      <w:start w:val="1"/>
      <w:numFmt w:val="lowerLetter"/>
      <w:lvlText w:val="%8."/>
      <w:lvlJc w:val="left"/>
      <w:pPr>
        <w:ind w:left="5760" w:hanging="360"/>
      </w:pPr>
    </w:lvl>
    <w:lvl w:ilvl="8" w:tplc="30579799" w:tentative="1">
      <w:start w:val="1"/>
      <w:numFmt w:val="lowerRoman"/>
      <w:lvlText w:val="%9."/>
      <w:lvlJc w:val="right"/>
      <w:pPr>
        <w:ind w:left="6480" w:hanging="180"/>
      </w:pPr>
    </w:lvl>
  </w:abstractNum>
  <w:abstractNum w:abstractNumId="29222">
    <w:multiLevelType w:val="hybridMultilevel"/>
    <w:lvl w:ilvl="0" w:tplc="30671843">
      <w:start w:val="1"/>
      <w:numFmt w:val="decimal"/>
      <w:lvlText w:val="%1."/>
      <w:lvlJc w:val="left"/>
      <w:pPr>
        <w:ind w:left="720" w:hanging="360"/>
      </w:pPr>
    </w:lvl>
    <w:lvl w:ilvl="1" w:tplc="30671843" w:tentative="1">
      <w:start w:val="1"/>
      <w:numFmt w:val="lowerLetter"/>
      <w:lvlText w:val="%2."/>
      <w:lvlJc w:val="left"/>
      <w:pPr>
        <w:ind w:left="1440" w:hanging="360"/>
      </w:pPr>
    </w:lvl>
    <w:lvl w:ilvl="2" w:tplc="30671843" w:tentative="1">
      <w:start w:val="1"/>
      <w:numFmt w:val="lowerRoman"/>
      <w:lvlText w:val="%3."/>
      <w:lvlJc w:val="right"/>
      <w:pPr>
        <w:ind w:left="2160" w:hanging="180"/>
      </w:pPr>
    </w:lvl>
    <w:lvl w:ilvl="3" w:tplc="30671843" w:tentative="1">
      <w:start w:val="1"/>
      <w:numFmt w:val="decimal"/>
      <w:lvlText w:val="%4."/>
      <w:lvlJc w:val="left"/>
      <w:pPr>
        <w:ind w:left="2880" w:hanging="360"/>
      </w:pPr>
    </w:lvl>
    <w:lvl w:ilvl="4" w:tplc="30671843" w:tentative="1">
      <w:start w:val="1"/>
      <w:numFmt w:val="lowerLetter"/>
      <w:lvlText w:val="%5."/>
      <w:lvlJc w:val="left"/>
      <w:pPr>
        <w:ind w:left="3600" w:hanging="360"/>
      </w:pPr>
    </w:lvl>
    <w:lvl w:ilvl="5" w:tplc="30671843" w:tentative="1">
      <w:start w:val="1"/>
      <w:numFmt w:val="lowerRoman"/>
      <w:lvlText w:val="%6."/>
      <w:lvlJc w:val="right"/>
      <w:pPr>
        <w:ind w:left="4320" w:hanging="180"/>
      </w:pPr>
    </w:lvl>
    <w:lvl w:ilvl="6" w:tplc="30671843" w:tentative="1">
      <w:start w:val="1"/>
      <w:numFmt w:val="decimal"/>
      <w:lvlText w:val="%7."/>
      <w:lvlJc w:val="left"/>
      <w:pPr>
        <w:ind w:left="5040" w:hanging="360"/>
      </w:pPr>
    </w:lvl>
    <w:lvl w:ilvl="7" w:tplc="30671843" w:tentative="1">
      <w:start w:val="1"/>
      <w:numFmt w:val="lowerLetter"/>
      <w:lvlText w:val="%8."/>
      <w:lvlJc w:val="left"/>
      <w:pPr>
        <w:ind w:left="5760" w:hanging="360"/>
      </w:pPr>
    </w:lvl>
    <w:lvl w:ilvl="8" w:tplc="30671843" w:tentative="1">
      <w:start w:val="1"/>
      <w:numFmt w:val="lowerRoman"/>
      <w:lvlText w:val="%9."/>
      <w:lvlJc w:val="right"/>
      <w:pPr>
        <w:ind w:left="6480" w:hanging="180"/>
      </w:pPr>
    </w:lvl>
  </w:abstractNum>
  <w:abstractNum w:abstractNumId="29221">
    <w:multiLevelType w:val="hybridMultilevel"/>
    <w:lvl w:ilvl="0" w:tplc="68001084">
      <w:start w:val="1"/>
      <w:numFmt w:val="decimal"/>
      <w:lvlText w:val="%1."/>
      <w:lvlJc w:val="left"/>
      <w:pPr>
        <w:ind w:left="720" w:hanging="360"/>
      </w:pPr>
    </w:lvl>
    <w:lvl w:ilvl="1" w:tplc="68001084" w:tentative="1">
      <w:start w:val="1"/>
      <w:numFmt w:val="lowerLetter"/>
      <w:lvlText w:val="%2."/>
      <w:lvlJc w:val="left"/>
      <w:pPr>
        <w:ind w:left="1440" w:hanging="360"/>
      </w:pPr>
    </w:lvl>
    <w:lvl w:ilvl="2" w:tplc="68001084" w:tentative="1">
      <w:start w:val="1"/>
      <w:numFmt w:val="lowerRoman"/>
      <w:lvlText w:val="%3."/>
      <w:lvlJc w:val="right"/>
      <w:pPr>
        <w:ind w:left="2160" w:hanging="180"/>
      </w:pPr>
    </w:lvl>
    <w:lvl w:ilvl="3" w:tplc="68001084" w:tentative="1">
      <w:start w:val="1"/>
      <w:numFmt w:val="decimal"/>
      <w:lvlText w:val="%4."/>
      <w:lvlJc w:val="left"/>
      <w:pPr>
        <w:ind w:left="2880" w:hanging="360"/>
      </w:pPr>
    </w:lvl>
    <w:lvl w:ilvl="4" w:tplc="68001084" w:tentative="1">
      <w:start w:val="1"/>
      <w:numFmt w:val="lowerLetter"/>
      <w:lvlText w:val="%5."/>
      <w:lvlJc w:val="left"/>
      <w:pPr>
        <w:ind w:left="3600" w:hanging="360"/>
      </w:pPr>
    </w:lvl>
    <w:lvl w:ilvl="5" w:tplc="68001084" w:tentative="1">
      <w:start w:val="1"/>
      <w:numFmt w:val="lowerRoman"/>
      <w:lvlText w:val="%6."/>
      <w:lvlJc w:val="right"/>
      <w:pPr>
        <w:ind w:left="4320" w:hanging="180"/>
      </w:pPr>
    </w:lvl>
    <w:lvl w:ilvl="6" w:tplc="68001084" w:tentative="1">
      <w:start w:val="1"/>
      <w:numFmt w:val="decimal"/>
      <w:lvlText w:val="%7."/>
      <w:lvlJc w:val="left"/>
      <w:pPr>
        <w:ind w:left="5040" w:hanging="360"/>
      </w:pPr>
    </w:lvl>
    <w:lvl w:ilvl="7" w:tplc="68001084" w:tentative="1">
      <w:start w:val="1"/>
      <w:numFmt w:val="lowerLetter"/>
      <w:lvlText w:val="%8."/>
      <w:lvlJc w:val="left"/>
      <w:pPr>
        <w:ind w:left="5760" w:hanging="360"/>
      </w:pPr>
    </w:lvl>
    <w:lvl w:ilvl="8" w:tplc="68001084" w:tentative="1">
      <w:start w:val="1"/>
      <w:numFmt w:val="lowerRoman"/>
      <w:lvlText w:val="%9."/>
      <w:lvlJc w:val="right"/>
      <w:pPr>
        <w:ind w:left="6480" w:hanging="180"/>
      </w:pPr>
    </w:lvl>
  </w:abstractNum>
  <w:abstractNum w:abstractNumId="29220">
    <w:multiLevelType w:val="hybridMultilevel"/>
    <w:lvl w:ilvl="0" w:tplc="48865195">
      <w:start w:val="1"/>
      <w:numFmt w:val="decimal"/>
      <w:lvlText w:val="%1."/>
      <w:lvlJc w:val="left"/>
      <w:pPr>
        <w:ind w:left="720" w:hanging="360"/>
      </w:pPr>
    </w:lvl>
    <w:lvl w:ilvl="1" w:tplc="48865195" w:tentative="1">
      <w:start w:val="1"/>
      <w:numFmt w:val="lowerLetter"/>
      <w:lvlText w:val="%2."/>
      <w:lvlJc w:val="left"/>
      <w:pPr>
        <w:ind w:left="1440" w:hanging="360"/>
      </w:pPr>
    </w:lvl>
    <w:lvl w:ilvl="2" w:tplc="48865195" w:tentative="1">
      <w:start w:val="1"/>
      <w:numFmt w:val="lowerRoman"/>
      <w:lvlText w:val="%3."/>
      <w:lvlJc w:val="right"/>
      <w:pPr>
        <w:ind w:left="2160" w:hanging="180"/>
      </w:pPr>
    </w:lvl>
    <w:lvl w:ilvl="3" w:tplc="48865195" w:tentative="1">
      <w:start w:val="1"/>
      <w:numFmt w:val="decimal"/>
      <w:lvlText w:val="%4."/>
      <w:lvlJc w:val="left"/>
      <w:pPr>
        <w:ind w:left="2880" w:hanging="360"/>
      </w:pPr>
    </w:lvl>
    <w:lvl w:ilvl="4" w:tplc="48865195" w:tentative="1">
      <w:start w:val="1"/>
      <w:numFmt w:val="lowerLetter"/>
      <w:lvlText w:val="%5."/>
      <w:lvlJc w:val="left"/>
      <w:pPr>
        <w:ind w:left="3600" w:hanging="360"/>
      </w:pPr>
    </w:lvl>
    <w:lvl w:ilvl="5" w:tplc="48865195" w:tentative="1">
      <w:start w:val="1"/>
      <w:numFmt w:val="lowerRoman"/>
      <w:lvlText w:val="%6."/>
      <w:lvlJc w:val="right"/>
      <w:pPr>
        <w:ind w:left="4320" w:hanging="180"/>
      </w:pPr>
    </w:lvl>
    <w:lvl w:ilvl="6" w:tplc="48865195" w:tentative="1">
      <w:start w:val="1"/>
      <w:numFmt w:val="decimal"/>
      <w:lvlText w:val="%7."/>
      <w:lvlJc w:val="left"/>
      <w:pPr>
        <w:ind w:left="5040" w:hanging="360"/>
      </w:pPr>
    </w:lvl>
    <w:lvl w:ilvl="7" w:tplc="48865195" w:tentative="1">
      <w:start w:val="1"/>
      <w:numFmt w:val="lowerLetter"/>
      <w:lvlText w:val="%8."/>
      <w:lvlJc w:val="left"/>
      <w:pPr>
        <w:ind w:left="5760" w:hanging="360"/>
      </w:pPr>
    </w:lvl>
    <w:lvl w:ilvl="8" w:tplc="48865195" w:tentative="1">
      <w:start w:val="1"/>
      <w:numFmt w:val="lowerRoman"/>
      <w:lvlText w:val="%9."/>
      <w:lvlJc w:val="right"/>
      <w:pPr>
        <w:ind w:left="6480" w:hanging="180"/>
      </w:pPr>
    </w:lvl>
  </w:abstractNum>
  <w:abstractNum w:abstractNumId="29219">
    <w:multiLevelType w:val="hybridMultilevel"/>
    <w:lvl w:ilvl="0" w:tplc="145644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219">
    <w:abstractNumId w:val="29219"/>
  </w:num>
  <w:num w:numId="29220">
    <w:abstractNumId w:val="29220"/>
  </w:num>
  <w:num w:numId="29221">
    <w:abstractNumId w:val="29221"/>
  </w:num>
  <w:num w:numId="29222">
    <w:abstractNumId w:val="29222"/>
  </w:num>
  <w:num w:numId="29223">
    <w:abstractNumId w:val="29223"/>
  </w:num>
  <w:num w:numId="29224">
    <w:abstractNumId w:val="29224"/>
  </w:num>
  <w:num w:numId="29225">
    <w:abstractNumId w:val="29225"/>
  </w:num>
  <w:num w:numId="29226">
    <w:abstractNumId w:val="29226"/>
  </w:num>
  <w:num w:numId="29227">
    <w:abstractNumId w:val="292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4297578" Type="http://schemas.openxmlformats.org/officeDocument/2006/relationships/comments" Target="comments.xml"/><Relationship Id="rId574573336" Type="http://schemas.microsoft.com/office/2011/relationships/commentsExtended" Target="commentsExtended.xml"/><Relationship Id="rId21519425" Type="http://schemas.openxmlformats.org/officeDocument/2006/relationships/image" Target="media/imgrId21519425.jpg"/><Relationship Id="rId5876693095b2bc4d7" Type="http://schemas.openxmlformats.org/officeDocument/2006/relationships/hyperlink" Target="https://iservice.lombardini.it/jsp/Template2/manuale.jsp?id=55&amp;parent=1000" TargetMode="External"/><Relationship Id="rId9734693095b2bf64c" Type="http://schemas.openxmlformats.org/officeDocument/2006/relationships/hyperlink" Target="https://iservice.lombardini.it/jsp/Template2/manuale.jsp?id=195&amp;parent=1000" TargetMode="External"/><Relationship Id="rId9171693095b392f9e" Type="http://schemas.openxmlformats.org/officeDocument/2006/relationships/hyperlink" Target="https://iservice.lombardini.it/jsp/Template2/manuale.jsp?id=112&amp;parent=1000" TargetMode="External"/><Relationship Id="rId8001693095b3aa36d" Type="http://schemas.openxmlformats.org/officeDocument/2006/relationships/hyperlink" Target="https://iservice.lombardini.it/jsp/Template2/manuale.jsp?id=822&amp;parent=1000" TargetMode="External"/><Relationship Id="rId7681693095b3e3c45" Type="http://schemas.openxmlformats.org/officeDocument/2006/relationships/hyperlink" Target="https://iservice.lombardini.it/jsp/Template2/manuale.jsp?id=822&amp;parent=1000" TargetMode="External"/><Relationship Id="rId9713693095b3e454b" Type="http://schemas.openxmlformats.org/officeDocument/2006/relationships/hyperlink" Target="https://iservice.lombardini.it/jsp/Template2/manuale.jsp?id=822&amp;parent=1000" TargetMode="External"/><Relationship Id="rId7162693095b4268c2" Type="http://schemas.openxmlformats.org/officeDocument/2006/relationships/hyperlink" Target="https://www.youtube.com/embed/Ig3XosQ8h0s?rel=0" TargetMode="External"/><Relationship Id="rId8750693095b4b8f8a" Type="http://schemas.openxmlformats.org/officeDocument/2006/relationships/hyperlink" Target="https://iservice.lombardini.it/jsp/Template2/manuale.jsp?id=113&amp;parent=1000" TargetMode="External"/><Relationship Id="rId2990693095b5dc018" Type="http://schemas.openxmlformats.org/officeDocument/2006/relationships/hyperlink" Target="https://www.youtube.com/embed/6-0TbYG2EkY?rel=0" TargetMode="External"/><Relationship Id="rId9762693095b680dd5" Type="http://schemas.openxmlformats.org/officeDocument/2006/relationships/hyperlink" Target="https://iservice.lombardini.it/jsp/Template2/manuale.jsp?id=171&amp;parent=1000" TargetMode="External"/><Relationship Id="rId2729693095b68955d" Type="http://schemas.openxmlformats.org/officeDocument/2006/relationships/hyperlink" Target="https://iservice.lombardini.it/jsp/Template2/manuale.jsp?id=171&amp;parent=1000" TargetMode="External"/><Relationship Id="rId7703693095b717567" Type="http://schemas.openxmlformats.org/officeDocument/2006/relationships/hyperlink" Target="https://iservice.lombardini.it/jsp/Template2/manuale.jsp?id=103&amp;parent=1000" TargetMode="External"/><Relationship Id="rId2755693095b72bcd6" Type="http://schemas.openxmlformats.org/officeDocument/2006/relationships/hyperlink" Target="https://iservice.lombardini.it/jsp/Template2/manuale.jsp?id=103&amp;parent=1000" TargetMode="External"/><Relationship Id="rId9543693095b7b54b7" Type="http://schemas.openxmlformats.org/officeDocument/2006/relationships/hyperlink" Target="https://iservice.lombardini.it/jsp/Template2/manuale.jsp?id=103&amp;parent=1000" TargetMode="External"/><Relationship Id="rId2412693095b848643" Type="http://schemas.openxmlformats.org/officeDocument/2006/relationships/hyperlink" Target="https://iservice.lombardini.it/jsp/Template2/manuale.jsp?id=55&amp;parent=1000" TargetMode="External"/><Relationship Id="rId5051693095b871074" Type="http://schemas.openxmlformats.org/officeDocument/2006/relationships/hyperlink" Target="https://iservice.lombardini.it/jsp/Template2/manuale.jsp?id=113&amp;parent=1000" TargetMode="External"/><Relationship Id="rId5683693095b89f63a" Type="http://schemas.openxmlformats.org/officeDocument/2006/relationships/hyperlink" Target="https://iservice.lombardini.it/jsp/Template2/manuale.jsp?id=55&amp;parent=1000" TargetMode="External"/><Relationship Id="rId5998693095b89fdaf" Type="http://schemas.openxmlformats.org/officeDocument/2006/relationships/hyperlink" Target="https://iservice.lombardini.it/jsp/Template2/manuale.jsp?id=102&amp;parent=1000" TargetMode="External"/><Relationship Id="rId3039693095b8c1c6f" Type="http://schemas.openxmlformats.org/officeDocument/2006/relationships/hyperlink" Target="https://iservice.lombardini.it/jsp/Template2/manuale.jsp?id=112&amp;parent=1000" TargetMode="External"/><Relationship Id="rId5740693095b2d05ca" Type="http://schemas.openxmlformats.org/officeDocument/2006/relationships/image" Target="media/imgrId5740693095b2d05ca.jpg"/><Relationship Id="rId7584693095b2dc4e7" Type="http://schemas.openxmlformats.org/officeDocument/2006/relationships/image" Target="media/imgrId7584693095b2dc4e7.jpg"/><Relationship Id="rId5683693095b2e6731" Type="http://schemas.openxmlformats.org/officeDocument/2006/relationships/image" Target="media/imgrId5683693095b2e6731.jpg"/><Relationship Id="rId1350693095b2ee052" Type="http://schemas.openxmlformats.org/officeDocument/2006/relationships/image" Target="media/imgrId1350693095b2ee052.jpg"/><Relationship Id="rId1373693095b301a4c" Type="http://schemas.openxmlformats.org/officeDocument/2006/relationships/image" Target="media/imgrId1373693095b301a4c.jpg"/><Relationship Id="rId5879693095b30a4b0" Type="http://schemas.openxmlformats.org/officeDocument/2006/relationships/image" Target="media/imgrId5879693095b30a4b0.jpg"/><Relationship Id="rId5069693095b3124f3" Type="http://schemas.openxmlformats.org/officeDocument/2006/relationships/image" Target="media/imgrId5069693095b3124f3.jpg"/><Relationship Id="rId2452693095b319908" Type="http://schemas.openxmlformats.org/officeDocument/2006/relationships/image" Target="media/imgrId2452693095b319908.jpg"/><Relationship Id="rId1605693095b33180c" Type="http://schemas.openxmlformats.org/officeDocument/2006/relationships/image" Target="media/imgrId1605693095b33180c.png"/><Relationship Id="rId8471693095b3380e1" Type="http://schemas.openxmlformats.org/officeDocument/2006/relationships/image" Target="media/imgrId8471693095b3380e1.png"/><Relationship Id="rId3093693095b346a08" Type="http://schemas.openxmlformats.org/officeDocument/2006/relationships/image" Target="media/imgrId3093693095b346a08.jpg"/><Relationship Id="rId1503693095b34e619" Type="http://schemas.openxmlformats.org/officeDocument/2006/relationships/image" Target="media/imgrId1503693095b34e619.jpg"/><Relationship Id="rId3896693095b356556" Type="http://schemas.openxmlformats.org/officeDocument/2006/relationships/image" Target="media/imgrId3896693095b356556.png"/><Relationship Id="rId5291693095b37567b" Type="http://schemas.openxmlformats.org/officeDocument/2006/relationships/image" Target="media/imgrId5291693095b37567b.jpg"/><Relationship Id="rId4504693095b37f3ff" Type="http://schemas.openxmlformats.org/officeDocument/2006/relationships/image" Target="media/imgrId4504693095b37f3ff.jpg"/><Relationship Id="rId3755693095b38c1d3" Type="http://schemas.openxmlformats.org/officeDocument/2006/relationships/image" Target="media/imgrId3755693095b38c1d3.jpg"/><Relationship Id="rId7661693095b392736" Type="http://schemas.openxmlformats.org/officeDocument/2006/relationships/image" Target="media/imgrId7661693095b392736.jpg"/><Relationship Id="rId5480693095b39c489" Type="http://schemas.openxmlformats.org/officeDocument/2006/relationships/image" Target="media/imgrId5480693095b39c489.jpg"/><Relationship Id="rId5543693095b3a1d70" Type="http://schemas.openxmlformats.org/officeDocument/2006/relationships/image" Target="media/imgrId5543693095b3a1d70.jpg"/><Relationship Id="rId9285693095b3a9173" Type="http://schemas.openxmlformats.org/officeDocument/2006/relationships/image" Target="media/imgrId9285693095b3a9173.jpg"/><Relationship Id="rId8824693095b3b2be7" Type="http://schemas.openxmlformats.org/officeDocument/2006/relationships/image" Target="media/imgrId8824693095b3b2be7.jpg"/><Relationship Id="rId3634693095b3bc2fc" Type="http://schemas.openxmlformats.org/officeDocument/2006/relationships/image" Target="media/imgrId3634693095b3bc2fc.jpg"/><Relationship Id="rId4325693095b3c4ed0" Type="http://schemas.openxmlformats.org/officeDocument/2006/relationships/image" Target="media/imgrId4325693095b3c4ed0.jpg"/><Relationship Id="rId8304693095b3d96a1" Type="http://schemas.openxmlformats.org/officeDocument/2006/relationships/image" Target="media/imgrId8304693095b3d96a1.jpg"/><Relationship Id="rId1166693095b3e2d5c" Type="http://schemas.openxmlformats.org/officeDocument/2006/relationships/image" Target="media/imgrId1166693095b3e2d5c.jpg"/><Relationship Id="rId5650693095b3ea242" Type="http://schemas.openxmlformats.org/officeDocument/2006/relationships/image" Target="media/imgrId5650693095b3ea242.jpg"/><Relationship Id="rId6264693095b3f2471" Type="http://schemas.openxmlformats.org/officeDocument/2006/relationships/image" Target="media/imgrId6264693095b3f2471.jpg"/><Relationship Id="rId5824693095b405a31" Type="http://schemas.openxmlformats.org/officeDocument/2006/relationships/image" Target="media/imgrId5824693095b405a31.jpg"/><Relationship Id="rId8726693095b40d3ea" Type="http://schemas.openxmlformats.org/officeDocument/2006/relationships/image" Target="media/imgrId8726693095b40d3ea.jpg"/><Relationship Id="rId2318693095b41e522" Type="http://schemas.openxmlformats.org/officeDocument/2006/relationships/image" Target="media/imgrId2318693095b41e522.jpg"/><Relationship Id="rId8668693095b4261fd" Type="http://schemas.openxmlformats.org/officeDocument/2006/relationships/image" Target="media/imgrId8668693095b4261fd.jpg"/><Relationship Id="rId6062693095b436606" Type="http://schemas.openxmlformats.org/officeDocument/2006/relationships/image" Target="media/imgrId6062693095b436606.jpg"/><Relationship Id="rId3363693095b44383c" Type="http://schemas.openxmlformats.org/officeDocument/2006/relationships/image" Target="media/imgrId3363693095b44383c.jpg"/><Relationship Id="rId6722693095b4560b4" Type="http://schemas.openxmlformats.org/officeDocument/2006/relationships/image" Target="media/imgrId6722693095b4560b4.jpg"/><Relationship Id="rId1348693095b4659c8" Type="http://schemas.openxmlformats.org/officeDocument/2006/relationships/image" Target="media/imgrId1348693095b4659c8.jpg"/><Relationship Id="rId9183693095b475d32" Type="http://schemas.openxmlformats.org/officeDocument/2006/relationships/image" Target="media/imgrId9183693095b475d32.jpg"/><Relationship Id="rId6123693095b482c2e" Type="http://schemas.openxmlformats.org/officeDocument/2006/relationships/image" Target="media/imgrId6123693095b482c2e.jpg"/><Relationship Id="rId5375693095b490d5f" Type="http://schemas.openxmlformats.org/officeDocument/2006/relationships/image" Target="media/imgrId5375693095b490d5f.png"/><Relationship Id="rId4156693095b4a3ef6" Type="http://schemas.openxmlformats.org/officeDocument/2006/relationships/image" Target="media/imgrId4156693095b4a3ef6.jpg"/><Relationship Id="rId5728693095b4b00ab" Type="http://schemas.openxmlformats.org/officeDocument/2006/relationships/image" Target="media/imgrId5728693095b4b00ab.jpg"/><Relationship Id="rId9577693095b4b87b9" Type="http://schemas.openxmlformats.org/officeDocument/2006/relationships/image" Target="media/imgrId9577693095b4b87b9.jpg"/><Relationship Id="rId3119693095b4ce897" Type="http://schemas.openxmlformats.org/officeDocument/2006/relationships/image" Target="media/imgrId3119693095b4ce897.png"/><Relationship Id="rId4882693095b4d6edc" Type="http://schemas.openxmlformats.org/officeDocument/2006/relationships/image" Target="media/imgrId4882693095b4d6edc.jpg"/><Relationship Id="rId6848693095b4e87be" Type="http://schemas.openxmlformats.org/officeDocument/2006/relationships/image" Target="media/imgrId6848693095b4e87be.png"/><Relationship Id="rId8404693095b502a1a" Type="http://schemas.openxmlformats.org/officeDocument/2006/relationships/image" Target="media/imgrId8404693095b502a1a.jpg"/><Relationship Id="rId5479693095b50e473" Type="http://schemas.openxmlformats.org/officeDocument/2006/relationships/image" Target="media/imgrId5479693095b50e473.jpg"/><Relationship Id="rId3184693095b5145c8" Type="http://schemas.openxmlformats.org/officeDocument/2006/relationships/image" Target="media/imgrId3184693095b5145c8.jpg"/><Relationship Id="rId7052693095b53a2f8" Type="http://schemas.openxmlformats.org/officeDocument/2006/relationships/image" Target="media/imgrId7052693095b53a2f8.png"/><Relationship Id="rId5734693095b548b9d" Type="http://schemas.openxmlformats.org/officeDocument/2006/relationships/image" Target="media/imgrId5734693095b548b9d.png"/><Relationship Id="rId1791693095b5523e7" Type="http://schemas.openxmlformats.org/officeDocument/2006/relationships/image" Target="media/imgrId1791693095b5523e7.png"/><Relationship Id="rId3432693095b5661ea" Type="http://schemas.openxmlformats.org/officeDocument/2006/relationships/image" Target="media/imgrId3432693095b5661ea.png"/><Relationship Id="rId4090693095b56bdf8" Type="http://schemas.openxmlformats.org/officeDocument/2006/relationships/image" Target="media/imgrId4090693095b56bdf8.jpg"/><Relationship Id="rId1352693095b57b723" Type="http://schemas.openxmlformats.org/officeDocument/2006/relationships/image" Target="media/imgrId1352693095b57b723.png"/><Relationship Id="rId1149693095b586f53" Type="http://schemas.openxmlformats.org/officeDocument/2006/relationships/image" Target="media/imgrId1149693095b586f53.jpg"/><Relationship Id="rId1793693095b591690" Type="http://schemas.openxmlformats.org/officeDocument/2006/relationships/image" Target="media/imgrId1793693095b591690.png"/><Relationship Id="rId4293693095b5a1bb5" Type="http://schemas.openxmlformats.org/officeDocument/2006/relationships/image" Target="media/imgrId4293693095b5a1bb5.jpg"/><Relationship Id="rId3367693095b5adfe4" Type="http://schemas.openxmlformats.org/officeDocument/2006/relationships/image" Target="media/imgrId3367693095b5adfe4.jpg"/><Relationship Id="rId3267693095b5bda89" Type="http://schemas.openxmlformats.org/officeDocument/2006/relationships/image" Target="media/imgrId3267693095b5bda89.png"/><Relationship Id="rId1282693095b5c5bab" Type="http://schemas.openxmlformats.org/officeDocument/2006/relationships/image" Target="media/imgrId1282693095b5c5bab.png"/><Relationship Id="rId8885693095b5d6cc8" Type="http://schemas.openxmlformats.org/officeDocument/2006/relationships/image" Target="media/imgrId8885693095b5d6cc8.jpg"/><Relationship Id="rId9481693095b5db8cd" Type="http://schemas.openxmlformats.org/officeDocument/2006/relationships/image" Target="media/imgrId9481693095b5db8cd.jpg"/><Relationship Id="rId9803693095b5e8119" Type="http://schemas.openxmlformats.org/officeDocument/2006/relationships/image" Target="media/imgrId9803693095b5e8119.jpg"/><Relationship Id="rId5131693095b5f0d0e" Type="http://schemas.openxmlformats.org/officeDocument/2006/relationships/image" Target="media/imgrId5131693095b5f0d0e.jpg"/><Relationship Id="rId3547693095b60eb62" Type="http://schemas.openxmlformats.org/officeDocument/2006/relationships/image" Target="media/imgrId3547693095b60eb62.jpg"/><Relationship Id="rId3777693095b617956" Type="http://schemas.openxmlformats.org/officeDocument/2006/relationships/image" Target="media/imgrId3777693095b617956.jpg"/><Relationship Id="rId5545693095b61f690" Type="http://schemas.openxmlformats.org/officeDocument/2006/relationships/image" Target="media/imgrId5545693095b61f690.jpg"/><Relationship Id="rId4911693095b627134" Type="http://schemas.openxmlformats.org/officeDocument/2006/relationships/image" Target="media/imgrId4911693095b627134.jpg"/><Relationship Id="rId8216693095b6392ea" Type="http://schemas.openxmlformats.org/officeDocument/2006/relationships/image" Target="media/imgrId8216693095b6392ea.jpg"/><Relationship Id="rId4115693095b641f90" Type="http://schemas.openxmlformats.org/officeDocument/2006/relationships/image" Target="media/imgrId4115693095b641f90.jpg"/><Relationship Id="rId5648693095b649d4f" Type="http://schemas.openxmlformats.org/officeDocument/2006/relationships/image" Target="media/imgrId5648693095b649d4f.jpg"/><Relationship Id="rId7367693095b655591" Type="http://schemas.openxmlformats.org/officeDocument/2006/relationships/image" Target="media/imgrId7367693095b655591.jpg"/><Relationship Id="rId2262693095b6606d0" Type="http://schemas.openxmlformats.org/officeDocument/2006/relationships/image" Target="media/imgrId2262693095b6606d0.jpg"/><Relationship Id="rId1757693095b66c3d7" Type="http://schemas.openxmlformats.org/officeDocument/2006/relationships/image" Target="media/imgrId1757693095b66c3d7.jpg"/><Relationship Id="rId3456693095b6772d7" Type="http://schemas.openxmlformats.org/officeDocument/2006/relationships/image" Target="media/imgrId3456693095b6772d7.jpg"/><Relationship Id="rId5706693095b67f100" Type="http://schemas.openxmlformats.org/officeDocument/2006/relationships/image" Target="media/imgrId5706693095b67f100.jpg"/><Relationship Id="rId8249693095b6881db" Type="http://schemas.openxmlformats.org/officeDocument/2006/relationships/image" Target="media/imgrId8249693095b6881db.jpg"/><Relationship Id="rId2922693095b68fbfc" Type="http://schemas.openxmlformats.org/officeDocument/2006/relationships/image" Target="media/imgrId2922693095b68fbfc.jpg"/><Relationship Id="rId2915693095b69cfe4" Type="http://schemas.openxmlformats.org/officeDocument/2006/relationships/image" Target="media/imgrId2915693095b69cfe4.png"/><Relationship Id="rId8678693095b6a4c06" Type="http://schemas.openxmlformats.org/officeDocument/2006/relationships/image" Target="media/imgrId8678693095b6a4c06.png"/><Relationship Id="rId4491693095b6af616" Type="http://schemas.openxmlformats.org/officeDocument/2006/relationships/image" Target="media/imgrId4491693095b6af616.png"/><Relationship Id="rId3782693095b6c037e" Type="http://schemas.openxmlformats.org/officeDocument/2006/relationships/image" Target="media/imgrId3782693095b6c037e.png"/><Relationship Id="rId3096693095b6c554b" Type="http://schemas.openxmlformats.org/officeDocument/2006/relationships/image" Target="media/imgrId3096693095b6c554b.jpg"/><Relationship Id="rId9739693095b6dc12f" Type="http://schemas.openxmlformats.org/officeDocument/2006/relationships/image" Target="media/imgrId9739693095b6dc12f.png"/><Relationship Id="rId7015693095b6eef72" Type="http://schemas.openxmlformats.org/officeDocument/2006/relationships/image" Target="media/imgrId7015693095b6eef72.png"/><Relationship Id="rId2681693095b716dc4" Type="http://schemas.openxmlformats.org/officeDocument/2006/relationships/image" Target="media/imgrId2681693095b716dc4.jpg"/><Relationship Id="rId7722693095b71d6cd" Type="http://schemas.openxmlformats.org/officeDocument/2006/relationships/image" Target="media/imgrId7722693095b71d6cd.jpg"/><Relationship Id="rId5470693095b724d17" Type="http://schemas.openxmlformats.org/officeDocument/2006/relationships/image" Target="media/imgrId5470693095b724d17.jpg"/><Relationship Id="rId1869693095b72b56a" Type="http://schemas.openxmlformats.org/officeDocument/2006/relationships/image" Target="media/imgrId1869693095b72b56a.jpg"/><Relationship Id="rId4513693095b733ea0" Type="http://schemas.openxmlformats.org/officeDocument/2006/relationships/image" Target="media/imgrId4513693095b733ea0.jpg"/><Relationship Id="rId6385693095b73beeb" Type="http://schemas.openxmlformats.org/officeDocument/2006/relationships/image" Target="media/imgrId6385693095b73beeb.jpg"/><Relationship Id="rId3618693095b7485af" Type="http://schemas.openxmlformats.org/officeDocument/2006/relationships/image" Target="media/imgrId3618693095b7485af.jpg"/><Relationship Id="rId8830693095b755124" Type="http://schemas.openxmlformats.org/officeDocument/2006/relationships/image" Target="media/imgrId8830693095b755124.png"/><Relationship Id="rId5319693095b76323e" Type="http://schemas.openxmlformats.org/officeDocument/2006/relationships/image" Target="media/imgrId5319693095b76323e.png"/><Relationship Id="rId7207693095b76f414" Type="http://schemas.openxmlformats.org/officeDocument/2006/relationships/image" Target="media/imgrId7207693095b76f414.png"/><Relationship Id="rId3788693095b779113" Type="http://schemas.openxmlformats.org/officeDocument/2006/relationships/image" Target="media/imgrId3788693095b779113.jpg"/><Relationship Id="rId5262693095b78982c" Type="http://schemas.openxmlformats.org/officeDocument/2006/relationships/image" Target="media/imgrId5262693095b78982c.jpg"/><Relationship Id="rId6126693095b793920" Type="http://schemas.openxmlformats.org/officeDocument/2006/relationships/image" Target="media/imgrId6126693095b793920.jpg"/><Relationship Id="rId7778693095b79d99d" Type="http://schemas.openxmlformats.org/officeDocument/2006/relationships/image" Target="media/imgrId7778693095b79d99d.png"/><Relationship Id="rId5677693095b7a717a" Type="http://schemas.openxmlformats.org/officeDocument/2006/relationships/image" Target="media/imgrId5677693095b7a717a.jpg"/><Relationship Id="rId6491693095b7ae96e" Type="http://schemas.openxmlformats.org/officeDocument/2006/relationships/image" Target="media/imgrId6491693095b7ae96e.jpg"/><Relationship Id="rId1070693095b7b4c35" Type="http://schemas.openxmlformats.org/officeDocument/2006/relationships/image" Target="media/imgrId1070693095b7b4c35.jpg"/><Relationship Id="rId9179693095b7bddd0" Type="http://schemas.openxmlformats.org/officeDocument/2006/relationships/image" Target="media/imgrId9179693095b7bddd0.jpg"/><Relationship Id="rId4279693095b7d1412" Type="http://schemas.openxmlformats.org/officeDocument/2006/relationships/image" Target="media/imgrId4279693095b7d1412.png"/><Relationship Id="rId5025693095b7d8f5e" Type="http://schemas.openxmlformats.org/officeDocument/2006/relationships/image" Target="media/imgrId5025693095b7d8f5e.png"/><Relationship Id="rId6817693095b7e07ef" Type="http://schemas.openxmlformats.org/officeDocument/2006/relationships/image" Target="media/imgrId6817693095b7e07ef.png"/><Relationship Id="rId7618693095b7e7ecb" Type="http://schemas.openxmlformats.org/officeDocument/2006/relationships/image" Target="media/imgrId7618693095b7e7ecb.png"/><Relationship Id="rId2757693095b7efd54" Type="http://schemas.openxmlformats.org/officeDocument/2006/relationships/image" Target="media/imgrId2757693095b7efd54.png"/><Relationship Id="rId9991693095b803789" Type="http://schemas.openxmlformats.org/officeDocument/2006/relationships/image" Target="media/imgrId9991693095b803789.png"/><Relationship Id="rId9597693095b80b2df" Type="http://schemas.openxmlformats.org/officeDocument/2006/relationships/image" Target="media/imgrId9597693095b80b2df.jpg"/><Relationship Id="rId7979693095b819da5" Type="http://schemas.openxmlformats.org/officeDocument/2006/relationships/image" Target="media/imgrId7979693095b819da5.jpg"/><Relationship Id="rId3855693095b829e64" Type="http://schemas.openxmlformats.org/officeDocument/2006/relationships/image" Target="media/imgrId3855693095b829e64.jpg"/><Relationship Id="rId5166693095b832bc5" Type="http://schemas.openxmlformats.org/officeDocument/2006/relationships/image" Target="media/imgrId5166693095b832bc5.jpg"/><Relationship Id="rId8172693095b83ba06" Type="http://schemas.openxmlformats.org/officeDocument/2006/relationships/image" Target="media/imgrId8172693095b83ba06.jpg"/><Relationship Id="rId6111693095b847139" Type="http://schemas.openxmlformats.org/officeDocument/2006/relationships/image" Target="media/imgrId6111693095b847139.jpg"/><Relationship Id="rId3413693095b85574c" Type="http://schemas.openxmlformats.org/officeDocument/2006/relationships/image" Target="media/imgrId3413693095b85574c.jpg"/><Relationship Id="rId5324693095b8605b3" Type="http://schemas.openxmlformats.org/officeDocument/2006/relationships/image" Target="media/imgrId5324693095b8605b3.jpg"/><Relationship Id="rId8319693095b8686ef" Type="http://schemas.openxmlformats.org/officeDocument/2006/relationships/image" Target="media/imgrId8319693095b8686ef.jpg"/><Relationship Id="rId3164693095b87085d" Type="http://schemas.openxmlformats.org/officeDocument/2006/relationships/image" Target="media/imgrId3164693095b87085d.jpg"/><Relationship Id="rId5236693095b87b6a9" Type="http://schemas.openxmlformats.org/officeDocument/2006/relationships/image" Target="media/imgrId5236693095b87b6a9.jpg"/><Relationship Id="rId2518693095b8867ee" Type="http://schemas.openxmlformats.org/officeDocument/2006/relationships/image" Target="media/imgrId2518693095b8867ee.png"/><Relationship Id="rId6329693095b892fb6" Type="http://schemas.openxmlformats.org/officeDocument/2006/relationships/image" Target="media/imgrId6329693095b892fb6.png"/><Relationship Id="rId6584693095b89d739" Type="http://schemas.openxmlformats.org/officeDocument/2006/relationships/image" Target="media/imgrId6584693095b89d739.png"/><Relationship Id="rId5888693095b8ad643" Type="http://schemas.openxmlformats.org/officeDocument/2006/relationships/image" Target="media/imgrId5888693095b8ad643.jpg"/><Relationship Id="rId3463693095b8bb3fd" Type="http://schemas.openxmlformats.org/officeDocument/2006/relationships/image" Target="media/imgrId3463693095b8bb3fd.jpg"/><Relationship Id="rId2158693095b8c0d52" Type="http://schemas.openxmlformats.org/officeDocument/2006/relationships/image" Target="media/imgrId2158693095b8c0d52.jpg"/><Relationship Id="rId8869693095b8c95f7" Type="http://schemas.openxmlformats.org/officeDocument/2006/relationships/image" Target="media/imgrId8869693095b8c95f7.jpg"/><Relationship Id="rId8622693095b8d0e15" Type="http://schemas.openxmlformats.org/officeDocument/2006/relationships/image" Target="media/imgrId8622693095b8d0e15.jpg"/><Relationship Id="rId2313693095b8d93be" Type="http://schemas.openxmlformats.org/officeDocument/2006/relationships/image" Target="media/imgrId2313693095b8d93be.jpg"/><Relationship Id="rId1481693095b8e538c" Type="http://schemas.openxmlformats.org/officeDocument/2006/relationships/image" Target="media/imgrId1481693095b8e538c.jpg"/><Relationship Id="rId2679693095b8ebc4f" Type="http://schemas.openxmlformats.org/officeDocument/2006/relationships/image" Target="media/imgrId2679693095b8ebc4f.jpg"/><Relationship Id="rId5075693095b8f2946" Type="http://schemas.openxmlformats.org/officeDocument/2006/relationships/image" Target="media/imgrId5075693095b8f2946.jpg"/><Relationship Id="rId3972693095b90f818" Type="http://schemas.openxmlformats.org/officeDocument/2006/relationships/image" Target="media/imgrId3972693095b90f81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1519425" Type="http://schemas.openxmlformats.org/officeDocument/2006/relationships/image" Target="media/imgrId2151942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1519425" Type="http://schemas.openxmlformats.org/officeDocument/2006/relationships/image" Target="media/imgrId2151942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1519425" Type="http://schemas.openxmlformats.org/officeDocument/2006/relationships/image" Target="media/imgrId2151942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1519425" Type="http://schemas.openxmlformats.org/officeDocument/2006/relationships/image" Target="media/imgrId2151942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1519425" Type="http://schemas.openxmlformats.org/officeDocument/2006/relationships/image" Target="media/imgrId2151942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1519425" Type="http://schemas.openxmlformats.org/officeDocument/2006/relationships/image" Target="media/imgrId215194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