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Informationen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74071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2143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077904" w:name="ctxt"/>
    <w:bookmarkEnd w:id="4407790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36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36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436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436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436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436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436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436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436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36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8776930997dd1db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5086930997dd1f7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36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7686930997dd264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75182528" name="name72746930997def4a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4856930997def4a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7559493" name="name64376930997e09a14"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4726930997e09a1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436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36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436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17707154" name="name53956930997e18f63"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19616930997e18f5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8008534" name="name18876930997e25f80"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6806930997e25f7c"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2814891" name="name81896930997e3424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4616930997e3424b"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9391881" name="name63296930997e4a6ed"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9196930997e4a6e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8309499" name="name68886930997e5cc00"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0596930997e5cbfd"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4370">
    <w:multiLevelType w:val="hybridMultilevel"/>
    <w:lvl w:ilvl="0" w:tplc="17965634">
      <w:start w:val="1"/>
      <w:numFmt w:val="decimal"/>
      <w:lvlText w:val="%1."/>
      <w:lvlJc w:val="left"/>
      <w:pPr>
        <w:ind w:left="720" w:hanging="360"/>
      </w:pPr>
    </w:lvl>
    <w:lvl w:ilvl="1" w:tplc="17965634" w:tentative="1">
      <w:start w:val="1"/>
      <w:numFmt w:val="lowerLetter"/>
      <w:lvlText w:val="%2."/>
      <w:lvlJc w:val="left"/>
      <w:pPr>
        <w:ind w:left="1440" w:hanging="360"/>
      </w:pPr>
    </w:lvl>
    <w:lvl w:ilvl="2" w:tplc="17965634" w:tentative="1">
      <w:start w:val="1"/>
      <w:numFmt w:val="lowerRoman"/>
      <w:lvlText w:val="%3."/>
      <w:lvlJc w:val="right"/>
      <w:pPr>
        <w:ind w:left="2160" w:hanging="180"/>
      </w:pPr>
    </w:lvl>
    <w:lvl w:ilvl="3" w:tplc="17965634" w:tentative="1">
      <w:start w:val="1"/>
      <w:numFmt w:val="decimal"/>
      <w:lvlText w:val="%4."/>
      <w:lvlJc w:val="left"/>
      <w:pPr>
        <w:ind w:left="2880" w:hanging="360"/>
      </w:pPr>
    </w:lvl>
    <w:lvl w:ilvl="4" w:tplc="17965634" w:tentative="1">
      <w:start w:val="1"/>
      <w:numFmt w:val="lowerLetter"/>
      <w:lvlText w:val="%5."/>
      <w:lvlJc w:val="left"/>
      <w:pPr>
        <w:ind w:left="3600" w:hanging="360"/>
      </w:pPr>
    </w:lvl>
    <w:lvl w:ilvl="5" w:tplc="17965634" w:tentative="1">
      <w:start w:val="1"/>
      <w:numFmt w:val="lowerRoman"/>
      <w:lvlText w:val="%6."/>
      <w:lvlJc w:val="right"/>
      <w:pPr>
        <w:ind w:left="4320" w:hanging="180"/>
      </w:pPr>
    </w:lvl>
    <w:lvl w:ilvl="6" w:tplc="17965634" w:tentative="1">
      <w:start w:val="1"/>
      <w:numFmt w:val="decimal"/>
      <w:lvlText w:val="%7."/>
      <w:lvlJc w:val="left"/>
      <w:pPr>
        <w:ind w:left="5040" w:hanging="360"/>
      </w:pPr>
    </w:lvl>
    <w:lvl w:ilvl="7" w:tplc="17965634" w:tentative="1">
      <w:start w:val="1"/>
      <w:numFmt w:val="lowerLetter"/>
      <w:lvlText w:val="%8."/>
      <w:lvlJc w:val="left"/>
      <w:pPr>
        <w:ind w:left="5760" w:hanging="360"/>
      </w:pPr>
    </w:lvl>
    <w:lvl w:ilvl="8" w:tplc="17965634" w:tentative="1">
      <w:start w:val="1"/>
      <w:numFmt w:val="lowerRoman"/>
      <w:lvlText w:val="%9."/>
      <w:lvlJc w:val="right"/>
      <w:pPr>
        <w:ind w:left="6480" w:hanging="180"/>
      </w:pPr>
    </w:lvl>
  </w:abstractNum>
  <w:abstractNum w:abstractNumId="4369">
    <w:multiLevelType w:val="hybridMultilevel"/>
    <w:lvl w:ilvl="0" w:tplc="633733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369">
    <w:abstractNumId w:val="4369"/>
  </w:num>
  <w:num w:numId="4370">
    <w:abstractNumId w:val="43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6946709" Type="http://schemas.openxmlformats.org/officeDocument/2006/relationships/comments" Target="comments.xml"/><Relationship Id="rId175090972" Type="http://schemas.microsoft.com/office/2011/relationships/commentsExtended" Target="commentsExtended.xml"/><Relationship Id="rId16214314" Type="http://schemas.openxmlformats.org/officeDocument/2006/relationships/image" Target="media/imgrId16214314.jpg"/><Relationship Id="rId78776930997dd1dbf" Type="http://schemas.openxmlformats.org/officeDocument/2006/relationships/hyperlink" Target="http://www.kohlerengines.com/home.htm" TargetMode="External"/><Relationship Id="rId65086930997dd1f70" Type="http://schemas.openxmlformats.org/officeDocument/2006/relationships/hyperlink" Target="http://dealers.kohlerpower.it/" TargetMode="External"/><Relationship Id="rId47686930997dd2642" Type="http://schemas.openxmlformats.org/officeDocument/2006/relationships/hyperlink" Target="http://www.kohlerengines.com/home.htm" TargetMode="External"/><Relationship Id="rId64856930997def4a1" Type="http://schemas.openxmlformats.org/officeDocument/2006/relationships/image" Target="media/imgrId64856930997def4a1.jpg"/><Relationship Id="rId44726930997e09a10" Type="http://schemas.openxmlformats.org/officeDocument/2006/relationships/image" Target="media/imgrId44726930997e09a10.png"/><Relationship Id="rId19616930997e18f5f" Type="http://schemas.openxmlformats.org/officeDocument/2006/relationships/image" Target="media/imgrId19616930997e18f5f.jpg"/><Relationship Id="rId36806930997e25f7c" Type="http://schemas.openxmlformats.org/officeDocument/2006/relationships/image" Target="media/imgrId36806930997e25f7c.jpg"/><Relationship Id="rId74616930997e3424b" Type="http://schemas.openxmlformats.org/officeDocument/2006/relationships/image" Target="media/imgrId74616930997e3424b.jpg"/><Relationship Id="rId89196930997e4a6e9" Type="http://schemas.openxmlformats.org/officeDocument/2006/relationships/image" Target="media/imgrId89196930997e4a6e9.jpg"/><Relationship Id="rId10596930997e5cbfd" Type="http://schemas.openxmlformats.org/officeDocument/2006/relationships/image" Target="media/imgrId10596930997e5cbf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6214314" Type="http://schemas.openxmlformats.org/officeDocument/2006/relationships/image" Target="media/imgrId1621431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6214314" Type="http://schemas.openxmlformats.org/officeDocument/2006/relationships/image" Target="media/imgrId1621431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6214314" Type="http://schemas.openxmlformats.org/officeDocument/2006/relationships/image" Target="media/imgrId1621431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6214314" Type="http://schemas.openxmlformats.org/officeDocument/2006/relationships/image" Target="media/imgrId1621431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6214314" Type="http://schemas.openxmlformats.org/officeDocument/2006/relationships/image" Target="media/imgrId1621431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6214314" Type="http://schemas.openxmlformats.org/officeDocument/2006/relationships/image" Target="media/imgrId162143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