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7389092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3728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7523474" w:name="ctxt"/>
    <w:bookmarkEnd w:id="3752347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5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98356930b9c2bed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3346930b9c2befe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7406930b9c2bf1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2506930b9c2bf4f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65806930b9c2bf88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1946930b9c2bfd1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1116930b9c2bfed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4666930b9c2c00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0326930b9c2c024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9856930b9c2c045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45586930b9c2c08d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6076930b9c2c0ce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3666930b9c2c11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68166930b9c2c17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12136930b9c2c195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25416930b9c2c1b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3196930b9c2c1e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0326930b9c2c223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0266930b9c2c257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7946930b9c2c29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9646930b9c2c2e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9296930b9c2c32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5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5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5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0246930b9c2c3d4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92826930b9c2c3f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46516930b9c2c40a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9456930b9c2c43e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9224840" name="name20556930b9c2cd109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1976930b9c2c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8151600" name="name17126930b9c2d48a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7556930b9c2d48a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5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7976930b9c2d508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5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5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5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5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5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5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5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5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44665" name="name45236930b9c2da9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66930b9c2da9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6226930b9c2db1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5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99535" name="name64056930b9c2dfd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66930b9c2dfd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5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986" name="name74226930b9c2e938f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4366930b9c2e9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16736" name="name89846930b9c2f3699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6546930b9c2f3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5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5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78222" name="name22916930b9c30b0bc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2846930b9c30b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2573322" name="name80936930b9c31519c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26676930b9c315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5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48091" name="name70916930b9c31e15c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9856930b9c31e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53930" name="name79826930b9c325a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66930b9c325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0366930b9c3262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5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57697" name="name55426930b9c32ed09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1386930b9c32e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777437" name="name35956930b9c3369de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8686930b9c336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935462" name="name97876930b9c33dfbd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4266930b9c33d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35080" name="name81896930b9c343d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76930b9c343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5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5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7696930b9c3464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491421" name="name80676930b9c351e2d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0246930b9c351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50086930b9c353f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2053557" name="name44246930b9c360599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7286930b9c360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5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8496930b9c360c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210447" name="name22966930b9c367277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4116930b9c367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9116930b9c3677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5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439492" name="name24676930b9c36fae1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7316930b9c36f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47163" name="name92766930b9c3759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56930b9c375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9156930b9c3761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5396930b9c3768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5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7218305" name="name39876930b9c37eba1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7866930b9c37e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7358815" name="name14546930b9c385e8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8876930b9c385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67412" name="name24746930b9c38c8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56930b9c38c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98926930b9c38d0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23114" name="name19416930b9c3982e5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8806930b9c398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5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86270" name="name11886930b9c39f7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66930b9c39f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5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24008" name="name54396930b9c3ab328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6666930b9c3ab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77119" name="name59466930b9c3b6a81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3926930b9c3b6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90594" name="name10216930b9c3c1b8e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67186930b9c3c1b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38265" name="name93326930b9c3c59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26930b9c3c59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1581304" name="name32336930b9c3d0c25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2726930b9c3d0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5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27255" name="name31146930b9c3d8b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66930b9c3d8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5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0366930b9c3d98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10444" name="name10306930b9c3e09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96930b9c3e0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5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0128745" name="name43896930b9c3ec745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6996930b9c3ec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83042" name="name80866930b9c4037b4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0906930b9c403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8004" name="name67436930b9c40c259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5716930b9c40c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6586930b9c40c96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30509" name="name12686930b9c412a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16930b9c412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02814" name="name52776930b9c41bc70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4886930b9c41bc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09033" name="name88236930b9c42376d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1816930b9c423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29682" name="name80566930b9c4297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16930b9c429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5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39046" name="name57026930b9c432751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7576930b9c432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42632" name="name33836930b9c43c33a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66846930b9c43c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42058" name="name74946930b9c443f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06930b9c443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7643977" name="name69946930b9c44d9b8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9846930b9c44d9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5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5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999029" name="name83066930b9c454edb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1946930b9c454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1487" name="name71626930b9c45b0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86930b9c45b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1323" name="name87806930b9c464a89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1016930b9c464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52773" name="name16226930b9c46a9b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3796930b9c46a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78529" name="name81386930b9c473850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9976930b9c473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3834" name="name18606930b9c4778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76930b9c477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1199058" name="name20896930b9c47f6ba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2726930b9c47f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93922" name="name34506930b9c48517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1856930b9c485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5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0126930b9c485f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86646930b9c4869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59826930b9c486c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5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3376930b9c4871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5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44707" name="name97826930b9c48fa77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23396930b9c48f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5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5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11051" name="name36976930b9c4981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56930b9c498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5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10260" name="name18896930b9c49fb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76930b9c49f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5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00872" name="name13336930b9c4a90d6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7396930b9c4a9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3641591" name="name81236930b9c4d69ed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8846930b9c4d6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7278106" name="name57026930b9c4e368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2636930b9c4e3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56268" name="name43576930b9c4eebb2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8626930b9c4ee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5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03810" name="name42706930b9c5046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86930b9c504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5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88036930b9c5086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92441" name="name39326930b9c5261c0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66326930b9c526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79018" name="name79016930b9c532761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8816930b9c532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21219" name="name29846930b9c53df02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4666930b9c53d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79533" name="name84936930b9c5471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16930b9c547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5966930b9c547b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1416930b9c5487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71787" name="name80716930b9c554a19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76596930b9c554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769614" name="name69516930b9c55e8e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646930b9c55e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124440" name="name53236930b9c567b69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2196930b9c567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5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5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5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10896930b9c5691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14578" name="name46776930b9c572eb0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5666930b9c572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381685" name="name26606930b9c57ac2a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2486930b9c57a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5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7206930b9c57b8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5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9266930b9c57c8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3076930b9c57d5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8506930b9c57da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8176930b9c57e8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0116930b9c57ed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49292" name="name57136930b9c586056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8586930b9c586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8706253" name="name87206930b9c58db95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0906930b9c58d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1444236" name="name58296930b9c59563e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9376930b9c595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6146930b9c596c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4211838" name="name46346930b9c59fb6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4566930b9c59fb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0776443" name="name91986930b9c5a70c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0496930b9c5a70c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4487660" name="name80136930b9c5aeee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1836930b9c5aeee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93704" name="name77146930b9c5b5e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36930b9c5b5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5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917173" name="name91496930b9c5becb2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6856930b9c5be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7394" name="name70246930b9c5c92f2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1156930b9c5c9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58358" name="name47306930b9c5d1765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7706930b9c5d1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5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55160" name="name91096930b9c5d82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46930b9c5d8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5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3218327" name="name82226930b9c5e0593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4396930b9c5e0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14420" name="name34116930b9c5e78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16930b9c5e7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72391331" name="name11976930b9c5f3613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3046930b9c5f3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23399376" name="name20016930b9c60ae34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3016930b9c60a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00028" name="name12486930b9c6120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26930b9c612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418582" name="name44586930b9c61b75c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8916930b9c61b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6440759" name="name81016930b9c622ca1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5026930b9c622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59599" name="name30646930b9c628b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56930b9c628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2100087" name="name51646930b9c635a3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4186930b9c635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74455" name="name80906930b9c63d874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7436930b9c63d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50161" name="name21666930b9c6434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26930b9c643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5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9068230" name="name58136930b9c64d116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2896930b9c64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01826" name="name47686930b9c654927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7226930b9c654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0415757" name="name11986930b9c65b2ca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6516930b9c65b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34661" name="name98926930b9c66331f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50186930b9c663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24969" name="name28736930b9c6699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96930b9c669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3876930b9c66a4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5486930b9c66a6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0366930b9c66b1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49396930b9c66ba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5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5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3212125" name="name57946930b9c672fe2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2306930b9c672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9900973" name="name25236930b9c678502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39966930b9c678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46695" name="name91576930b9c6802cb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4246930b9c680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04954" name="name87226930b9c68a6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16930b9c68a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24446930b9c68ae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5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1066930b9c68c3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55013" name="name83076930b9c6977e4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49526930b9c697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65173" name="name42826930b9c6a2dce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3746930b9c6a2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5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607126" name="name27666930b9c6ae33a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0866930b9c6ae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90267" name="name91446930b9c6b9673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8246930b9c6b9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7466" name="name45846930b9c6c13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26930b9c6c1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42846930b9c6c20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14606930b9c6c24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89765" name="name31006930b9c6cd1b3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1196930b9c6cd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68963" name="name15126930b9c6d45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16930b9c6d4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26787" name="name31756930b9c6dca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46930b9c6dc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5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62809" name="name36006930b9c6e2f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66930b9c6e2f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5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5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60790" name="name23616930b9c6eb4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06930b9c6eb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5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198714" name="name76196930b9c70301b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4896930b9c703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67126" name="name82546930b9c70e4cd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72846930b9c70e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1401574" name="name96016930b9c719944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8766930b9c719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5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64336" name="name47416930b9c724866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1876930b9c724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05108" name="name57016930b9c73075e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9936930b9c730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90427" name="name16226930b9c7380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96930b9c738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46956930b9c7389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631179" name="name23786930b9c743efe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2246930b9c743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76910" name="name38046930b9c7504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36930b9c750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7116930b9c7513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5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2016930b9c752b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1216930b9c7534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38997" name="name74976930b9c75e36b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20016930b9c75e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04517" name="name18886930b9c769dec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73086930b9c769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64096" name="name50246930b9c7711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66930b9c771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9616930b9c7731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54045" name="name44646930b9c77d18a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0086930b9c77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25130" name="name85116930b9c788e66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3526930b9c788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34261" name="name24146930b9c7948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76930b9c794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5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343653" name="name45056930b9c79f482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9286930b9c79f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29422" name="name92916930b9c7a48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56930b9c7a4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5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08085" name="name51256930b9c7b5196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7476930b9c7b5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89515" name="name21156930b9c7c199d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3736930b9c7c1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5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60534" name="name95156930b9c7c8e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46930b9c7c8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5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32859" name="name39626930b9c7d08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96930b9c7d0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5212963" name="name85946930b9c7dd36b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0566930b9c7dd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1006930b9c7ddc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59576" name="name12686930b9c7e79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06930b9c7e7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5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81367" name="name69226930b9c831034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5876930b9c831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0886930b9c831e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5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15296930b9c8336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5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895740" name="name23576930b9c8401d1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2156930b9c840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7885436" name="name78186930b9c84b523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2346930b9c84b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64406" name="name87276930b9c852c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86930b9c852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97706930b9c8536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02223" name="name50976930b9c86273f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8766930b9c862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64335" name="name87406930b9c86ad0d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2386930b9c86a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741578" name="name38036930b9c8733ee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1496930b9c873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81068" name="name13686930b9c878d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66930b9c878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856930b9c87a3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34453" name="name85816930b9c884ccb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25226930b9c884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5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57396" name="name97656930b9c88bf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96930b9c88b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5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96860" name="name97696930b9c8987b4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2436930b9c898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26886930b9c8998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8766930b9c89bb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09024" name="name85086930b9c8a504b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6536930b9c8a5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70176" name="name32296930b9c8aa8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06930b9c8aa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8690045" name="name23256930b9c8b6d0c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3616930b9c8b6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89803" name="name38846930b9c8bd9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36930b9c8bd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4050855" name="name57276930b9c8c9292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73056930b9c8c9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5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5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8155240" name="name42126930b9c8d4afb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6826930b9c8d4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8676930b9c8d60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16188" name="name39756930b9c8e0529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1956930b9c8e0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21461" name="name65006930b9c8e78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86930b9c8e7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19716930b9c8e7f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5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5925" name="name50936930b9c8ef2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66930b9c8ef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5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0035" name="name85546930b9c9028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46930b9c902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5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88639" name="name13506930b9c908d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26930b9c908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28666930b9c909a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5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84797" name="name59586930b9c915103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1906930b9c915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62396" name="name81696930b9c91e72b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4176930b9c91e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64457" name="name61036930b9c92989d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3616930b9c929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11609" name="name67036930b9c93505f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3196930b9c935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5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3166930b9c936b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77286" name="name17906930b9c93f97e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6816930b9c93f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5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52260" name="name62206930b9c94cf07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8066930b9c94c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5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64168" name="name42786930b9c958e28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7496930b9c958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5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8346930b9c95af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28212" name="name35686930b9c964cc2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5916930b9c964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27200" name="name99096930b9c96f719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5116930b9c96f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5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0156930b9c971c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7206930b9c972b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90481" name="name43126930b9c97b857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1296930b9c97b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17859" name="name80236930b9c98703f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1606930b9c987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5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69768" name="name94486930b9c9923f8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3906930b9c992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5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5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53074" name="name10786930b9c99d513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5996930b9c99d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91804" name="name50916930b9c9a4e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86930b9c9a4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5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3004441" name="name15116930b9c9b060a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2576930b9c9b0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1572" name="name97416930b9c9bc0b0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7516930b9c9bc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01018" name="name92316930b9c9c52c7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0196930b9c9c5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13751" name="name24956930b9c9cb3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56930b9c9cb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42326930b9c9cba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5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75015" name="name89576930b9c9d72d9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2156930b9c9d7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5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4286930b9c9d89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55550" name="name95076930b9c9e3280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3106930b9c9e3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20753" name="name29966930b9c9eebcf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1996930b9c9ee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41923" name="name45346930b9ca061c9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3686930b9ca06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85214" name="name40596930b9ca10518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7946930b9ca10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91442" name="name62386930b9ca2f8ba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2736930b9ca2f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89225" name="name20126930b9ca3b4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76930b9ca3b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7929" name="name70896930b9ca49e3f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3556930b9ca49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7181" name="name93696930b9ca554ac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3016930b9ca55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6560521" name="name68906930b9ca60ece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7586930b9ca60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5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5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326930b9ca626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70499" name="name53776930b9ca6c40a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7996930b9ca6c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5246930b9ca6d4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310900" name="name77256930b9ca77cff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9106930b9ca77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6606930b9ca78a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96616930b9ca79f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4973005" name="name39146930b9ca83402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1446930b9ca83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5446">
    <w:multiLevelType w:val="hybridMultilevel"/>
    <w:lvl w:ilvl="0" w:tplc="93136375">
      <w:start w:val="1"/>
      <w:numFmt w:val="decimal"/>
      <w:lvlText w:val="%1."/>
      <w:lvlJc w:val="left"/>
      <w:pPr>
        <w:ind w:left="720" w:hanging="360"/>
      </w:pPr>
    </w:lvl>
    <w:lvl w:ilvl="1" w:tplc="93136375" w:tentative="1">
      <w:start w:val="1"/>
      <w:numFmt w:val="lowerLetter"/>
      <w:lvlText w:val="%2."/>
      <w:lvlJc w:val="left"/>
      <w:pPr>
        <w:ind w:left="1440" w:hanging="360"/>
      </w:pPr>
    </w:lvl>
    <w:lvl w:ilvl="2" w:tplc="93136375" w:tentative="1">
      <w:start w:val="1"/>
      <w:numFmt w:val="lowerRoman"/>
      <w:lvlText w:val="%3."/>
      <w:lvlJc w:val="right"/>
      <w:pPr>
        <w:ind w:left="2160" w:hanging="180"/>
      </w:pPr>
    </w:lvl>
    <w:lvl w:ilvl="3" w:tplc="93136375" w:tentative="1">
      <w:start w:val="1"/>
      <w:numFmt w:val="decimal"/>
      <w:lvlText w:val="%4."/>
      <w:lvlJc w:val="left"/>
      <w:pPr>
        <w:ind w:left="2880" w:hanging="360"/>
      </w:pPr>
    </w:lvl>
    <w:lvl w:ilvl="4" w:tplc="93136375" w:tentative="1">
      <w:start w:val="1"/>
      <w:numFmt w:val="lowerLetter"/>
      <w:lvlText w:val="%5."/>
      <w:lvlJc w:val="left"/>
      <w:pPr>
        <w:ind w:left="3600" w:hanging="360"/>
      </w:pPr>
    </w:lvl>
    <w:lvl w:ilvl="5" w:tplc="93136375" w:tentative="1">
      <w:start w:val="1"/>
      <w:numFmt w:val="lowerRoman"/>
      <w:lvlText w:val="%6."/>
      <w:lvlJc w:val="right"/>
      <w:pPr>
        <w:ind w:left="4320" w:hanging="180"/>
      </w:pPr>
    </w:lvl>
    <w:lvl w:ilvl="6" w:tplc="93136375" w:tentative="1">
      <w:start w:val="1"/>
      <w:numFmt w:val="decimal"/>
      <w:lvlText w:val="%7."/>
      <w:lvlJc w:val="left"/>
      <w:pPr>
        <w:ind w:left="5040" w:hanging="360"/>
      </w:pPr>
    </w:lvl>
    <w:lvl w:ilvl="7" w:tplc="93136375" w:tentative="1">
      <w:start w:val="1"/>
      <w:numFmt w:val="lowerLetter"/>
      <w:lvlText w:val="%8."/>
      <w:lvlJc w:val="left"/>
      <w:pPr>
        <w:ind w:left="5760" w:hanging="360"/>
      </w:pPr>
    </w:lvl>
    <w:lvl w:ilvl="8" w:tplc="93136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45">
    <w:multiLevelType w:val="hybridMultilevel"/>
    <w:lvl w:ilvl="0" w:tplc="50418375">
      <w:start w:val="1"/>
      <w:numFmt w:val="decimal"/>
      <w:lvlText w:val="%1."/>
      <w:lvlJc w:val="left"/>
      <w:pPr>
        <w:ind w:left="720" w:hanging="360"/>
      </w:pPr>
    </w:lvl>
    <w:lvl w:ilvl="1" w:tplc="50418375" w:tentative="1">
      <w:start w:val="1"/>
      <w:numFmt w:val="lowerLetter"/>
      <w:lvlText w:val="%2."/>
      <w:lvlJc w:val="left"/>
      <w:pPr>
        <w:ind w:left="1440" w:hanging="360"/>
      </w:pPr>
    </w:lvl>
    <w:lvl w:ilvl="2" w:tplc="50418375" w:tentative="1">
      <w:start w:val="1"/>
      <w:numFmt w:val="lowerRoman"/>
      <w:lvlText w:val="%3."/>
      <w:lvlJc w:val="right"/>
      <w:pPr>
        <w:ind w:left="2160" w:hanging="180"/>
      </w:pPr>
    </w:lvl>
    <w:lvl w:ilvl="3" w:tplc="50418375" w:tentative="1">
      <w:start w:val="1"/>
      <w:numFmt w:val="decimal"/>
      <w:lvlText w:val="%4."/>
      <w:lvlJc w:val="left"/>
      <w:pPr>
        <w:ind w:left="2880" w:hanging="360"/>
      </w:pPr>
    </w:lvl>
    <w:lvl w:ilvl="4" w:tplc="50418375" w:tentative="1">
      <w:start w:val="1"/>
      <w:numFmt w:val="lowerLetter"/>
      <w:lvlText w:val="%5."/>
      <w:lvlJc w:val="left"/>
      <w:pPr>
        <w:ind w:left="3600" w:hanging="360"/>
      </w:pPr>
    </w:lvl>
    <w:lvl w:ilvl="5" w:tplc="50418375" w:tentative="1">
      <w:start w:val="1"/>
      <w:numFmt w:val="lowerRoman"/>
      <w:lvlText w:val="%6."/>
      <w:lvlJc w:val="right"/>
      <w:pPr>
        <w:ind w:left="4320" w:hanging="180"/>
      </w:pPr>
    </w:lvl>
    <w:lvl w:ilvl="6" w:tplc="50418375" w:tentative="1">
      <w:start w:val="1"/>
      <w:numFmt w:val="decimal"/>
      <w:lvlText w:val="%7."/>
      <w:lvlJc w:val="left"/>
      <w:pPr>
        <w:ind w:left="5040" w:hanging="360"/>
      </w:pPr>
    </w:lvl>
    <w:lvl w:ilvl="7" w:tplc="50418375" w:tentative="1">
      <w:start w:val="1"/>
      <w:numFmt w:val="lowerLetter"/>
      <w:lvlText w:val="%8."/>
      <w:lvlJc w:val="left"/>
      <w:pPr>
        <w:ind w:left="5760" w:hanging="360"/>
      </w:pPr>
    </w:lvl>
    <w:lvl w:ilvl="8" w:tplc="50418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44">
    <w:multiLevelType w:val="hybridMultilevel"/>
    <w:lvl w:ilvl="0" w:tplc="41296133">
      <w:start w:val="1"/>
      <w:numFmt w:val="decimal"/>
      <w:lvlText w:val="%1."/>
      <w:lvlJc w:val="left"/>
      <w:pPr>
        <w:ind w:left="720" w:hanging="360"/>
      </w:pPr>
    </w:lvl>
    <w:lvl w:ilvl="1" w:tplc="41296133" w:tentative="1">
      <w:start w:val="1"/>
      <w:numFmt w:val="lowerLetter"/>
      <w:lvlText w:val="%2."/>
      <w:lvlJc w:val="left"/>
      <w:pPr>
        <w:ind w:left="1440" w:hanging="360"/>
      </w:pPr>
    </w:lvl>
    <w:lvl w:ilvl="2" w:tplc="41296133" w:tentative="1">
      <w:start w:val="1"/>
      <w:numFmt w:val="lowerRoman"/>
      <w:lvlText w:val="%3."/>
      <w:lvlJc w:val="right"/>
      <w:pPr>
        <w:ind w:left="2160" w:hanging="180"/>
      </w:pPr>
    </w:lvl>
    <w:lvl w:ilvl="3" w:tplc="41296133" w:tentative="1">
      <w:start w:val="1"/>
      <w:numFmt w:val="decimal"/>
      <w:lvlText w:val="%4."/>
      <w:lvlJc w:val="left"/>
      <w:pPr>
        <w:ind w:left="2880" w:hanging="360"/>
      </w:pPr>
    </w:lvl>
    <w:lvl w:ilvl="4" w:tplc="41296133" w:tentative="1">
      <w:start w:val="1"/>
      <w:numFmt w:val="lowerLetter"/>
      <w:lvlText w:val="%5."/>
      <w:lvlJc w:val="left"/>
      <w:pPr>
        <w:ind w:left="3600" w:hanging="360"/>
      </w:pPr>
    </w:lvl>
    <w:lvl w:ilvl="5" w:tplc="41296133" w:tentative="1">
      <w:start w:val="1"/>
      <w:numFmt w:val="lowerRoman"/>
      <w:lvlText w:val="%6."/>
      <w:lvlJc w:val="right"/>
      <w:pPr>
        <w:ind w:left="4320" w:hanging="180"/>
      </w:pPr>
    </w:lvl>
    <w:lvl w:ilvl="6" w:tplc="41296133" w:tentative="1">
      <w:start w:val="1"/>
      <w:numFmt w:val="decimal"/>
      <w:lvlText w:val="%7."/>
      <w:lvlJc w:val="left"/>
      <w:pPr>
        <w:ind w:left="5040" w:hanging="360"/>
      </w:pPr>
    </w:lvl>
    <w:lvl w:ilvl="7" w:tplc="41296133" w:tentative="1">
      <w:start w:val="1"/>
      <w:numFmt w:val="lowerLetter"/>
      <w:lvlText w:val="%8."/>
      <w:lvlJc w:val="left"/>
      <w:pPr>
        <w:ind w:left="5760" w:hanging="360"/>
      </w:pPr>
    </w:lvl>
    <w:lvl w:ilvl="8" w:tplc="41296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43">
    <w:multiLevelType w:val="hybridMultilevel"/>
    <w:lvl w:ilvl="0" w:tplc="66796853">
      <w:start w:val="1"/>
      <w:numFmt w:val="decimal"/>
      <w:lvlText w:val="%1."/>
      <w:lvlJc w:val="left"/>
      <w:pPr>
        <w:ind w:left="720" w:hanging="360"/>
      </w:pPr>
    </w:lvl>
    <w:lvl w:ilvl="1" w:tplc="66796853" w:tentative="1">
      <w:start w:val="1"/>
      <w:numFmt w:val="lowerLetter"/>
      <w:lvlText w:val="%2."/>
      <w:lvlJc w:val="left"/>
      <w:pPr>
        <w:ind w:left="1440" w:hanging="360"/>
      </w:pPr>
    </w:lvl>
    <w:lvl w:ilvl="2" w:tplc="66796853" w:tentative="1">
      <w:start w:val="1"/>
      <w:numFmt w:val="lowerRoman"/>
      <w:lvlText w:val="%3."/>
      <w:lvlJc w:val="right"/>
      <w:pPr>
        <w:ind w:left="2160" w:hanging="180"/>
      </w:pPr>
    </w:lvl>
    <w:lvl w:ilvl="3" w:tplc="66796853" w:tentative="1">
      <w:start w:val="1"/>
      <w:numFmt w:val="decimal"/>
      <w:lvlText w:val="%4."/>
      <w:lvlJc w:val="left"/>
      <w:pPr>
        <w:ind w:left="2880" w:hanging="360"/>
      </w:pPr>
    </w:lvl>
    <w:lvl w:ilvl="4" w:tplc="66796853" w:tentative="1">
      <w:start w:val="1"/>
      <w:numFmt w:val="lowerLetter"/>
      <w:lvlText w:val="%5."/>
      <w:lvlJc w:val="left"/>
      <w:pPr>
        <w:ind w:left="3600" w:hanging="360"/>
      </w:pPr>
    </w:lvl>
    <w:lvl w:ilvl="5" w:tplc="66796853" w:tentative="1">
      <w:start w:val="1"/>
      <w:numFmt w:val="lowerRoman"/>
      <w:lvlText w:val="%6."/>
      <w:lvlJc w:val="right"/>
      <w:pPr>
        <w:ind w:left="4320" w:hanging="180"/>
      </w:pPr>
    </w:lvl>
    <w:lvl w:ilvl="6" w:tplc="66796853" w:tentative="1">
      <w:start w:val="1"/>
      <w:numFmt w:val="decimal"/>
      <w:lvlText w:val="%7."/>
      <w:lvlJc w:val="left"/>
      <w:pPr>
        <w:ind w:left="5040" w:hanging="360"/>
      </w:pPr>
    </w:lvl>
    <w:lvl w:ilvl="7" w:tplc="66796853" w:tentative="1">
      <w:start w:val="1"/>
      <w:numFmt w:val="lowerLetter"/>
      <w:lvlText w:val="%8."/>
      <w:lvlJc w:val="left"/>
      <w:pPr>
        <w:ind w:left="5760" w:hanging="360"/>
      </w:pPr>
    </w:lvl>
    <w:lvl w:ilvl="8" w:tplc="66796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42">
    <w:multiLevelType w:val="hybridMultilevel"/>
    <w:lvl w:ilvl="0" w:tplc="24858452">
      <w:start w:val="1"/>
      <w:numFmt w:val="decimal"/>
      <w:lvlText w:val="%1."/>
      <w:lvlJc w:val="left"/>
      <w:pPr>
        <w:ind w:left="720" w:hanging="360"/>
      </w:pPr>
    </w:lvl>
    <w:lvl w:ilvl="1" w:tplc="24858452" w:tentative="1">
      <w:start w:val="1"/>
      <w:numFmt w:val="lowerLetter"/>
      <w:lvlText w:val="%2."/>
      <w:lvlJc w:val="left"/>
      <w:pPr>
        <w:ind w:left="1440" w:hanging="360"/>
      </w:pPr>
    </w:lvl>
    <w:lvl w:ilvl="2" w:tplc="24858452" w:tentative="1">
      <w:start w:val="1"/>
      <w:numFmt w:val="lowerRoman"/>
      <w:lvlText w:val="%3."/>
      <w:lvlJc w:val="right"/>
      <w:pPr>
        <w:ind w:left="2160" w:hanging="180"/>
      </w:pPr>
    </w:lvl>
    <w:lvl w:ilvl="3" w:tplc="24858452" w:tentative="1">
      <w:start w:val="1"/>
      <w:numFmt w:val="decimal"/>
      <w:lvlText w:val="%4."/>
      <w:lvlJc w:val="left"/>
      <w:pPr>
        <w:ind w:left="2880" w:hanging="360"/>
      </w:pPr>
    </w:lvl>
    <w:lvl w:ilvl="4" w:tplc="24858452" w:tentative="1">
      <w:start w:val="1"/>
      <w:numFmt w:val="lowerLetter"/>
      <w:lvlText w:val="%5."/>
      <w:lvlJc w:val="left"/>
      <w:pPr>
        <w:ind w:left="3600" w:hanging="360"/>
      </w:pPr>
    </w:lvl>
    <w:lvl w:ilvl="5" w:tplc="24858452" w:tentative="1">
      <w:start w:val="1"/>
      <w:numFmt w:val="lowerRoman"/>
      <w:lvlText w:val="%6."/>
      <w:lvlJc w:val="right"/>
      <w:pPr>
        <w:ind w:left="4320" w:hanging="180"/>
      </w:pPr>
    </w:lvl>
    <w:lvl w:ilvl="6" w:tplc="24858452" w:tentative="1">
      <w:start w:val="1"/>
      <w:numFmt w:val="decimal"/>
      <w:lvlText w:val="%7."/>
      <w:lvlJc w:val="left"/>
      <w:pPr>
        <w:ind w:left="5040" w:hanging="360"/>
      </w:pPr>
    </w:lvl>
    <w:lvl w:ilvl="7" w:tplc="24858452" w:tentative="1">
      <w:start w:val="1"/>
      <w:numFmt w:val="lowerLetter"/>
      <w:lvlText w:val="%8."/>
      <w:lvlJc w:val="left"/>
      <w:pPr>
        <w:ind w:left="5760" w:hanging="360"/>
      </w:pPr>
    </w:lvl>
    <w:lvl w:ilvl="8" w:tplc="24858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41">
    <w:multiLevelType w:val="hybridMultilevel"/>
    <w:lvl w:ilvl="0" w:tplc="43792466">
      <w:start w:val="1"/>
      <w:numFmt w:val="decimal"/>
      <w:lvlText w:val="%1."/>
      <w:lvlJc w:val="left"/>
      <w:pPr>
        <w:ind w:left="720" w:hanging="360"/>
      </w:pPr>
    </w:lvl>
    <w:lvl w:ilvl="1" w:tplc="43792466" w:tentative="1">
      <w:start w:val="1"/>
      <w:numFmt w:val="lowerLetter"/>
      <w:lvlText w:val="%2."/>
      <w:lvlJc w:val="left"/>
      <w:pPr>
        <w:ind w:left="1440" w:hanging="360"/>
      </w:pPr>
    </w:lvl>
    <w:lvl w:ilvl="2" w:tplc="43792466" w:tentative="1">
      <w:start w:val="1"/>
      <w:numFmt w:val="lowerRoman"/>
      <w:lvlText w:val="%3."/>
      <w:lvlJc w:val="right"/>
      <w:pPr>
        <w:ind w:left="2160" w:hanging="180"/>
      </w:pPr>
    </w:lvl>
    <w:lvl w:ilvl="3" w:tplc="43792466" w:tentative="1">
      <w:start w:val="1"/>
      <w:numFmt w:val="decimal"/>
      <w:lvlText w:val="%4."/>
      <w:lvlJc w:val="left"/>
      <w:pPr>
        <w:ind w:left="2880" w:hanging="360"/>
      </w:pPr>
    </w:lvl>
    <w:lvl w:ilvl="4" w:tplc="43792466" w:tentative="1">
      <w:start w:val="1"/>
      <w:numFmt w:val="lowerLetter"/>
      <w:lvlText w:val="%5."/>
      <w:lvlJc w:val="left"/>
      <w:pPr>
        <w:ind w:left="3600" w:hanging="360"/>
      </w:pPr>
    </w:lvl>
    <w:lvl w:ilvl="5" w:tplc="43792466" w:tentative="1">
      <w:start w:val="1"/>
      <w:numFmt w:val="lowerRoman"/>
      <w:lvlText w:val="%6."/>
      <w:lvlJc w:val="right"/>
      <w:pPr>
        <w:ind w:left="4320" w:hanging="180"/>
      </w:pPr>
    </w:lvl>
    <w:lvl w:ilvl="6" w:tplc="43792466" w:tentative="1">
      <w:start w:val="1"/>
      <w:numFmt w:val="decimal"/>
      <w:lvlText w:val="%7."/>
      <w:lvlJc w:val="left"/>
      <w:pPr>
        <w:ind w:left="5040" w:hanging="360"/>
      </w:pPr>
    </w:lvl>
    <w:lvl w:ilvl="7" w:tplc="43792466" w:tentative="1">
      <w:start w:val="1"/>
      <w:numFmt w:val="lowerLetter"/>
      <w:lvlText w:val="%8."/>
      <w:lvlJc w:val="left"/>
      <w:pPr>
        <w:ind w:left="5760" w:hanging="360"/>
      </w:pPr>
    </w:lvl>
    <w:lvl w:ilvl="8" w:tplc="43792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40">
    <w:multiLevelType w:val="hybridMultilevel"/>
    <w:lvl w:ilvl="0" w:tplc="16099714">
      <w:start w:val="1"/>
      <w:numFmt w:val="decimal"/>
      <w:lvlText w:val="%1."/>
      <w:lvlJc w:val="left"/>
      <w:pPr>
        <w:ind w:left="720" w:hanging="360"/>
      </w:pPr>
    </w:lvl>
    <w:lvl w:ilvl="1" w:tplc="16099714" w:tentative="1">
      <w:start w:val="1"/>
      <w:numFmt w:val="lowerLetter"/>
      <w:lvlText w:val="%2."/>
      <w:lvlJc w:val="left"/>
      <w:pPr>
        <w:ind w:left="1440" w:hanging="360"/>
      </w:pPr>
    </w:lvl>
    <w:lvl w:ilvl="2" w:tplc="16099714" w:tentative="1">
      <w:start w:val="1"/>
      <w:numFmt w:val="lowerRoman"/>
      <w:lvlText w:val="%3."/>
      <w:lvlJc w:val="right"/>
      <w:pPr>
        <w:ind w:left="2160" w:hanging="180"/>
      </w:pPr>
    </w:lvl>
    <w:lvl w:ilvl="3" w:tplc="16099714" w:tentative="1">
      <w:start w:val="1"/>
      <w:numFmt w:val="decimal"/>
      <w:lvlText w:val="%4."/>
      <w:lvlJc w:val="left"/>
      <w:pPr>
        <w:ind w:left="2880" w:hanging="360"/>
      </w:pPr>
    </w:lvl>
    <w:lvl w:ilvl="4" w:tplc="16099714" w:tentative="1">
      <w:start w:val="1"/>
      <w:numFmt w:val="lowerLetter"/>
      <w:lvlText w:val="%5."/>
      <w:lvlJc w:val="left"/>
      <w:pPr>
        <w:ind w:left="3600" w:hanging="360"/>
      </w:pPr>
    </w:lvl>
    <w:lvl w:ilvl="5" w:tplc="16099714" w:tentative="1">
      <w:start w:val="1"/>
      <w:numFmt w:val="lowerRoman"/>
      <w:lvlText w:val="%6."/>
      <w:lvlJc w:val="right"/>
      <w:pPr>
        <w:ind w:left="4320" w:hanging="180"/>
      </w:pPr>
    </w:lvl>
    <w:lvl w:ilvl="6" w:tplc="16099714" w:tentative="1">
      <w:start w:val="1"/>
      <w:numFmt w:val="decimal"/>
      <w:lvlText w:val="%7."/>
      <w:lvlJc w:val="left"/>
      <w:pPr>
        <w:ind w:left="5040" w:hanging="360"/>
      </w:pPr>
    </w:lvl>
    <w:lvl w:ilvl="7" w:tplc="16099714" w:tentative="1">
      <w:start w:val="1"/>
      <w:numFmt w:val="lowerLetter"/>
      <w:lvlText w:val="%8."/>
      <w:lvlJc w:val="left"/>
      <w:pPr>
        <w:ind w:left="5760" w:hanging="360"/>
      </w:pPr>
    </w:lvl>
    <w:lvl w:ilvl="8" w:tplc="16099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9">
    <w:multiLevelType w:val="hybridMultilevel"/>
    <w:lvl w:ilvl="0" w:tplc="80990380">
      <w:start w:val="1"/>
      <w:numFmt w:val="decimal"/>
      <w:lvlText w:val="%1."/>
      <w:lvlJc w:val="left"/>
      <w:pPr>
        <w:ind w:left="720" w:hanging="360"/>
      </w:pPr>
    </w:lvl>
    <w:lvl w:ilvl="1" w:tplc="80990380" w:tentative="1">
      <w:start w:val="1"/>
      <w:numFmt w:val="lowerLetter"/>
      <w:lvlText w:val="%2."/>
      <w:lvlJc w:val="left"/>
      <w:pPr>
        <w:ind w:left="1440" w:hanging="360"/>
      </w:pPr>
    </w:lvl>
    <w:lvl w:ilvl="2" w:tplc="80990380" w:tentative="1">
      <w:start w:val="1"/>
      <w:numFmt w:val="lowerRoman"/>
      <w:lvlText w:val="%3."/>
      <w:lvlJc w:val="right"/>
      <w:pPr>
        <w:ind w:left="2160" w:hanging="180"/>
      </w:pPr>
    </w:lvl>
    <w:lvl w:ilvl="3" w:tplc="80990380" w:tentative="1">
      <w:start w:val="1"/>
      <w:numFmt w:val="decimal"/>
      <w:lvlText w:val="%4."/>
      <w:lvlJc w:val="left"/>
      <w:pPr>
        <w:ind w:left="2880" w:hanging="360"/>
      </w:pPr>
    </w:lvl>
    <w:lvl w:ilvl="4" w:tplc="80990380" w:tentative="1">
      <w:start w:val="1"/>
      <w:numFmt w:val="lowerLetter"/>
      <w:lvlText w:val="%5."/>
      <w:lvlJc w:val="left"/>
      <w:pPr>
        <w:ind w:left="3600" w:hanging="360"/>
      </w:pPr>
    </w:lvl>
    <w:lvl w:ilvl="5" w:tplc="80990380" w:tentative="1">
      <w:start w:val="1"/>
      <w:numFmt w:val="lowerRoman"/>
      <w:lvlText w:val="%6."/>
      <w:lvlJc w:val="right"/>
      <w:pPr>
        <w:ind w:left="4320" w:hanging="180"/>
      </w:pPr>
    </w:lvl>
    <w:lvl w:ilvl="6" w:tplc="80990380" w:tentative="1">
      <w:start w:val="1"/>
      <w:numFmt w:val="decimal"/>
      <w:lvlText w:val="%7."/>
      <w:lvlJc w:val="left"/>
      <w:pPr>
        <w:ind w:left="5040" w:hanging="360"/>
      </w:pPr>
    </w:lvl>
    <w:lvl w:ilvl="7" w:tplc="80990380" w:tentative="1">
      <w:start w:val="1"/>
      <w:numFmt w:val="lowerLetter"/>
      <w:lvlText w:val="%8."/>
      <w:lvlJc w:val="left"/>
      <w:pPr>
        <w:ind w:left="5760" w:hanging="360"/>
      </w:pPr>
    </w:lvl>
    <w:lvl w:ilvl="8" w:tplc="80990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8">
    <w:multiLevelType w:val="hybridMultilevel"/>
    <w:lvl w:ilvl="0" w:tplc="26841123">
      <w:start w:val="1"/>
      <w:numFmt w:val="decimal"/>
      <w:lvlText w:val="%1."/>
      <w:lvlJc w:val="left"/>
      <w:pPr>
        <w:ind w:left="720" w:hanging="360"/>
      </w:pPr>
    </w:lvl>
    <w:lvl w:ilvl="1" w:tplc="26841123" w:tentative="1">
      <w:start w:val="1"/>
      <w:numFmt w:val="lowerLetter"/>
      <w:lvlText w:val="%2."/>
      <w:lvlJc w:val="left"/>
      <w:pPr>
        <w:ind w:left="1440" w:hanging="360"/>
      </w:pPr>
    </w:lvl>
    <w:lvl w:ilvl="2" w:tplc="26841123" w:tentative="1">
      <w:start w:val="1"/>
      <w:numFmt w:val="lowerRoman"/>
      <w:lvlText w:val="%3."/>
      <w:lvlJc w:val="right"/>
      <w:pPr>
        <w:ind w:left="2160" w:hanging="180"/>
      </w:pPr>
    </w:lvl>
    <w:lvl w:ilvl="3" w:tplc="26841123" w:tentative="1">
      <w:start w:val="1"/>
      <w:numFmt w:val="decimal"/>
      <w:lvlText w:val="%4."/>
      <w:lvlJc w:val="left"/>
      <w:pPr>
        <w:ind w:left="2880" w:hanging="360"/>
      </w:pPr>
    </w:lvl>
    <w:lvl w:ilvl="4" w:tplc="26841123" w:tentative="1">
      <w:start w:val="1"/>
      <w:numFmt w:val="lowerLetter"/>
      <w:lvlText w:val="%5."/>
      <w:lvlJc w:val="left"/>
      <w:pPr>
        <w:ind w:left="3600" w:hanging="360"/>
      </w:pPr>
    </w:lvl>
    <w:lvl w:ilvl="5" w:tplc="26841123" w:tentative="1">
      <w:start w:val="1"/>
      <w:numFmt w:val="lowerRoman"/>
      <w:lvlText w:val="%6."/>
      <w:lvlJc w:val="right"/>
      <w:pPr>
        <w:ind w:left="4320" w:hanging="180"/>
      </w:pPr>
    </w:lvl>
    <w:lvl w:ilvl="6" w:tplc="26841123" w:tentative="1">
      <w:start w:val="1"/>
      <w:numFmt w:val="decimal"/>
      <w:lvlText w:val="%7."/>
      <w:lvlJc w:val="left"/>
      <w:pPr>
        <w:ind w:left="5040" w:hanging="360"/>
      </w:pPr>
    </w:lvl>
    <w:lvl w:ilvl="7" w:tplc="26841123" w:tentative="1">
      <w:start w:val="1"/>
      <w:numFmt w:val="lowerLetter"/>
      <w:lvlText w:val="%8."/>
      <w:lvlJc w:val="left"/>
      <w:pPr>
        <w:ind w:left="5760" w:hanging="360"/>
      </w:pPr>
    </w:lvl>
    <w:lvl w:ilvl="8" w:tplc="26841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7">
    <w:multiLevelType w:val="hybridMultilevel"/>
    <w:lvl w:ilvl="0" w:tplc="50604754">
      <w:start w:val="1"/>
      <w:numFmt w:val="decimal"/>
      <w:lvlText w:val="%1."/>
      <w:lvlJc w:val="left"/>
      <w:pPr>
        <w:ind w:left="720" w:hanging="360"/>
      </w:pPr>
    </w:lvl>
    <w:lvl w:ilvl="1" w:tplc="50604754" w:tentative="1">
      <w:start w:val="1"/>
      <w:numFmt w:val="lowerLetter"/>
      <w:lvlText w:val="%2."/>
      <w:lvlJc w:val="left"/>
      <w:pPr>
        <w:ind w:left="1440" w:hanging="360"/>
      </w:pPr>
    </w:lvl>
    <w:lvl w:ilvl="2" w:tplc="50604754" w:tentative="1">
      <w:start w:val="1"/>
      <w:numFmt w:val="lowerRoman"/>
      <w:lvlText w:val="%3."/>
      <w:lvlJc w:val="right"/>
      <w:pPr>
        <w:ind w:left="2160" w:hanging="180"/>
      </w:pPr>
    </w:lvl>
    <w:lvl w:ilvl="3" w:tplc="50604754" w:tentative="1">
      <w:start w:val="1"/>
      <w:numFmt w:val="decimal"/>
      <w:lvlText w:val="%4."/>
      <w:lvlJc w:val="left"/>
      <w:pPr>
        <w:ind w:left="2880" w:hanging="360"/>
      </w:pPr>
    </w:lvl>
    <w:lvl w:ilvl="4" w:tplc="50604754" w:tentative="1">
      <w:start w:val="1"/>
      <w:numFmt w:val="lowerLetter"/>
      <w:lvlText w:val="%5."/>
      <w:lvlJc w:val="left"/>
      <w:pPr>
        <w:ind w:left="3600" w:hanging="360"/>
      </w:pPr>
    </w:lvl>
    <w:lvl w:ilvl="5" w:tplc="50604754" w:tentative="1">
      <w:start w:val="1"/>
      <w:numFmt w:val="lowerRoman"/>
      <w:lvlText w:val="%6."/>
      <w:lvlJc w:val="right"/>
      <w:pPr>
        <w:ind w:left="4320" w:hanging="180"/>
      </w:pPr>
    </w:lvl>
    <w:lvl w:ilvl="6" w:tplc="50604754" w:tentative="1">
      <w:start w:val="1"/>
      <w:numFmt w:val="decimal"/>
      <w:lvlText w:val="%7."/>
      <w:lvlJc w:val="left"/>
      <w:pPr>
        <w:ind w:left="5040" w:hanging="360"/>
      </w:pPr>
    </w:lvl>
    <w:lvl w:ilvl="7" w:tplc="50604754" w:tentative="1">
      <w:start w:val="1"/>
      <w:numFmt w:val="lowerLetter"/>
      <w:lvlText w:val="%8."/>
      <w:lvlJc w:val="left"/>
      <w:pPr>
        <w:ind w:left="5760" w:hanging="360"/>
      </w:pPr>
    </w:lvl>
    <w:lvl w:ilvl="8" w:tplc="50604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6">
    <w:multiLevelType w:val="hybridMultilevel"/>
    <w:lvl w:ilvl="0" w:tplc="53464832">
      <w:start w:val="1"/>
      <w:numFmt w:val="decimal"/>
      <w:lvlText w:val="%1."/>
      <w:lvlJc w:val="left"/>
      <w:pPr>
        <w:ind w:left="720" w:hanging="360"/>
      </w:pPr>
    </w:lvl>
    <w:lvl w:ilvl="1" w:tplc="53464832" w:tentative="1">
      <w:start w:val="1"/>
      <w:numFmt w:val="lowerLetter"/>
      <w:lvlText w:val="%2."/>
      <w:lvlJc w:val="left"/>
      <w:pPr>
        <w:ind w:left="1440" w:hanging="360"/>
      </w:pPr>
    </w:lvl>
    <w:lvl w:ilvl="2" w:tplc="53464832" w:tentative="1">
      <w:start w:val="1"/>
      <w:numFmt w:val="lowerRoman"/>
      <w:lvlText w:val="%3."/>
      <w:lvlJc w:val="right"/>
      <w:pPr>
        <w:ind w:left="2160" w:hanging="180"/>
      </w:pPr>
    </w:lvl>
    <w:lvl w:ilvl="3" w:tplc="53464832" w:tentative="1">
      <w:start w:val="1"/>
      <w:numFmt w:val="decimal"/>
      <w:lvlText w:val="%4."/>
      <w:lvlJc w:val="left"/>
      <w:pPr>
        <w:ind w:left="2880" w:hanging="360"/>
      </w:pPr>
    </w:lvl>
    <w:lvl w:ilvl="4" w:tplc="53464832" w:tentative="1">
      <w:start w:val="1"/>
      <w:numFmt w:val="lowerLetter"/>
      <w:lvlText w:val="%5."/>
      <w:lvlJc w:val="left"/>
      <w:pPr>
        <w:ind w:left="3600" w:hanging="360"/>
      </w:pPr>
    </w:lvl>
    <w:lvl w:ilvl="5" w:tplc="53464832" w:tentative="1">
      <w:start w:val="1"/>
      <w:numFmt w:val="lowerRoman"/>
      <w:lvlText w:val="%6."/>
      <w:lvlJc w:val="right"/>
      <w:pPr>
        <w:ind w:left="4320" w:hanging="180"/>
      </w:pPr>
    </w:lvl>
    <w:lvl w:ilvl="6" w:tplc="53464832" w:tentative="1">
      <w:start w:val="1"/>
      <w:numFmt w:val="decimal"/>
      <w:lvlText w:val="%7."/>
      <w:lvlJc w:val="left"/>
      <w:pPr>
        <w:ind w:left="5040" w:hanging="360"/>
      </w:pPr>
    </w:lvl>
    <w:lvl w:ilvl="7" w:tplc="53464832" w:tentative="1">
      <w:start w:val="1"/>
      <w:numFmt w:val="lowerLetter"/>
      <w:lvlText w:val="%8."/>
      <w:lvlJc w:val="left"/>
      <w:pPr>
        <w:ind w:left="5760" w:hanging="360"/>
      </w:pPr>
    </w:lvl>
    <w:lvl w:ilvl="8" w:tplc="53464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5">
    <w:multiLevelType w:val="hybridMultilevel"/>
    <w:lvl w:ilvl="0" w:tplc="11227050">
      <w:start w:val="1"/>
      <w:numFmt w:val="decimal"/>
      <w:lvlText w:val="%1."/>
      <w:lvlJc w:val="left"/>
      <w:pPr>
        <w:ind w:left="720" w:hanging="360"/>
      </w:pPr>
    </w:lvl>
    <w:lvl w:ilvl="1" w:tplc="11227050" w:tentative="1">
      <w:start w:val="1"/>
      <w:numFmt w:val="lowerLetter"/>
      <w:lvlText w:val="%2."/>
      <w:lvlJc w:val="left"/>
      <w:pPr>
        <w:ind w:left="1440" w:hanging="360"/>
      </w:pPr>
    </w:lvl>
    <w:lvl w:ilvl="2" w:tplc="11227050" w:tentative="1">
      <w:start w:val="1"/>
      <w:numFmt w:val="lowerRoman"/>
      <w:lvlText w:val="%3."/>
      <w:lvlJc w:val="right"/>
      <w:pPr>
        <w:ind w:left="2160" w:hanging="180"/>
      </w:pPr>
    </w:lvl>
    <w:lvl w:ilvl="3" w:tplc="11227050" w:tentative="1">
      <w:start w:val="1"/>
      <w:numFmt w:val="decimal"/>
      <w:lvlText w:val="%4."/>
      <w:lvlJc w:val="left"/>
      <w:pPr>
        <w:ind w:left="2880" w:hanging="360"/>
      </w:pPr>
    </w:lvl>
    <w:lvl w:ilvl="4" w:tplc="11227050" w:tentative="1">
      <w:start w:val="1"/>
      <w:numFmt w:val="lowerLetter"/>
      <w:lvlText w:val="%5."/>
      <w:lvlJc w:val="left"/>
      <w:pPr>
        <w:ind w:left="3600" w:hanging="360"/>
      </w:pPr>
    </w:lvl>
    <w:lvl w:ilvl="5" w:tplc="11227050" w:tentative="1">
      <w:start w:val="1"/>
      <w:numFmt w:val="lowerRoman"/>
      <w:lvlText w:val="%6."/>
      <w:lvlJc w:val="right"/>
      <w:pPr>
        <w:ind w:left="4320" w:hanging="180"/>
      </w:pPr>
    </w:lvl>
    <w:lvl w:ilvl="6" w:tplc="11227050" w:tentative="1">
      <w:start w:val="1"/>
      <w:numFmt w:val="decimal"/>
      <w:lvlText w:val="%7."/>
      <w:lvlJc w:val="left"/>
      <w:pPr>
        <w:ind w:left="5040" w:hanging="360"/>
      </w:pPr>
    </w:lvl>
    <w:lvl w:ilvl="7" w:tplc="11227050" w:tentative="1">
      <w:start w:val="1"/>
      <w:numFmt w:val="lowerLetter"/>
      <w:lvlText w:val="%8."/>
      <w:lvlJc w:val="left"/>
      <w:pPr>
        <w:ind w:left="5760" w:hanging="360"/>
      </w:pPr>
    </w:lvl>
    <w:lvl w:ilvl="8" w:tplc="11227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4">
    <w:multiLevelType w:val="hybridMultilevel"/>
    <w:lvl w:ilvl="0" w:tplc="86417263">
      <w:start w:val="1"/>
      <w:numFmt w:val="decimal"/>
      <w:lvlText w:val="%1."/>
      <w:lvlJc w:val="left"/>
      <w:pPr>
        <w:ind w:left="720" w:hanging="360"/>
      </w:pPr>
    </w:lvl>
    <w:lvl w:ilvl="1" w:tplc="86417263" w:tentative="1">
      <w:start w:val="1"/>
      <w:numFmt w:val="lowerLetter"/>
      <w:lvlText w:val="%2."/>
      <w:lvlJc w:val="left"/>
      <w:pPr>
        <w:ind w:left="1440" w:hanging="360"/>
      </w:pPr>
    </w:lvl>
    <w:lvl w:ilvl="2" w:tplc="86417263" w:tentative="1">
      <w:start w:val="1"/>
      <w:numFmt w:val="lowerRoman"/>
      <w:lvlText w:val="%3."/>
      <w:lvlJc w:val="right"/>
      <w:pPr>
        <w:ind w:left="2160" w:hanging="180"/>
      </w:pPr>
    </w:lvl>
    <w:lvl w:ilvl="3" w:tplc="86417263" w:tentative="1">
      <w:start w:val="1"/>
      <w:numFmt w:val="decimal"/>
      <w:lvlText w:val="%4."/>
      <w:lvlJc w:val="left"/>
      <w:pPr>
        <w:ind w:left="2880" w:hanging="360"/>
      </w:pPr>
    </w:lvl>
    <w:lvl w:ilvl="4" w:tplc="86417263" w:tentative="1">
      <w:start w:val="1"/>
      <w:numFmt w:val="lowerLetter"/>
      <w:lvlText w:val="%5."/>
      <w:lvlJc w:val="left"/>
      <w:pPr>
        <w:ind w:left="3600" w:hanging="360"/>
      </w:pPr>
    </w:lvl>
    <w:lvl w:ilvl="5" w:tplc="86417263" w:tentative="1">
      <w:start w:val="1"/>
      <w:numFmt w:val="lowerRoman"/>
      <w:lvlText w:val="%6."/>
      <w:lvlJc w:val="right"/>
      <w:pPr>
        <w:ind w:left="4320" w:hanging="180"/>
      </w:pPr>
    </w:lvl>
    <w:lvl w:ilvl="6" w:tplc="86417263" w:tentative="1">
      <w:start w:val="1"/>
      <w:numFmt w:val="decimal"/>
      <w:lvlText w:val="%7."/>
      <w:lvlJc w:val="left"/>
      <w:pPr>
        <w:ind w:left="5040" w:hanging="360"/>
      </w:pPr>
    </w:lvl>
    <w:lvl w:ilvl="7" w:tplc="86417263" w:tentative="1">
      <w:start w:val="1"/>
      <w:numFmt w:val="lowerLetter"/>
      <w:lvlText w:val="%8."/>
      <w:lvlJc w:val="left"/>
      <w:pPr>
        <w:ind w:left="5760" w:hanging="360"/>
      </w:pPr>
    </w:lvl>
    <w:lvl w:ilvl="8" w:tplc="86417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3">
    <w:multiLevelType w:val="hybridMultilevel"/>
    <w:lvl w:ilvl="0" w:tplc="93685783">
      <w:start w:val="1"/>
      <w:numFmt w:val="decimal"/>
      <w:lvlText w:val="%1."/>
      <w:lvlJc w:val="left"/>
      <w:pPr>
        <w:ind w:left="720" w:hanging="360"/>
      </w:pPr>
    </w:lvl>
    <w:lvl w:ilvl="1" w:tplc="93685783" w:tentative="1">
      <w:start w:val="1"/>
      <w:numFmt w:val="lowerLetter"/>
      <w:lvlText w:val="%2."/>
      <w:lvlJc w:val="left"/>
      <w:pPr>
        <w:ind w:left="1440" w:hanging="360"/>
      </w:pPr>
    </w:lvl>
    <w:lvl w:ilvl="2" w:tplc="93685783" w:tentative="1">
      <w:start w:val="1"/>
      <w:numFmt w:val="lowerRoman"/>
      <w:lvlText w:val="%3."/>
      <w:lvlJc w:val="right"/>
      <w:pPr>
        <w:ind w:left="2160" w:hanging="180"/>
      </w:pPr>
    </w:lvl>
    <w:lvl w:ilvl="3" w:tplc="93685783" w:tentative="1">
      <w:start w:val="1"/>
      <w:numFmt w:val="decimal"/>
      <w:lvlText w:val="%4."/>
      <w:lvlJc w:val="left"/>
      <w:pPr>
        <w:ind w:left="2880" w:hanging="360"/>
      </w:pPr>
    </w:lvl>
    <w:lvl w:ilvl="4" w:tplc="93685783" w:tentative="1">
      <w:start w:val="1"/>
      <w:numFmt w:val="lowerLetter"/>
      <w:lvlText w:val="%5."/>
      <w:lvlJc w:val="left"/>
      <w:pPr>
        <w:ind w:left="3600" w:hanging="360"/>
      </w:pPr>
    </w:lvl>
    <w:lvl w:ilvl="5" w:tplc="93685783" w:tentative="1">
      <w:start w:val="1"/>
      <w:numFmt w:val="lowerRoman"/>
      <w:lvlText w:val="%6."/>
      <w:lvlJc w:val="right"/>
      <w:pPr>
        <w:ind w:left="4320" w:hanging="180"/>
      </w:pPr>
    </w:lvl>
    <w:lvl w:ilvl="6" w:tplc="93685783" w:tentative="1">
      <w:start w:val="1"/>
      <w:numFmt w:val="decimal"/>
      <w:lvlText w:val="%7."/>
      <w:lvlJc w:val="left"/>
      <w:pPr>
        <w:ind w:left="5040" w:hanging="360"/>
      </w:pPr>
    </w:lvl>
    <w:lvl w:ilvl="7" w:tplc="93685783" w:tentative="1">
      <w:start w:val="1"/>
      <w:numFmt w:val="lowerLetter"/>
      <w:lvlText w:val="%8."/>
      <w:lvlJc w:val="left"/>
      <w:pPr>
        <w:ind w:left="5760" w:hanging="360"/>
      </w:pPr>
    </w:lvl>
    <w:lvl w:ilvl="8" w:tplc="93685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2">
    <w:multiLevelType w:val="hybridMultilevel"/>
    <w:lvl w:ilvl="0" w:tplc="18940602">
      <w:start w:val="1"/>
      <w:numFmt w:val="decimal"/>
      <w:lvlText w:val="%1."/>
      <w:lvlJc w:val="left"/>
      <w:pPr>
        <w:ind w:left="720" w:hanging="360"/>
      </w:pPr>
    </w:lvl>
    <w:lvl w:ilvl="1" w:tplc="18940602" w:tentative="1">
      <w:start w:val="1"/>
      <w:numFmt w:val="lowerLetter"/>
      <w:lvlText w:val="%2."/>
      <w:lvlJc w:val="left"/>
      <w:pPr>
        <w:ind w:left="1440" w:hanging="360"/>
      </w:pPr>
    </w:lvl>
    <w:lvl w:ilvl="2" w:tplc="18940602" w:tentative="1">
      <w:start w:val="1"/>
      <w:numFmt w:val="lowerRoman"/>
      <w:lvlText w:val="%3."/>
      <w:lvlJc w:val="right"/>
      <w:pPr>
        <w:ind w:left="2160" w:hanging="180"/>
      </w:pPr>
    </w:lvl>
    <w:lvl w:ilvl="3" w:tplc="18940602" w:tentative="1">
      <w:start w:val="1"/>
      <w:numFmt w:val="decimal"/>
      <w:lvlText w:val="%4."/>
      <w:lvlJc w:val="left"/>
      <w:pPr>
        <w:ind w:left="2880" w:hanging="360"/>
      </w:pPr>
    </w:lvl>
    <w:lvl w:ilvl="4" w:tplc="18940602" w:tentative="1">
      <w:start w:val="1"/>
      <w:numFmt w:val="lowerLetter"/>
      <w:lvlText w:val="%5."/>
      <w:lvlJc w:val="left"/>
      <w:pPr>
        <w:ind w:left="3600" w:hanging="360"/>
      </w:pPr>
    </w:lvl>
    <w:lvl w:ilvl="5" w:tplc="18940602" w:tentative="1">
      <w:start w:val="1"/>
      <w:numFmt w:val="lowerRoman"/>
      <w:lvlText w:val="%6."/>
      <w:lvlJc w:val="right"/>
      <w:pPr>
        <w:ind w:left="4320" w:hanging="180"/>
      </w:pPr>
    </w:lvl>
    <w:lvl w:ilvl="6" w:tplc="18940602" w:tentative="1">
      <w:start w:val="1"/>
      <w:numFmt w:val="decimal"/>
      <w:lvlText w:val="%7."/>
      <w:lvlJc w:val="left"/>
      <w:pPr>
        <w:ind w:left="5040" w:hanging="360"/>
      </w:pPr>
    </w:lvl>
    <w:lvl w:ilvl="7" w:tplc="18940602" w:tentative="1">
      <w:start w:val="1"/>
      <w:numFmt w:val="lowerLetter"/>
      <w:lvlText w:val="%8."/>
      <w:lvlJc w:val="left"/>
      <w:pPr>
        <w:ind w:left="5760" w:hanging="360"/>
      </w:pPr>
    </w:lvl>
    <w:lvl w:ilvl="8" w:tplc="18940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1">
    <w:multiLevelType w:val="hybridMultilevel"/>
    <w:lvl w:ilvl="0" w:tplc="40419634">
      <w:start w:val="1"/>
      <w:numFmt w:val="decimal"/>
      <w:lvlText w:val="%1."/>
      <w:lvlJc w:val="left"/>
      <w:pPr>
        <w:ind w:left="720" w:hanging="360"/>
      </w:pPr>
    </w:lvl>
    <w:lvl w:ilvl="1" w:tplc="40419634" w:tentative="1">
      <w:start w:val="1"/>
      <w:numFmt w:val="lowerLetter"/>
      <w:lvlText w:val="%2."/>
      <w:lvlJc w:val="left"/>
      <w:pPr>
        <w:ind w:left="1440" w:hanging="360"/>
      </w:pPr>
    </w:lvl>
    <w:lvl w:ilvl="2" w:tplc="40419634" w:tentative="1">
      <w:start w:val="1"/>
      <w:numFmt w:val="lowerRoman"/>
      <w:lvlText w:val="%3."/>
      <w:lvlJc w:val="right"/>
      <w:pPr>
        <w:ind w:left="2160" w:hanging="180"/>
      </w:pPr>
    </w:lvl>
    <w:lvl w:ilvl="3" w:tplc="40419634" w:tentative="1">
      <w:start w:val="1"/>
      <w:numFmt w:val="decimal"/>
      <w:lvlText w:val="%4."/>
      <w:lvlJc w:val="left"/>
      <w:pPr>
        <w:ind w:left="2880" w:hanging="360"/>
      </w:pPr>
    </w:lvl>
    <w:lvl w:ilvl="4" w:tplc="40419634" w:tentative="1">
      <w:start w:val="1"/>
      <w:numFmt w:val="lowerLetter"/>
      <w:lvlText w:val="%5."/>
      <w:lvlJc w:val="left"/>
      <w:pPr>
        <w:ind w:left="3600" w:hanging="360"/>
      </w:pPr>
    </w:lvl>
    <w:lvl w:ilvl="5" w:tplc="40419634" w:tentative="1">
      <w:start w:val="1"/>
      <w:numFmt w:val="lowerRoman"/>
      <w:lvlText w:val="%6."/>
      <w:lvlJc w:val="right"/>
      <w:pPr>
        <w:ind w:left="4320" w:hanging="180"/>
      </w:pPr>
    </w:lvl>
    <w:lvl w:ilvl="6" w:tplc="40419634" w:tentative="1">
      <w:start w:val="1"/>
      <w:numFmt w:val="decimal"/>
      <w:lvlText w:val="%7."/>
      <w:lvlJc w:val="left"/>
      <w:pPr>
        <w:ind w:left="5040" w:hanging="360"/>
      </w:pPr>
    </w:lvl>
    <w:lvl w:ilvl="7" w:tplc="40419634" w:tentative="1">
      <w:start w:val="1"/>
      <w:numFmt w:val="lowerLetter"/>
      <w:lvlText w:val="%8."/>
      <w:lvlJc w:val="left"/>
      <w:pPr>
        <w:ind w:left="5760" w:hanging="360"/>
      </w:pPr>
    </w:lvl>
    <w:lvl w:ilvl="8" w:tplc="40419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0">
    <w:multiLevelType w:val="hybridMultilevel"/>
    <w:lvl w:ilvl="0" w:tplc="61990357">
      <w:start w:val="1"/>
      <w:numFmt w:val="decimal"/>
      <w:lvlText w:val="%1."/>
      <w:lvlJc w:val="left"/>
      <w:pPr>
        <w:ind w:left="720" w:hanging="360"/>
      </w:pPr>
    </w:lvl>
    <w:lvl w:ilvl="1" w:tplc="61990357" w:tentative="1">
      <w:start w:val="1"/>
      <w:numFmt w:val="lowerLetter"/>
      <w:lvlText w:val="%2."/>
      <w:lvlJc w:val="left"/>
      <w:pPr>
        <w:ind w:left="1440" w:hanging="360"/>
      </w:pPr>
    </w:lvl>
    <w:lvl w:ilvl="2" w:tplc="61990357" w:tentative="1">
      <w:start w:val="1"/>
      <w:numFmt w:val="lowerRoman"/>
      <w:lvlText w:val="%3."/>
      <w:lvlJc w:val="right"/>
      <w:pPr>
        <w:ind w:left="2160" w:hanging="180"/>
      </w:pPr>
    </w:lvl>
    <w:lvl w:ilvl="3" w:tplc="61990357" w:tentative="1">
      <w:start w:val="1"/>
      <w:numFmt w:val="decimal"/>
      <w:lvlText w:val="%4."/>
      <w:lvlJc w:val="left"/>
      <w:pPr>
        <w:ind w:left="2880" w:hanging="360"/>
      </w:pPr>
    </w:lvl>
    <w:lvl w:ilvl="4" w:tplc="61990357" w:tentative="1">
      <w:start w:val="1"/>
      <w:numFmt w:val="lowerLetter"/>
      <w:lvlText w:val="%5."/>
      <w:lvlJc w:val="left"/>
      <w:pPr>
        <w:ind w:left="3600" w:hanging="360"/>
      </w:pPr>
    </w:lvl>
    <w:lvl w:ilvl="5" w:tplc="61990357" w:tentative="1">
      <w:start w:val="1"/>
      <w:numFmt w:val="lowerRoman"/>
      <w:lvlText w:val="%6."/>
      <w:lvlJc w:val="right"/>
      <w:pPr>
        <w:ind w:left="4320" w:hanging="180"/>
      </w:pPr>
    </w:lvl>
    <w:lvl w:ilvl="6" w:tplc="61990357" w:tentative="1">
      <w:start w:val="1"/>
      <w:numFmt w:val="decimal"/>
      <w:lvlText w:val="%7."/>
      <w:lvlJc w:val="left"/>
      <w:pPr>
        <w:ind w:left="5040" w:hanging="360"/>
      </w:pPr>
    </w:lvl>
    <w:lvl w:ilvl="7" w:tplc="61990357" w:tentative="1">
      <w:start w:val="1"/>
      <w:numFmt w:val="lowerLetter"/>
      <w:lvlText w:val="%8."/>
      <w:lvlJc w:val="left"/>
      <w:pPr>
        <w:ind w:left="5760" w:hanging="360"/>
      </w:pPr>
    </w:lvl>
    <w:lvl w:ilvl="8" w:tplc="61990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9">
    <w:multiLevelType w:val="hybridMultilevel"/>
    <w:lvl w:ilvl="0" w:tplc="90520332">
      <w:start w:val="1"/>
      <w:numFmt w:val="decimal"/>
      <w:lvlText w:val="%1."/>
      <w:lvlJc w:val="left"/>
      <w:pPr>
        <w:ind w:left="720" w:hanging="360"/>
      </w:pPr>
    </w:lvl>
    <w:lvl w:ilvl="1" w:tplc="90520332" w:tentative="1">
      <w:start w:val="1"/>
      <w:numFmt w:val="lowerLetter"/>
      <w:lvlText w:val="%2."/>
      <w:lvlJc w:val="left"/>
      <w:pPr>
        <w:ind w:left="1440" w:hanging="360"/>
      </w:pPr>
    </w:lvl>
    <w:lvl w:ilvl="2" w:tplc="90520332" w:tentative="1">
      <w:start w:val="1"/>
      <w:numFmt w:val="lowerRoman"/>
      <w:lvlText w:val="%3."/>
      <w:lvlJc w:val="right"/>
      <w:pPr>
        <w:ind w:left="2160" w:hanging="180"/>
      </w:pPr>
    </w:lvl>
    <w:lvl w:ilvl="3" w:tplc="90520332" w:tentative="1">
      <w:start w:val="1"/>
      <w:numFmt w:val="decimal"/>
      <w:lvlText w:val="%4."/>
      <w:lvlJc w:val="left"/>
      <w:pPr>
        <w:ind w:left="2880" w:hanging="360"/>
      </w:pPr>
    </w:lvl>
    <w:lvl w:ilvl="4" w:tplc="90520332" w:tentative="1">
      <w:start w:val="1"/>
      <w:numFmt w:val="lowerLetter"/>
      <w:lvlText w:val="%5."/>
      <w:lvlJc w:val="left"/>
      <w:pPr>
        <w:ind w:left="3600" w:hanging="360"/>
      </w:pPr>
    </w:lvl>
    <w:lvl w:ilvl="5" w:tplc="90520332" w:tentative="1">
      <w:start w:val="1"/>
      <w:numFmt w:val="lowerRoman"/>
      <w:lvlText w:val="%6."/>
      <w:lvlJc w:val="right"/>
      <w:pPr>
        <w:ind w:left="4320" w:hanging="180"/>
      </w:pPr>
    </w:lvl>
    <w:lvl w:ilvl="6" w:tplc="90520332" w:tentative="1">
      <w:start w:val="1"/>
      <w:numFmt w:val="decimal"/>
      <w:lvlText w:val="%7."/>
      <w:lvlJc w:val="left"/>
      <w:pPr>
        <w:ind w:left="5040" w:hanging="360"/>
      </w:pPr>
    </w:lvl>
    <w:lvl w:ilvl="7" w:tplc="90520332" w:tentative="1">
      <w:start w:val="1"/>
      <w:numFmt w:val="lowerLetter"/>
      <w:lvlText w:val="%8."/>
      <w:lvlJc w:val="left"/>
      <w:pPr>
        <w:ind w:left="5760" w:hanging="360"/>
      </w:pPr>
    </w:lvl>
    <w:lvl w:ilvl="8" w:tplc="90520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8">
    <w:multiLevelType w:val="hybridMultilevel"/>
    <w:lvl w:ilvl="0" w:tplc="88800542">
      <w:start w:val="1"/>
      <w:numFmt w:val="decimal"/>
      <w:lvlText w:val="%1."/>
      <w:lvlJc w:val="left"/>
      <w:pPr>
        <w:ind w:left="720" w:hanging="360"/>
      </w:pPr>
    </w:lvl>
    <w:lvl w:ilvl="1" w:tplc="88800542" w:tentative="1">
      <w:start w:val="1"/>
      <w:numFmt w:val="lowerLetter"/>
      <w:lvlText w:val="%2."/>
      <w:lvlJc w:val="left"/>
      <w:pPr>
        <w:ind w:left="1440" w:hanging="360"/>
      </w:pPr>
    </w:lvl>
    <w:lvl w:ilvl="2" w:tplc="88800542" w:tentative="1">
      <w:start w:val="1"/>
      <w:numFmt w:val="lowerRoman"/>
      <w:lvlText w:val="%3."/>
      <w:lvlJc w:val="right"/>
      <w:pPr>
        <w:ind w:left="2160" w:hanging="180"/>
      </w:pPr>
    </w:lvl>
    <w:lvl w:ilvl="3" w:tplc="88800542" w:tentative="1">
      <w:start w:val="1"/>
      <w:numFmt w:val="decimal"/>
      <w:lvlText w:val="%4."/>
      <w:lvlJc w:val="left"/>
      <w:pPr>
        <w:ind w:left="2880" w:hanging="360"/>
      </w:pPr>
    </w:lvl>
    <w:lvl w:ilvl="4" w:tplc="88800542" w:tentative="1">
      <w:start w:val="1"/>
      <w:numFmt w:val="lowerLetter"/>
      <w:lvlText w:val="%5."/>
      <w:lvlJc w:val="left"/>
      <w:pPr>
        <w:ind w:left="3600" w:hanging="360"/>
      </w:pPr>
    </w:lvl>
    <w:lvl w:ilvl="5" w:tplc="88800542" w:tentative="1">
      <w:start w:val="1"/>
      <w:numFmt w:val="lowerRoman"/>
      <w:lvlText w:val="%6."/>
      <w:lvlJc w:val="right"/>
      <w:pPr>
        <w:ind w:left="4320" w:hanging="180"/>
      </w:pPr>
    </w:lvl>
    <w:lvl w:ilvl="6" w:tplc="88800542" w:tentative="1">
      <w:start w:val="1"/>
      <w:numFmt w:val="decimal"/>
      <w:lvlText w:val="%7."/>
      <w:lvlJc w:val="left"/>
      <w:pPr>
        <w:ind w:left="5040" w:hanging="360"/>
      </w:pPr>
    </w:lvl>
    <w:lvl w:ilvl="7" w:tplc="88800542" w:tentative="1">
      <w:start w:val="1"/>
      <w:numFmt w:val="lowerLetter"/>
      <w:lvlText w:val="%8."/>
      <w:lvlJc w:val="left"/>
      <w:pPr>
        <w:ind w:left="5760" w:hanging="360"/>
      </w:pPr>
    </w:lvl>
    <w:lvl w:ilvl="8" w:tplc="88800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7">
    <w:multiLevelType w:val="hybridMultilevel"/>
    <w:lvl w:ilvl="0" w:tplc="35778817">
      <w:start w:val="1"/>
      <w:numFmt w:val="decimal"/>
      <w:lvlText w:val="%1."/>
      <w:lvlJc w:val="left"/>
      <w:pPr>
        <w:ind w:left="720" w:hanging="360"/>
      </w:pPr>
    </w:lvl>
    <w:lvl w:ilvl="1" w:tplc="35778817" w:tentative="1">
      <w:start w:val="1"/>
      <w:numFmt w:val="lowerLetter"/>
      <w:lvlText w:val="%2."/>
      <w:lvlJc w:val="left"/>
      <w:pPr>
        <w:ind w:left="1440" w:hanging="360"/>
      </w:pPr>
    </w:lvl>
    <w:lvl w:ilvl="2" w:tplc="35778817" w:tentative="1">
      <w:start w:val="1"/>
      <w:numFmt w:val="lowerRoman"/>
      <w:lvlText w:val="%3."/>
      <w:lvlJc w:val="right"/>
      <w:pPr>
        <w:ind w:left="2160" w:hanging="180"/>
      </w:pPr>
    </w:lvl>
    <w:lvl w:ilvl="3" w:tplc="35778817" w:tentative="1">
      <w:start w:val="1"/>
      <w:numFmt w:val="decimal"/>
      <w:lvlText w:val="%4."/>
      <w:lvlJc w:val="left"/>
      <w:pPr>
        <w:ind w:left="2880" w:hanging="360"/>
      </w:pPr>
    </w:lvl>
    <w:lvl w:ilvl="4" w:tplc="35778817" w:tentative="1">
      <w:start w:val="1"/>
      <w:numFmt w:val="lowerLetter"/>
      <w:lvlText w:val="%5."/>
      <w:lvlJc w:val="left"/>
      <w:pPr>
        <w:ind w:left="3600" w:hanging="360"/>
      </w:pPr>
    </w:lvl>
    <w:lvl w:ilvl="5" w:tplc="35778817" w:tentative="1">
      <w:start w:val="1"/>
      <w:numFmt w:val="lowerRoman"/>
      <w:lvlText w:val="%6."/>
      <w:lvlJc w:val="right"/>
      <w:pPr>
        <w:ind w:left="4320" w:hanging="180"/>
      </w:pPr>
    </w:lvl>
    <w:lvl w:ilvl="6" w:tplc="35778817" w:tentative="1">
      <w:start w:val="1"/>
      <w:numFmt w:val="decimal"/>
      <w:lvlText w:val="%7."/>
      <w:lvlJc w:val="left"/>
      <w:pPr>
        <w:ind w:left="5040" w:hanging="360"/>
      </w:pPr>
    </w:lvl>
    <w:lvl w:ilvl="7" w:tplc="35778817" w:tentative="1">
      <w:start w:val="1"/>
      <w:numFmt w:val="lowerLetter"/>
      <w:lvlText w:val="%8."/>
      <w:lvlJc w:val="left"/>
      <w:pPr>
        <w:ind w:left="5760" w:hanging="360"/>
      </w:pPr>
    </w:lvl>
    <w:lvl w:ilvl="8" w:tplc="35778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6">
    <w:multiLevelType w:val="hybridMultilevel"/>
    <w:lvl w:ilvl="0" w:tplc="46905685">
      <w:start w:val="1"/>
      <w:numFmt w:val="decimal"/>
      <w:lvlText w:val="%1."/>
      <w:lvlJc w:val="left"/>
      <w:pPr>
        <w:ind w:left="720" w:hanging="360"/>
      </w:pPr>
    </w:lvl>
    <w:lvl w:ilvl="1" w:tplc="46905685" w:tentative="1">
      <w:start w:val="1"/>
      <w:numFmt w:val="lowerLetter"/>
      <w:lvlText w:val="%2."/>
      <w:lvlJc w:val="left"/>
      <w:pPr>
        <w:ind w:left="1440" w:hanging="360"/>
      </w:pPr>
    </w:lvl>
    <w:lvl w:ilvl="2" w:tplc="46905685" w:tentative="1">
      <w:start w:val="1"/>
      <w:numFmt w:val="lowerRoman"/>
      <w:lvlText w:val="%3."/>
      <w:lvlJc w:val="right"/>
      <w:pPr>
        <w:ind w:left="2160" w:hanging="180"/>
      </w:pPr>
    </w:lvl>
    <w:lvl w:ilvl="3" w:tplc="46905685" w:tentative="1">
      <w:start w:val="1"/>
      <w:numFmt w:val="decimal"/>
      <w:lvlText w:val="%4."/>
      <w:lvlJc w:val="left"/>
      <w:pPr>
        <w:ind w:left="2880" w:hanging="360"/>
      </w:pPr>
    </w:lvl>
    <w:lvl w:ilvl="4" w:tplc="46905685" w:tentative="1">
      <w:start w:val="1"/>
      <w:numFmt w:val="lowerLetter"/>
      <w:lvlText w:val="%5."/>
      <w:lvlJc w:val="left"/>
      <w:pPr>
        <w:ind w:left="3600" w:hanging="360"/>
      </w:pPr>
    </w:lvl>
    <w:lvl w:ilvl="5" w:tplc="46905685" w:tentative="1">
      <w:start w:val="1"/>
      <w:numFmt w:val="lowerRoman"/>
      <w:lvlText w:val="%6."/>
      <w:lvlJc w:val="right"/>
      <w:pPr>
        <w:ind w:left="4320" w:hanging="180"/>
      </w:pPr>
    </w:lvl>
    <w:lvl w:ilvl="6" w:tplc="46905685" w:tentative="1">
      <w:start w:val="1"/>
      <w:numFmt w:val="decimal"/>
      <w:lvlText w:val="%7."/>
      <w:lvlJc w:val="left"/>
      <w:pPr>
        <w:ind w:left="5040" w:hanging="360"/>
      </w:pPr>
    </w:lvl>
    <w:lvl w:ilvl="7" w:tplc="46905685" w:tentative="1">
      <w:start w:val="1"/>
      <w:numFmt w:val="lowerLetter"/>
      <w:lvlText w:val="%8."/>
      <w:lvlJc w:val="left"/>
      <w:pPr>
        <w:ind w:left="5760" w:hanging="360"/>
      </w:pPr>
    </w:lvl>
    <w:lvl w:ilvl="8" w:tplc="46905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5">
    <w:multiLevelType w:val="hybridMultilevel"/>
    <w:lvl w:ilvl="0" w:tplc="52070346">
      <w:start w:val="1"/>
      <w:numFmt w:val="decimal"/>
      <w:lvlText w:val="%1."/>
      <w:lvlJc w:val="left"/>
      <w:pPr>
        <w:ind w:left="720" w:hanging="360"/>
      </w:pPr>
    </w:lvl>
    <w:lvl w:ilvl="1" w:tplc="52070346" w:tentative="1">
      <w:start w:val="1"/>
      <w:numFmt w:val="lowerLetter"/>
      <w:lvlText w:val="%2."/>
      <w:lvlJc w:val="left"/>
      <w:pPr>
        <w:ind w:left="1440" w:hanging="360"/>
      </w:pPr>
    </w:lvl>
    <w:lvl w:ilvl="2" w:tplc="52070346" w:tentative="1">
      <w:start w:val="1"/>
      <w:numFmt w:val="lowerRoman"/>
      <w:lvlText w:val="%3."/>
      <w:lvlJc w:val="right"/>
      <w:pPr>
        <w:ind w:left="2160" w:hanging="180"/>
      </w:pPr>
    </w:lvl>
    <w:lvl w:ilvl="3" w:tplc="52070346" w:tentative="1">
      <w:start w:val="1"/>
      <w:numFmt w:val="decimal"/>
      <w:lvlText w:val="%4."/>
      <w:lvlJc w:val="left"/>
      <w:pPr>
        <w:ind w:left="2880" w:hanging="360"/>
      </w:pPr>
    </w:lvl>
    <w:lvl w:ilvl="4" w:tplc="52070346" w:tentative="1">
      <w:start w:val="1"/>
      <w:numFmt w:val="lowerLetter"/>
      <w:lvlText w:val="%5."/>
      <w:lvlJc w:val="left"/>
      <w:pPr>
        <w:ind w:left="3600" w:hanging="360"/>
      </w:pPr>
    </w:lvl>
    <w:lvl w:ilvl="5" w:tplc="52070346" w:tentative="1">
      <w:start w:val="1"/>
      <w:numFmt w:val="lowerRoman"/>
      <w:lvlText w:val="%6."/>
      <w:lvlJc w:val="right"/>
      <w:pPr>
        <w:ind w:left="4320" w:hanging="180"/>
      </w:pPr>
    </w:lvl>
    <w:lvl w:ilvl="6" w:tplc="52070346" w:tentative="1">
      <w:start w:val="1"/>
      <w:numFmt w:val="decimal"/>
      <w:lvlText w:val="%7."/>
      <w:lvlJc w:val="left"/>
      <w:pPr>
        <w:ind w:left="5040" w:hanging="360"/>
      </w:pPr>
    </w:lvl>
    <w:lvl w:ilvl="7" w:tplc="52070346" w:tentative="1">
      <w:start w:val="1"/>
      <w:numFmt w:val="lowerLetter"/>
      <w:lvlText w:val="%8."/>
      <w:lvlJc w:val="left"/>
      <w:pPr>
        <w:ind w:left="5760" w:hanging="360"/>
      </w:pPr>
    </w:lvl>
    <w:lvl w:ilvl="8" w:tplc="52070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4">
    <w:multiLevelType w:val="hybridMultilevel"/>
    <w:lvl w:ilvl="0" w:tplc="53591196">
      <w:start w:val="1"/>
      <w:numFmt w:val="decimal"/>
      <w:lvlText w:val="%1."/>
      <w:lvlJc w:val="left"/>
      <w:pPr>
        <w:ind w:left="720" w:hanging="360"/>
      </w:pPr>
    </w:lvl>
    <w:lvl w:ilvl="1" w:tplc="53591196" w:tentative="1">
      <w:start w:val="1"/>
      <w:numFmt w:val="lowerLetter"/>
      <w:lvlText w:val="%2."/>
      <w:lvlJc w:val="left"/>
      <w:pPr>
        <w:ind w:left="1440" w:hanging="360"/>
      </w:pPr>
    </w:lvl>
    <w:lvl w:ilvl="2" w:tplc="53591196" w:tentative="1">
      <w:start w:val="1"/>
      <w:numFmt w:val="lowerRoman"/>
      <w:lvlText w:val="%3."/>
      <w:lvlJc w:val="right"/>
      <w:pPr>
        <w:ind w:left="2160" w:hanging="180"/>
      </w:pPr>
    </w:lvl>
    <w:lvl w:ilvl="3" w:tplc="53591196" w:tentative="1">
      <w:start w:val="1"/>
      <w:numFmt w:val="decimal"/>
      <w:lvlText w:val="%4."/>
      <w:lvlJc w:val="left"/>
      <w:pPr>
        <w:ind w:left="2880" w:hanging="360"/>
      </w:pPr>
    </w:lvl>
    <w:lvl w:ilvl="4" w:tplc="53591196" w:tentative="1">
      <w:start w:val="1"/>
      <w:numFmt w:val="lowerLetter"/>
      <w:lvlText w:val="%5."/>
      <w:lvlJc w:val="left"/>
      <w:pPr>
        <w:ind w:left="3600" w:hanging="360"/>
      </w:pPr>
    </w:lvl>
    <w:lvl w:ilvl="5" w:tplc="53591196" w:tentative="1">
      <w:start w:val="1"/>
      <w:numFmt w:val="lowerRoman"/>
      <w:lvlText w:val="%6."/>
      <w:lvlJc w:val="right"/>
      <w:pPr>
        <w:ind w:left="4320" w:hanging="180"/>
      </w:pPr>
    </w:lvl>
    <w:lvl w:ilvl="6" w:tplc="53591196" w:tentative="1">
      <w:start w:val="1"/>
      <w:numFmt w:val="decimal"/>
      <w:lvlText w:val="%7."/>
      <w:lvlJc w:val="left"/>
      <w:pPr>
        <w:ind w:left="5040" w:hanging="360"/>
      </w:pPr>
    </w:lvl>
    <w:lvl w:ilvl="7" w:tplc="53591196" w:tentative="1">
      <w:start w:val="1"/>
      <w:numFmt w:val="lowerLetter"/>
      <w:lvlText w:val="%8."/>
      <w:lvlJc w:val="left"/>
      <w:pPr>
        <w:ind w:left="5760" w:hanging="360"/>
      </w:pPr>
    </w:lvl>
    <w:lvl w:ilvl="8" w:tplc="53591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3">
    <w:multiLevelType w:val="hybridMultilevel"/>
    <w:lvl w:ilvl="0" w:tplc="39918989">
      <w:start w:val="1"/>
      <w:numFmt w:val="decimal"/>
      <w:lvlText w:val="%1."/>
      <w:lvlJc w:val="left"/>
      <w:pPr>
        <w:ind w:left="720" w:hanging="360"/>
      </w:pPr>
    </w:lvl>
    <w:lvl w:ilvl="1" w:tplc="39918989" w:tentative="1">
      <w:start w:val="1"/>
      <w:numFmt w:val="lowerLetter"/>
      <w:lvlText w:val="%2."/>
      <w:lvlJc w:val="left"/>
      <w:pPr>
        <w:ind w:left="1440" w:hanging="360"/>
      </w:pPr>
    </w:lvl>
    <w:lvl w:ilvl="2" w:tplc="39918989" w:tentative="1">
      <w:start w:val="1"/>
      <w:numFmt w:val="lowerRoman"/>
      <w:lvlText w:val="%3."/>
      <w:lvlJc w:val="right"/>
      <w:pPr>
        <w:ind w:left="2160" w:hanging="180"/>
      </w:pPr>
    </w:lvl>
    <w:lvl w:ilvl="3" w:tplc="39918989" w:tentative="1">
      <w:start w:val="1"/>
      <w:numFmt w:val="decimal"/>
      <w:lvlText w:val="%4."/>
      <w:lvlJc w:val="left"/>
      <w:pPr>
        <w:ind w:left="2880" w:hanging="360"/>
      </w:pPr>
    </w:lvl>
    <w:lvl w:ilvl="4" w:tplc="39918989" w:tentative="1">
      <w:start w:val="1"/>
      <w:numFmt w:val="lowerLetter"/>
      <w:lvlText w:val="%5."/>
      <w:lvlJc w:val="left"/>
      <w:pPr>
        <w:ind w:left="3600" w:hanging="360"/>
      </w:pPr>
    </w:lvl>
    <w:lvl w:ilvl="5" w:tplc="39918989" w:tentative="1">
      <w:start w:val="1"/>
      <w:numFmt w:val="lowerRoman"/>
      <w:lvlText w:val="%6."/>
      <w:lvlJc w:val="right"/>
      <w:pPr>
        <w:ind w:left="4320" w:hanging="180"/>
      </w:pPr>
    </w:lvl>
    <w:lvl w:ilvl="6" w:tplc="39918989" w:tentative="1">
      <w:start w:val="1"/>
      <w:numFmt w:val="decimal"/>
      <w:lvlText w:val="%7."/>
      <w:lvlJc w:val="left"/>
      <w:pPr>
        <w:ind w:left="5040" w:hanging="360"/>
      </w:pPr>
    </w:lvl>
    <w:lvl w:ilvl="7" w:tplc="39918989" w:tentative="1">
      <w:start w:val="1"/>
      <w:numFmt w:val="lowerLetter"/>
      <w:lvlText w:val="%8."/>
      <w:lvlJc w:val="left"/>
      <w:pPr>
        <w:ind w:left="5760" w:hanging="360"/>
      </w:pPr>
    </w:lvl>
    <w:lvl w:ilvl="8" w:tplc="39918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2">
    <w:multiLevelType w:val="hybridMultilevel"/>
    <w:lvl w:ilvl="0" w:tplc="27410824">
      <w:start w:val="1"/>
      <w:numFmt w:val="decimal"/>
      <w:lvlText w:val="%1."/>
      <w:lvlJc w:val="left"/>
      <w:pPr>
        <w:ind w:left="720" w:hanging="360"/>
      </w:pPr>
    </w:lvl>
    <w:lvl w:ilvl="1" w:tplc="27410824" w:tentative="1">
      <w:start w:val="1"/>
      <w:numFmt w:val="lowerLetter"/>
      <w:lvlText w:val="%2."/>
      <w:lvlJc w:val="left"/>
      <w:pPr>
        <w:ind w:left="1440" w:hanging="360"/>
      </w:pPr>
    </w:lvl>
    <w:lvl w:ilvl="2" w:tplc="27410824" w:tentative="1">
      <w:start w:val="1"/>
      <w:numFmt w:val="lowerRoman"/>
      <w:lvlText w:val="%3."/>
      <w:lvlJc w:val="right"/>
      <w:pPr>
        <w:ind w:left="2160" w:hanging="180"/>
      </w:pPr>
    </w:lvl>
    <w:lvl w:ilvl="3" w:tplc="27410824" w:tentative="1">
      <w:start w:val="1"/>
      <w:numFmt w:val="decimal"/>
      <w:lvlText w:val="%4."/>
      <w:lvlJc w:val="left"/>
      <w:pPr>
        <w:ind w:left="2880" w:hanging="360"/>
      </w:pPr>
    </w:lvl>
    <w:lvl w:ilvl="4" w:tplc="27410824" w:tentative="1">
      <w:start w:val="1"/>
      <w:numFmt w:val="lowerLetter"/>
      <w:lvlText w:val="%5."/>
      <w:lvlJc w:val="left"/>
      <w:pPr>
        <w:ind w:left="3600" w:hanging="360"/>
      </w:pPr>
    </w:lvl>
    <w:lvl w:ilvl="5" w:tplc="27410824" w:tentative="1">
      <w:start w:val="1"/>
      <w:numFmt w:val="lowerRoman"/>
      <w:lvlText w:val="%6."/>
      <w:lvlJc w:val="right"/>
      <w:pPr>
        <w:ind w:left="4320" w:hanging="180"/>
      </w:pPr>
    </w:lvl>
    <w:lvl w:ilvl="6" w:tplc="27410824" w:tentative="1">
      <w:start w:val="1"/>
      <w:numFmt w:val="decimal"/>
      <w:lvlText w:val="%7."/>
      <w:lvlJc w:val="left"/>
      <w:pPr>
        <w:ind w:left="5040" w:hanging="360"/>
      </w:pPr>
    </w:lvl>
    <w:lvl w:ilvl="7" w:tplc="27410824" w:tentative="1">
      <w:start w:val="1"/>
      <w:numFmt w:val="lowerLetter"/>
      <w:lvlText w:val="%8."/>
      <w:lvlJc w:val="left"/>
      <w:pPr>
        <w:ind w:left="5760" w:hanging="360"/>
      </w:pPr>
    </w:lvl>
    <w:lvl w:ilvl="8" w:tplc="27410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1">
    <w:multiLevelType w:val="hybridMultilevel"/>
    <w:lvl w:ilvl="0" w:tplc="87757019">
      <w:start w:val="1"/>
      <w:numFmt w:val="decimal"/>
      <w:lvlText w:val="%1."/>
      <w:lvlJc w:val="left"/>
      <w:pPr>
        <w:ind w:left="720" w:hanging="360"/>
      </w:pPr>
    </w:lvl>
    <w:lvl w:ilvl="1" w:tplc="87757019" w:tentative="1">
      <w:start w:val="1"/>
      <w:numFmt w:val="lowerLetter"/>
      <w:lvlText w:val="%2."/>
      <w:lvlJc w:val="left"/>
      <w:pPr>
        <w:ind w:left="1440" w:hanging="360"/>
      </w:pPr>
    </w:lvl>
    <w:lvl w:ilvl="2" w:tplc="87757019" w:tentative="1">
      <w:start w:val="1"/>
      <w:numFmt w:val="lowerRoman"/>
      <w:lvlText w:val="%3."/>
      <w:lvlJc w:val="right"/>
      <w:pPr>
        <w:ind w:left="2160" w:hanging="180"/>
      </w:pPr>
    </w:lvl>
    <w:lvl w:ilvl="3" w:tplc="87757019" w:tentative="1">
      <w:start w:val="1"/>
      <w:numFmt w:val="decimal"/>
      <w:lvlText w:val="%4."/>
      <w:lvlJc w:val="left"/>
      <w:pPr>
        <w:ind w:left="2880" w:hanging="360"/>
      </w:pPr>
    </w:lvl>
    <w:lvl w:ilvl="4" w:tplc="87757019" w:tentative="1">
      <w:start w:val="1"/>
      <w:numFmt w:val="lowerLetter"/>
      <w:lvlText w:val="%5."/>
      <w:lvlJc w:val="left"/>
      <w:pPr>
        <w:ind w:left="3600" w:hanging="360"/>
      </w:pPr>
    </w:lvl>
    <w:lvl w:ilvl="5" w:tplc="87757019" w:tentative="1">
      <w:start w:val="1"/>
      <w:numFmt w:val="lowerRoman"/>
      <w:lvlText w:val="%6."/>
      <w:lvlJc w:val="right"/>
      <w:pPr>
        <w:ind w:left="4320" w:hanging="180"/>
      </w:pPr>
    </w:lvl>
    <w:lvl w:ilvl="6" w:tplc="87757019" w:tentative="1">
      <w:start w:val="1"/>
      <w:numFmt w:val="decimal"/>
      <w:lvlText w:val="%7."/>
      <w:lvlJc w:val="left"/>
      <w:pPr>
        <w:ind w:left="5040" w:hanging="360"/>
      </w:pPr>
    </w:lvl>
    <w:lvl w:ilvl="7" w:tplc="87757019" w:tentative="1">
      <w:start w:val="1"/>
      <w:numFmt w:val="lowerLetter"/>
      <w:lvlText w:val="%8."/>
      <w:lvlJc w:val="left"/>
      <w:pPr>
        <w:ind w:left="5760" w:hanging="360"/>
      </w:pPr>
    </w:lvl>
    <w:lvl w:ilvl="8" w:tplc="87757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0">
    <w:multiLevelType w:val="hybridMultilevel"/>
    <w:lvl w:ilvl="0" w:tplc="21185479">
      <w:start w:val="1"/>
      <w:numFmt w:val="decimal"/>
      <w:lvlText w:val="%1."/>
      <w:lvlJc w:val="left"/>
      <w:pPr>
        <w:ind w:left="720" w:hanging="360"/>
      </w:pPr>
    </w:lvl>
    <w:lvl w:ilvl="1" w:tplc="21185479" w:tentative="1">
      <w:start w:val="1"/>
      <w:numFmt w:val="lowerLetter"/>
      <w:lvlText w:val="%2."/>
      <w:lvlJc w:val="left"/>
      <w:pPr>
        <w:ind w:left="1440" w:hanging="360"/>
      </w:pPr>
    </w:lvl>
    <w:lvl w:ilvl="2" w:tplc="21185479" w:tentative="1">
      <w:start w:val="1"/>
      <w:numFmt w:val="lowerRoman"/>
      <w:lvlText w:val="%3."/>
      <w:lvlJc w:val="right"/>
      <w:pPr>
        <w:ind w:left="2160" w:hanging="180"/>
      </w:pPr>
    </w:lvl>
    <w:lvl w:ilvl="3" w:tplc="21185479" w:tentative="1">
      <w:start w:val="1"/>
      <w:numFmt w:val="decimal"/>
      <w:lvlText w:val="%4."/>
      <w:lvlJc w:val="left"/>
      <w:pPr>
        <w:ind w:left="2880" w:hanging="360"/>
      </w:pPr>
    </w:lvl>
    <w:lvl w:ilvl="4" w:tplc="21185479" w:tentative="1">
      <w:start w:val="1"/>
      <w:numFmt w:val="lowerLetter"/>
      <w:lvlText w:val="%5."/>
      <w:lvlJc w:val="left"/>
      <w:pPr>
        <w:ind w:left="3600" w:hanging="360"/>
      </w:pPr>
    </w:lvl>
    <w:lvl w:ilvl="5" w:tplc="21185479" w:tentative="1">
      <w:start w:val="1"/>
      <w:numFmt w:val="lowerRoman"/>
      <w:lvlText w:val="%6."/>
      <w:lvlJc w:val="right"/>
      <w:pPr>
        <w:ind w:left="4320" w:hanging="180"/>
      </w:pPr>
    </w:lvl>
    <w:lvl w:ilvl="6" w:tplc="21185479" w:tentative="1">
      <w:start w:val="1"/>
      <w:numFmt w:val="decimal"/>
      <w:lvlText w:val="%7."/>
      <w:lvlJc w:val="left"/>
      <w:pPr>
        <w:ind w:left="5040" w:hanging="360"/>
      </w:pPr>
    </w:lvl>
    <w:lvl w:ilvl="7" w:tplc="21185479" w:tentative="1">
      <w:start w:val="1"/>
      <w:numFmt w:val="lowerLetter"/>
      <w:lvlText w:val="%8."/>
      <w:lvlJc w:val="left"/>
      <w:pPr>
        <w:ind w:left="5760" w:hanging="360"/>
      </w:pPr>
    </w:lvl>
    <w:lvl w:ilvl="8" w:tplc="21185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9">
    <w:multiLevelType w:val="hybridMultilevel"/>
    <w:lvl w:ilvl="0" w:tplc="66525719">
      <w:start w:val="1"/>
      <w:numFmt w:val="decimal"/>
      <w:lvlText w:val="%1."/>
      <w:lvlJc w:val="left"/>
      <w:pPr>
        <w:ind w:left="720" w:hanging="360"/>
      </w:pPr>
    </w:lvl>
    <w:lvl w:ilvl="1" w:tplc="66525719" w:tentative="1">
      <w:start w:val="1"/>
      <w:numFmt w:val="lowerLetter"/>
      <w:lvlText w:val="%2."/>
      <w:lvlJc w:val="left"/>
      <w:pPr>
        <w:ind w:left="1440" w:hanging="360"/>
      </w:pPr>
    </w:lvl>
    <w:lvl w:ilvl="2" w:tplc="66525719" w:tentative="1">
      <w:start w:val="1"/>
      <w:numFmt w:val="lowerRoman"/>
      <w:lvlText w:val="%3."/>
      <w:lvlJc w:val="right"/>
      <w:pPr>
        <w:ind w:left="2160" w:hanging="180"/>
      </w:pPr>
    </w:lvl>
    <w:lvl w:ilvl="3" w:tplc="66525719" w:tentative="1">
      <w:start w:val="1"/>
      <w:numFmt w:val="decimal"/>
      <w:lvlText w:val="%4."/>
      <w:lvlJc w:val="left"/>
      <w:pPr>
        <w:ind w:left="2880" w:hanging="360"/>
      </w:pPr>
    </w:lvl>
    <w:lvl w:ilvl="4" w:tplc="66525719" w:tentative="1">
      <w:start w:val="1"/>
      <w:numFmt w:val="lowerLetter"/>
      <w:lvlText w:val="%5."/>
      <w:lvlJc w:val="left"/>
      <w:pPr>
        <w:ind w:left="3600" w:hanging="360"/>
      </w:pPr>
    </w:lvl>
    <w:lvl w:ilvl="5" w:tplc="66525719" w:tentative="1">
      <w:start w:val="1"/>
      <w:numFmt w:val="lowerRoman"/>
      <w:lvlText w:val="%6."/>
      <w:lvlJc w:val="right"/>
      <w:pPr>
        <w:ind w:left="4320" w:hanging="180"/>
      </w:pPr>
    </w:lvl>
    <w:lvl w:ilvl="6" w:tplc="66525719" w:tentative="1">
      <w:start w:val="1"/>
      <w:numFmt w:val="decimal"/>
      <w:lvlText w:val="%7."/>
      <w:lvlJc w:val="left"/>
      <w:pPr>
        <w:ind w:left="5040" w:hanging="360"/>
      </w:pPr>
    </w:lvl>
    <w:lvl w:ilvl="7" w:tplc="66525719" w:tentative="1">
      <w:start w:val="1"/>
      <w:numFmt w:val="lowerLetter"/>
      <w:lvlText w:val="%8."/>
      <w:lvlJc w:val="left"/>
      <w:pPr>
        <w:ind w:left="5760" w:hanging="360"/>
      </w:pPr>
    </w:lvl>
    <w:lvl w:ilvl="8" w:tplc="66525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8">
    <w:multiLevelType w:val="hybridMultilevel"/>
    <w:lvl w:ilvl="0" w:tplc="40392382">
      <w:start w:val="1"/>
      <w:numFmt w:val="decimal"/>
      <w:lvlText w:val="%1."/>
      <w:lvlJc w:val="left"/>
      <w:pPr>
        <w:ind w:left="720" w:hanging="360"/>
      </w:pPr>
    </w:lvl>
    <w:lvl w:ilvl="1" w:tplc="40392382" w:tentative="1">
      <w:start w:val="1"/>
      <w:numFmt w:val="lowerLetter"/>
      <w:lvlText w:val="%2."/>
      <w:lvlJc w:val="left"/>
      <w:pPr>
        <w:ind w:left="1440" w:hanging="360"/>
      </w:pPr>
    </w:lvl>
    <w:lvl w:ilvl="2" w:tplc="40392382" w:tentative="1">
      <w:start w:val="1"/>
      <w:numFmt w:val="lowerRoman"/>
      <w:lvlText w:val="%3."/>
      <w:lvlJc w:val="right"/>
      <w:pPr>
        <w:ind w:left="2160" w:hanging="180"/>
      </w:pPr>
    </w:lvl>
    <w:lvl w:ilvl="3" w:tplc="40392382" w:tentative="1">
      <w:start w:val="1"/>
      <w:numFmt w:val="decimal"/>
      <w:lvlText w:val="%4."/>
      <w:lvlJc w:val="left"/>
      <w:pPr>
        <w:ind w:left="2880" w:hanging="360"/>
      </w:pPr>
    </w:lvl>
    <w:lvl w:ilvl="4" w:tplc="40392382" w:tentative="1">
      <w:start w:val="1"/>
      <w:numFmt w:val="lowerLetter"/>
      <w:lvlText w:val="%5."/>
      <w:lvlJc w:val="left"/>
      <w:pPr>
        <w:ind w:left="3600" w:hanging="360"/>
      </w:pPr>
    </w:lvl>
    <w:lvl w:ilvl="5" w:tplc="40392382" w:tentative="1">
      <w:start w:val="1"/>
      <w:numFmt w:val="lowerRoman"/>
      <w:lvlText w:val="%6."/>
      <w:lvlJc w:val="right"/>
      <w:pPr>
        <w:ind w:left="4320" w:hanging="180"/>
      </w:pPr>
    </w:lvl>
    <w:lvl w:ilvl="6" w:tplc="40392382" w:tentative="1">
      <w:start w:val="1"/>
      <w:numFmt w:val="decimal"/>
      <w:lvlText w:val="%7."/>
      <w:lvlJc w:val="left"/>
      <w:pPr>
        <w:ind w:left="5040" w:hanging="360"/>
      </w:pPr>
    </w:lvl>
    <w:lvl w:ilvl="7" w:tplc="40392382" w:tentative="1">
      <w:start w:val="1"/>
      <w:numFmt w:val="lowerLetter"/>
      <w:lvlText w:val="%8."/>
      <w:lvlJc w:val="left"/>
      <w:pPr>
        <w:ind w:left="5760" w:hanging="360"/>
      </w:pPr>
    </w:lvl>
    <w:lvl w:ilvl="8" w:tplc="40392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7">
    <w:multiLevelType w:val="hybridMultilevel"/>
    <w:lvl w:ilvl="0" w:tplc="92847632">
      <w:start w:val="1"/>
      <w:numFmt w:val="decimal"/>
      <w:lvlText w:val="%1."/>
      <w:lvlJc w:val="left"/>
      <w:pPr>
        <w:ind w:left="720" w:hanging="360"/>
      </w:pPr>
    </w:lvl>
    <w:lvl w:ilvl="1" w:tplc="92847632" w:tentative="1">
      <w:start w:val="1"/>
      <w:numFmt w:val="lowerLetter"/>
      <w:lvlText w:val="%2."/>
      <w:lvlJc w:val="left"/>
      <w:pPr>
        <w:ind w:left="1440" w:hanging="360"/>
      </w:pPr>
    </w:lvl>
    <w:lvl w:ilvl="2" w:tplc="92847632" w:tentative="1">
      <w:start w:val="1"/>
      <w:numFmt w:val="lowerRoman"/>
      <w:lvlText w:val="%3."/>
      <w:lvlJc w:val="right"/>
      <w:pPr>
        <w:ind w:left="2160" w:hanging="180"/>
      </w:pPr>
    </w:lvl>
    <w:lvl w:ilvl="3" w:tplc="92847632" w:tentative="1">
      <w:start w:val="1"/>
      <w:numFmt w:val="decimal"/>
      <w:lvlText w:val="%4."/>
      <w:lvlJc w:val="left"/>
      <w:pPr>
        <w:ind w:left="2880" w:hanging="360"/>
      </w:pPr>
    </w:lvl>
    <w:lvl w:ilvl="4" w:tplc="92847632" w:tentative="1">
      <w:start w:val="1"/>
      <w:numFmt w:val="lowerLetter"/>
      <w:lvlText w:val="%5."/>
      <w:lvlJc w:val="left"/>
      <w:pPr>
        <w:ind w:left="3600" w:hanging="360"/>
      </w:pPr>
    </w:lvl>
    <w:lvl w:ilvl="5" w:tplc="92847632" w:tentative="1">
      <w:start w:val="1"/>
      <w:numFmt w:val="lowerRoman"/>
      <w:lvlText w:val="%6."/>
      <w:lvlJc w:val="right"/>
      <w:pPr>
        <w:ind w:left="4320" w:hanging="180"/>
      </w:pPr>
    </w:lvl>
    <w:lvl w:ilvl="6" w:tplc="92847632" w:tentative="1">
      <w:start w:val="1"/>
      <w:numFmt w:val="decimal"/>
      <w:lvlText w:val="%7."/>
      <w:lvlJc w:val="left"/>
      <w:pPr>
        <w:ind w:left="5040" w:hanging="360"/>
      </w:pPr>
    </w:lvl>
    <w:lvl w:ilvl="7" w:tplc="92847632" w:tentative="1">
      <w:start w:val="1"/>
      <w:numFmt w:val="lowerLetter"/>
      <w:lvlText w:val="%8."/>
      <w:lvlJc w:val="left"/>
      <w:pPr>
        <w:ind w:left="5760" w:hanging="360"/>
      </w:pPr>
    </w:lvl>
    <w:lvl w:ilvl="8" w:tplc="92847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6">
    <w:multiLevelType w:val="hybridMultilevel"/>
    <w:lvl w:ilvl="0" w:tplc="96168537">
      <w:start w:val="1"/>
      <w:numFmt w:val="decimal"/>
      <w:lvlText w:val="%1."/>
      <w:lvlJc w:val="left"/>
      <w:pPr>
        <w:ind w:left="720" w:hanging="360"/>
      </w:pPr>
    </w:lvl>
    <w:lvl w:ilvl="1" w:tplc="96168537" w:tentative="1">
      <w:start w:val="1"/>
      <w:numFmt w:val="lowerLetter"/>
      <w:lvlText w:val="%2."/>
      <w:lvlJc w:val="left"/>
      <w:pPr>
        <w:ind w:left="1440" w:hanging="360"/>
      </w:pPr>
    </w:lvl>
    <w:lvl w:ilvl="2" w:tplc="96168537" w:tentative="1">
      <w:start w:val="1"/>
      <w:numFmt w:val="lowerRoman"/>
      <w:lvlText w:val="%3."/>
      <w:lvlJc w:val="right"/>
      <w:pPr>
        <w:ind w:left="2160" w:hanging="180"/>
      </w:pPr>
    </w:lvl>
    <w:lvl w:ilvl="3" w:tplc="96168537" w:tentative="1">
      <w:start w:val="1"/>
      <w:numFmt w:val="decimal"/>
      <w:lvlText w:val="%4."/>
      <w:lvlJc w:val="left"/>
      <w:pPr>
        <w:ind w:left="2880" w:hanging="360"/>
      </w:pPr>
    </w:lvl>
    <w:lvl w:ilvl="4" w:tplc="96168537" w:tentative="1">
      <w:start w:val="1"/>
      <w:numFmt w:val="lowerLetter"/>
      <w:lvlText w:val="%5."/>
      <w:lvlJc w:val="left"/>
      <w:pPr>
        <w:ind w:left="3600" w:hanging="360"/>
      </w:pPr>
    </w:lvl>
    <w:lvl w:ilvl="5" w:tplc="96168537" w:tentative="1">
      <w:start w:val="1"/>
      <w:numFmt w:val="lowerRoman"/>
      <w:lvlText w:val="%6."/>
      <w:lvlJc w:val="right"/>
      <w:pPr>
        <w:ind w:left="4320" w:hanging="180"/>
      </w:pPr>
    </w:lvl>
    <w:lvl w:ilvl="6" w:tplc="96168537" w:tentative="1">
      <w:start w:val="1"/>
      <w:numFmt w:val="decimal"/>
      <w:lvlText w:val="%7."/>
      <w:lvlJc w:val="left"/>
      <w:pPr>
        <w:ind w:left="5040" w:hanging="360"/>
      </w:pPr>
    </w:lvl>
    <w:lvl w:ilvl="7" w:tplc="96168537" w:tentative="1">
      <w:start w:val="1"/>
      <w:numFmt w:val="lowerLetter"/>
      <w:lvlText w:val="%8."/>
      <w:lvlJc w:val="left"/>
      <w:pPr>
        <w:ind w:left="5760" w:hanging="360"/>
      </w:pPr>
    </w:lvl>
    <w:lvl w:ilvl="8" w:tplc="96168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5">
    <w:multiLevelType w:val="hybridMultilevel"/>
    <w:lvl w:ilvl="0" w:tplc="95075043">
      <w:start w:val="1"/>
      <w:numFmt w:val="decimal"/>
      <w:lvlText w:val="%1."/>
      <w:lvlJc w:val="left"/>
      <w:pPr>
        <w:ind w:left="720" w:hanging="360"/>
      </w:pPr>
    </w:lvl>
    <w:lvl w:ilvl="1" w:tplc="95075043" w:tentative="1">
      <w:start w:val="1"/>
      <w:numFmt w:val="lowerLetter"/>
      <w:lvlText w:val="%2."/>
      <w:lvlJc w:val="left"/>
      <w:pPr>
        <w:ind w:left="1440" w:hanging="360"/>
      </w:pPr>
    </w:lvl>
    <w:lvl w:ilvl="2" w:tplc="95075043" w:tentative="1">
      <w:start w:val="1"/>
      <w:numFmt w:val="lowerRoman"/>
      <w:lvlText w:val="%3."/>
      <w:lvlJc w:val="right"/>
      <w:pPr>
        <w:ind w:left="2160" w:hanging="180"/>
      </w:pPr>
    </w:lvl>
    <w:lvl w:ilvl="3" w:tplc="95075043" w:tentative="1">
      <w:start w:val="1"/>
      <w:numFmt w:val="decimal"/>
      <w:lvlText w:val="%4."/>
      <w:lvlJc w:val="left"/>
      <w:pPr>
        <w:ind w:left="2880" w:hanging="360"/>
      </w:pPr>
    </w:lvl>
    <w:lvl w:ilvl="4" w:tplc="95075043" w:tentative="1">
      <w:start w:val="1"/>
      <w:numFmt w:val="lowerLetter"/>
      <w:lvlText w:val="%5."/>
      <w:lvlJc w:val="left"/>
      <w:pPr>
        <w:ind w:left="3600" w:hanging="360"/>
      </w:pPr>
    </w:lvl>
    <w:lvl w:ilvl="5" w:tplc="95075043" w:tentative="1">
      <w:start w:val="1"/>
      <w:numFmt w:val="lowerRoman"/>
      <w:lvlText w:val="%6."/>
      <w:lvlJc w:val="right"/>
      <w:pPr>
        <w:ind w:left="4320" w:hanging="180"/>
      </w:pPr>
    </w:lvl>
    <w:lvl w:ilvl="6" w:tplc="95075043" w:tentative="1">
      <w:start w:val="1"/>
      <w:numFmt w:val="decimal"/>
      <w:lvlText w:val="%7."/>
      <w:lvlJc w:val="left"/>
      <w:pPr>
        <w:ind w:left="5040" w:hanging="360"/>
      </w:pPr>
    </w:lvl>
    <w:lvl w:ilvl="7" w:tplc="95075043" w:tentative="1">
      <w:start w:val="1"/>
      <w:numFmt w:val="lowerLetter"/>
      <w:lvlText w:val="%8."/>
      <w:lvlJc w:val="left"/>
      <w:pPr>
        <w:ind w:left="5760" w:hanging="360"/>
      </w:pPr>
    </w:lvl>
    <w:lvl w:ilvl="8" w:tplc="95075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4">
    <w:multiLevelType w:val="hybridMultilevel"/>
    <w:lvl w:ilvl="0" w:tplc="13017855">
      <w:start w:val="1"/>
      <w:numFmt w:val="decimal"/>
      <w:lvlText w:val="%1."/>
      <w:lvlJc w:val="left"/>
      <w:pPr>
        <w:ind w:left="720" w:hanging="360"/>
      </w:pPr>
    </w:lvl>
    <w:lvl w:ilvl="1" w:tplc="13017855" w:tentative="1">
      <w:start w:val="1"/>
      <w:numFmt w:val="lowerLetter"/>
      <w:lvlText w:val="%2."/>
      <w:lvlJc w:val="left"/>
      <w:pPr>
        <w:ind w:left="1440" w:hanging="360"/>
      </w:pPr>
    </w:lvl>
    <w:lvl w:ilvl="2" w:tplc="13017855" w:tentative="1">
      <w:start w:val="1"/>
      <w:numFmt w:val="lowerRoman"/>
      <w:lvlText w:val="%3."/>
      <w:lvlJc w:val="right"/>
      <w:pPr>
        <w:ind w:left="2160" w:hanging="180"/>
      </w:pPr>
    </w:lvl>
    <w:lvl w:ilvl="3" w:tplc="13017855" w:tentative="1">
      <w:start w:val="1"/>
      <w:numFmt w:val="decimal"/>
      <w:lvlText w:val="%4."/>
      <w:lvlJc w:val="left"/>
      <w:pPr>
        <w:ind w:left="2880" w:hanging="360"/>
      </w:pPr>
    </w:lvl>
    <w:lvl w:ilvl="4" w:tplc="13017855" w:tentative="1">
      <w:start w:val="1"/>
      <w:numFmt w:val="lowerLetter"/>
      <w:lvlText w:val="%5."/>
      <w:lvlJc w:val="left"/>
      <w:pPr>
        <w:ind w:left="3600" w:hanging="360"/>
      </w:pPr>
    </w:lvl>
    <w:lvl w:ilvl="5" w:tplc="13017855" w:tentative="1">
      <w:start w:val="1"/>
      <w:numFmt w:val="lowerRoman"/>
      <w:lvlText w:val="%6."/>
      <w:lvlJc w:val="right"/>
      <w:pPr>
        <w:ind w:left="4320" w:hanging="180"/>
      </w:pPr>
    </w:lvl>
    <w:lvl w:ilvl="6" w:tplc="13017855" w:tentative="1">
      <w:start w:val="1"/>
      <w:numFmt w:val="decimal"/>
      <w:lvlText w:val="%7."/>
      <w:lvlJc w:val="left"/>
      <w:pPr>
        <w:ind w:left="5040" w:hanging="360"/>
      </w:pPr>
    </w:lvl>
    <w:lvl w:ilvl="7" w:tplc="13017855" w:tentative="1">
      <w:start w:val="1"/>
      <w:numFmt w:val="lowerLetter"/>
      <w:lvlText w:val="%8."/>
      <w:lvlJc w:val="left"/>
      <w:pPr>
        <w:ind w:left="5760" w:hanging="360"/>
      </w:pPr>
    </w:lvl>
    <w:lvl w:ilvl="8" w:tplc="13017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3">
    <w:multiLevelType w:val="hybridMultilevel"/>
    <w:lvl w:ilvl="0" w:tplc="41970577">
      <w:start w:val="1"/>
      <w:numFmt w:val="decimal"/>
      <w:lvlText w:val="%1."/>
      <w:lvlJc w:val="left"/>
      <w:pPr>
        <w:ind w:left="720" w:hanging="360"/>
      </w:pPr>
    </w:lvl>
    <w:lvl w:ilvl="1" w:tplc="41970577" w:tentative="1">
      <w:start w:val="1"/>
      <w:numFmt w:val="lowerLetter"/>
      <w:lvlText w:val="%2."/>
      <w:lvlJc w:val="left"/>
      <w:pPr>
        <w:ind w:left="1440" w:hanging="360"/>
      </w:pPr>
    </w:lvl>
    <w:lvl w:ilvl="2" w:tplc="41970577" w:tentative="1">
      <w:start w:val="1"/>
      <w:numFmt w:val="lowerRoman"/>
      <w:lvlText w:val="%3."/>
      <w:lvlJc w:val="right"/>
      <w:pPr>
        <w:ind w:left="2160" w:hanging="180"/>
      </w:pPr>
    </w:lvl>
    <w:lvl w:ilvl="3" w:tplc="41970577" w:tentative="1">
      <w:start w:val="1"/>
      <w:numFmt w:val="decimal"/>
      <w:lvlText w:val="%4."/>
      <w:lvlJc w:val="left"/>
      <w:pPr>
        <w:ind w:left="2880" w:hanging="360"/>
      </w:pPr>
    </w:lvl>
    <w:lvl w:ilvl="4" w:tplc="41970577" w:tentative="1">
      <w:start w:val="1"/>
      <w:numFmt w:val="lowerLetter"/>
      <w:lvlText w:val="%5."/>
      <w:lvlJc w:val="left"/>
      <w:pPr>
        <w:ind w:left="3600" w:hanging="360"/>
      </w:pPr>
    </w:lvl>
    <w:lvl w:ilvl="5" w:tplc="41970577" w:tentative="1">
      <w:start w:val="1"/>
      <w:numFmt w:val="lowerRoman"/>
      <w:lvlText w:val="%6."/>
      <w:lvlJc w:val="right"/>
      <w:pPr>
        <w:ind w:left="4320" w:hanging="180"/>
      </w:pPr>
    </w:lvl>
    <w:lvl w:ilvl="6" w:tplc="41970577" w:tentative="1">
      <w:start w:val="1"/>
      <w:numFmt w:val="decimal"/>
      <w:lvlText w:val="%7."/>
      <w:lvlJc w:val="left"/>
      <w:pPr>
        <w:ind w:left="5040" w:hanging="360"/>
      </w:pPr>
    </w:lvl>
    <w:lvl w:ilvl="7" w:tplc="41970577" w:tentative="1">
      <w:start w:val="1"/>
      <w:numFmt w:val="lowerLetter"/>
      <w:lvlText w:val="%8."/>
      <w:lvlJc w:val="left"/>
      <w:pPr>
        <w:ind w:left="5760" w:hanging="360"/>
      </w:pPr>
    </w:lvl>
    <w:lvl w:ilvl="8" w:tplc="41970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2">
    <w:multiLevelType w:val="hybridMultilevel"/>
    <w:lvl w:ilvl="0" w:tplc="68401170">
      <w:start w:val="1"/>
      <w:numFmt w:val="decimal"/>
      <w:lvlText w:val="%1."/>
      <w:lvlJc w:val="left"/>
      <w:pPr>
        <w:ind w:left="720" w:hanging="360"/>
      </w:pPr>
    </w:lvl>
    <w:lvl w:ilvl="1" w:tplc="68401170" w:tentative="1">
      <w:start w:val="1"/>
      <w:numFmt w:val="lowerLetter"/>
      <w:lvlText w:val="%2."/>
      <w:lvlJc w:val="left"/>
      <w:pPr>
        <w:ind w:left="1440" w:hanging="360"/>
      </w:pPr>
    </w:lvl>
    <w:lvl w:ilvl="2" w:tplc="68401170" w:tentative="1">
      <w:start w:val="1"/>
      <w:numFmt w:val="lowerRoman"/>
      <w:lvlText w:val="%3."/>
      <w:lvlJc w:val="right"/>
      <w:pPr>
        <w:ind w:left="2160" w:hanging="180"/>
      </w:pPr>
    </w:lvl>
    <w:lvl w:ilvl="3" w:tplc="68401170" w:tentative="1">
      <w:start w:val="1"/>
      <w:numFmt w:val="decimal"/>
      <w:lvlText w:val="%4."/>
      <w:lvlJc w:val="left"/>
      <w:pPr>
        <w:ind w:left="2880" w:hanging="360"/>
      </w:pPr>
    </w:lvl>
    <w:lvl w:ilvl="4" w:tplc="68401170" w:tentative="1">
      <w:start w:val="1"/>
      <w:numFmt w:val="lowerLetter"/>
      <w:lvlText w:val="%5."/>
      <w:lvlJc w:val="left"/>
      <w:pPr>
        <w:ind w:left="3600" w:hanging="360"/>
      </w:pPr>
    </w:lvl>
    <w:lvl w:ilvl="5" w:tplc="68401170" w:tentative="1">
      <w:start w:val="1"/>
      <w:numFmt w:val="lowerRoman"/>
      <w:lvlText w:val="%6."/>
      <w:lvlJc w:val="right"/>
      <w:pPr>
        <w:ind w:left="4320" w:hanging="180"/>
      </w:pPr>
    </w:lvl>
    <w:lvl w:ilvl="6" w:tplc="68401170" w:tentative="1">
      <w:start w:val="1"/>
      <w:numFmt w:val="decimal"/>
      <w:lvlText w:val="%7."/>
      <w:lvlJc w:val="left"/>
      <w:pPr>
        <w:ind w:left="5040" w:hanging="360"/>
      </w:pPr>
    </w:lvl>
    <w:lvl w:ilvl="7" w:tplc="68401170" w:tentative="1">
      <w:start w:val="1"/>
      <w:numFmt w:val="lowerLetter"/>
      <w:lvlText w:val="%8."/>
      <w:lvlJc w:val="left"/>
      <w:pPr>
        <w:ind w:left="5760" w:hanging="360"/>
      </w:pPr>
    </w:lvl>
    <w:lvl w:ilvl="8" w:tplc="68401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1">
    <w:multiLevelType w:val="hybridMultilevel"/>
    <w:lvl w:ilvl="0" w:tplc="89236472">
      <w:start w:val="1"/>
      <w:numFmt w:val="decimal"/>
      <w:lvlText w:val="%1."/>
      <w:lvlJc w:val="left"/>
      <w:pPr>
        <w:ind w:left="720" w:hanging="360"/>
      </w:pPr>
    </w:lvl>
    <w:lvl w:ilvl="1" w:tplc="89236472" w:tentative="1">
      <w:start w:val="1"/>
      <w:numFmt w:val="lowerLetter"/>
      <w:lvlText w:val="%2."/>
      <w:lvlJc w:val="left"/>
      <w:pPr>
        <w:ind w:left="1440" w:hanging="360"/>
      </w:pPr>
    </w:lvl>
    <w:lvl w:ilvl="2" w:tplc="89236472" w:tentative="1">
      <w:start w:val="1"/>
      <w:numFmt w:val="lowerRoman"/>
      <w:lvlText w:val="%3."/>
      <w:lvlJc w:val="right"/>
      <w:pPr>
        <w:ind w:left="2160" w:hanging="180"/>
      </w:pPr>
    </w:lvl>
    <w:lvl w:ilvl="3" w:tplc="89236472" w:tentative="1">
      <w:start w:val="1"/>
      <w:numFmt w:val="decimal"/>
      <w:lvlText w:val="%4."/>
      <w:lvlJc w:val="left"/>
      <w:pPr>
        <w:ind w:left="2880" w:hanging="360"/>
      </w:pPr>
    </w:lvl>
    <w:lvl w:ilvl="4" w:tplc="89236472" w:tentative="1">
      <w:start w:val="1"/>
      <w:numFmt w:val="lowerLetter"/>
      <w:lvlText w:val="%5."/>
      <w:lvlJc w:val="left"/>
      <w:pPr>
        <w:ind w:left="3600" w:hanging="360"/>
      </w:pPr>
    </w:lvl>
    <w:lvl w:ilvl="5" w:tplc="89236472" w:tentative="1">
      <w:start w:val="1"/>
      <w:numFmt w:val="lowerRoman"/>
      <w:lvlText w:val="%6."/>
      <w:lvlJc w:val="right"/>
      <w:pPr>
        <w:ind w:left="4320" w:hanging="180"/>
      </w:pPr>
    </w:lvl>
    <w:lvl w:ilvl="6" w:tplc="89236472" w:tentative="1">
      <w:start w:val="1"/>
      <w:numFmt w:val="decimal"/>
      <w:lvlText w:val="%7."/>
      <w:lvlJc w:val="left"/>
      <w:pPr>
        <w:ind w:left="5040" w:hanging="360"/>
      </w:pPr>
    </w:lvl>
    <w:lvl w:ilvl="7" w:tplc="89236472" w:tentative="1">
      <w:start w:val="1"/>
      <w:numFmt w:val="lowerLetter"/>
      <w:lvlText w:val="%8."/>
      <w:lvlJc w:val="left"/>
      <w:pPr>
        <w:ind w:left="5760" w:hanging="360"/>
      </w:pPr>
    </w:lvl>
    <w:lvl w:ilvl="8" w:tplc="89236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0">
    <w:multiLevelType w:val="hybridMultilevel"/>
    <w:lvl w:ilvl="0" w:tplc="16015353">
      <w:start w:val="1"/>
      <w:numFmt w:val="decimal"/>
      <w:lvlText w:val="%1."/>
      <w:lvlJc w:val="left"/>
      <w:pPr>
        <w:ind w:left="720" w:hanging="360"/>
      </w:pPr>
    </w:lvl>
    <w:lvl w:ilvl="1" w:tplc="16015353" w:tentative="1">
      <w:start w:val="1"/>
      <w:numFmt w:val="lowerLetter"/>
      <w:lvlText w:val="%2."/>
      <w:lvlJc w:val="left"/>
      <w:pPr>
        <w:ind w:left="1440" w:hanging="360"/>
      </w:pPr>
    </w:lvl>
    <w:lvl w:ilvl="2" w:tplc="16015353" w:tentative="1">
      <w:start w:val="1"/>
      <w:numFmt w:val="lowerRoman"/>
      <w:lvlText w:val="%3."/>
      <w:lvlJc w:val="right"/>
      <w:pPr>
        <w:ind w:left="2160" w:hanging="180"/>
      </w:pPr>
    </w:lvl>
    <w:lvl w:ilvl="3" w:tplc="16015353" w:tentative="1">
      <w:start w:val="1"/>
      <w:numFmt w:val="decimal"/>
      <w:lvlText w:val="%4."/>
      <w:lvlJc w:val="left"/>
      <w:pPr>
        <w:ind w:left="2880" w:hanging="360"/>
      </w:pPr>
    </w:lvl>
    <w:lvl w:ilvl="4" w:tplc="16015353" w:tentative="1">
      <w:start w:val="1"/>
      <w:numFmt w:val="lowerLetter"/>
      <w:lvlText w:val="%5."/>
      <w:lvlJc w:val="left"/>
      <w:pPr>
        <w:ind w:left="3600" w:hanging="360"/>
      </w:pPr>
    </w:lvl>
    <w:lvl w:ilvl="5" w:tplc="16015353" w:tentative="1">
      <w:start w:val="1"/>
      <w:numFmt w:val="lowerRoman"/>
      <w:lvlText w:val="%6."/>
      <w:lvlJc w:val="right"/>
      <w:pPr>
        <w:ind w:left="4320" w:hanging="180"/>
      </w:pPr>
    </w:lvl>
    <w:lvl w:ilvl="6" w:tplc="16015353" w:tentative="1">
      <w:start w:val="1"/>
      <w:numFmt w:val="decimal"/>
      <w:lvlText w:val="%7."/>
      <w:lvlJc w:val="left"/>
      <w:pPr>
        <w:ind w:left="5040" w:hanging="360"/>
      </w:pPr>
    </w:lvl>
    <w:lvl w:ilvl="7" w:tplc="16015353" w:tentative="1">
      <w:start w:val="1"/>
      <w:numFmt w:val="lowerLetter"/>
      <w:lvlText w:val="%8."/>
      <w:lvlJc w:val="left"/>
      <w:pPr>
        <w:ind w:left="5760" w:hanging="360"/>
      </w:pPr>
    </w:lvl>
    <w:lvl w:ilvl="8" w:tplc="16015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9">
    <w:multiLevelType w:val="hybridMultilevel"/>
    <w:lvl w:ilvl="0" w:tplc="22706600">
      <w:start w:val="1"/>
      <w:numFmt w:val="decimal"/>
      <w:lvlText w:val="%1."/>
      <w:lvlJc w:val="left"/>
      <w:pPr>
        <w:ind w:left="720" w:hanging="360"/>
      </w:pPr>
    </w:lvl>
    <w:lvl w:ilvl="1" w:tplc="22706600" w:tentative="1">
      <w:start w:val="1"/>
      <w:numFmt w:val="lowerLetter"/>
      <w:lvlText w:val="%2."/>
      <w:lvlJc w:val="left"/>
      <w:pPr>
        <w:ind w:left="1440" w:hanging="360"/>
      </w:pPr>
    </w:lvl>
    <w:lvl w:ilvl="2" w:tplc="22706600" w:tentative="1">
      <w:start w:val="1"/>
      <w:numFmt w:val="lowerRoman"/>
      <w:lvlText w:val="%3."/>
      <w:lvlJc w:val="right"/>
      <w:pPr>
        <w:ind w:left="2160" w:hanging="180"/>
      </w:pPr>
    </w:lvl>
    <w:lvl w:ilvl="3" w:tplc="22706600" w:tentative="1">
      <w:start w:val="1"/>
      <w:numFmt w:val="decimal"/>
      <w:lvlText w:val="%4."/>
      <w:lvlJc w:val="left"/>
      <w:pPr>
        <w:ind w:left="2880" w:hanging="360"/>
      </w:pPr>
    </w:lvl>
    <w:lvl w:ilvl="4" w:tplc="22706600" w:tentative="1">
      <w:start w:val="1"/>
      <w:numFmt w:val="lowerLetter"/>
      <w:lvlText w:val="%5."/>
      <w:lvlJc w:val="left"/>
      <w:pPr>
        <w:ind w:left="3600" w:hanging="360"/>
      </w:pPr>
    </w:lvl>
    <w:lvl w:ilvl="5" w:tplc="22706600" w:tentative="1">
      <w:start w:val="1"/>
      <w:numFmt w:val="lowerRoman"/>
      <w:lvlText w:val="%6."/>
      <w:lvlJc w:val="right"/>
      <w:pPr>
        <w:ind w:left="4320" w:hanging="180"/>
      </w:pPr>
    </w:lvl>
    <w:lvl w:ilvl="6" w:tplc="22706600" w:tentative="1">
      <w:start w:val="1"/>
      <w:numFmt w:val="decimal"/>
      <w:lvlText w:val="%7."/>
      <w:lvlJc w:val="left"/>
      <w:pPr>
        <w:ind w:left="5040" w:hanging="360"/>
      </w:pPr>
    </w:lvl>
    <w:lvl w:ilvl="7" w:tplc="22706600" w:tentative="1">
      <w:start w:val="1"/>
      <w:numFmt w:val="lowerLetter"/>
      <w:lvlText w:val="%8."/>
      <w:lvlJc w:val="left"/>
      <w:pPr>
        <w:ind w:left="5760" w:hanging="360"/>
      </w:pPr>
    </w:lvl>
    <w:lvl w:ilvl="8" w:tplc="22706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8">
    <w:multiLevelType w:val="hybridMultilevel"/>
    <w:lvl w:ilvl="0" w:tplc="13612253">
      <w:start w:val="1"/>
      <w:numFmt w:val="decimal"/>
      <w:lvlText w:val="%1."/>
      <w:lvlJc w:val="left"/>
      <w:pPr>
        <w:ind w:left="720" w:hanging="360"/>
      </w:pPr>
    </w:lvl>
    <w:lvl w:ilvl="1" w:tplc="13612253" w:tentative="1">
      <w:start w:val="1"/>
      <w:numFmt w:val="lowerLetter"/>
      <w:lvlText w:val="%2."/>
      <w:lvlJc w:val="left"/>
      <w:pPr>
        <w:ind w:left="1440" w:hanging="360"/>
      </w:pPr>
    </w:lvl>
    <w:lvl w:ilvl="2" w:tplc="13612253" w:tentative="1">
      <w:start w:val="1"/>
      <w:numFmt w:val="lowerRoman"/>
      <w:lvlText w:val="%3."/>
      <w:lvlJc w:val="right"/>
      <w:pPr>
        <w:ind w:left="2160" w:hanging="180"/>
      </w:pPr>
    </w:lvl>
    <w:lvl w:ilvl="3" w:tplc="13612253" w:tentative="1">
      <w:start w:val="1"/>
      <w:numFmt w:val="decimal"/>
      <w:lvlText w:val="%4."/>
      <w:lvlJc w:val="left"/>
      <w:pPr>
        <w:ind w:left="2880" w:hanging="360"/>
      </w:pPr>
    </w:lvl>
    <w:lvl w:ilvl="4" w:tplc="13612253" w:tentative="1">
      <w:start w:val="1"/>
      <w:numFmt w:val="lowerLetter"/>
      <w:lvlText w:val="%5."/>
      <w:lvlJc w:val="left"/>
      <w:pPr>
        <w:ind w:left="3600" w:hanging="360"/>
      </w:pPr>
    </w:lvl>
    <w:lvl w:ilvl="5" w:tplc="13612253" w:tentative="1">
      <w:start w:val="1"/>
      <w:numFmt w:val="lowerRoman"/>
      <w:lvlText w:val="%6."/>
      <w:lvlJc w:val="right"/>
      <w:pPr>
        <w:ind w:left="4320" w:hanging="180"/>
      </w:pPr>
    </w:lvl>
    <w:lvl w:ilvl="6" w:tplc="13612253" w:tentative="1">
      <w:start w:val="1"/>
      <w:numFmt w:val="decimal"/>
      <w:lvlText w:val="%7."/>
      <w:lvlJc w:val="left"/>
      <w:pPr>
        <w:ind w:left="5040" w:hanging="360"/>
      </w:pPr>
    </w:lvl>
    <w:lvl w:ilvl="7" w:tplc="13612253" w:tentative="1">
      <w:start w:val="1"/>
      <w:numFmt w:val="lowerLetter"/>
      <w:lvlText w:val="%8."/>
      <w:lvlJc w:val="left"/>
      <w:pPr>
        <w:ind w:left="5760" w:hanging="360"/>
      </w:pPr>
    </w:lvl>
    <w:lvl w:ilvl="8" w:tplc="13612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7">
    <w:multiLevelType w:val="hybridMultilevel"/>
    <w:lvl w:ilvl="0" w:tplc="39019647">
      <w:start w:val="1"/>
      <w:numFmt w:val="decimal"/>
      <w:lvlText w:val="%1."/>
      <w:lvlJc w:val="left"/>
      <w:pPr>
        <w:ind w:left="720" w:hanging="360"/>
      </w:pPr>
    </w:lvl>
    <w:lvl w:ilvl="1" w:tplc="39019647" w:tentative="1">
      <w:start w:val="1"/>
      <w:numFmt w:val="lowerLetter"/>
      <w:lvlText w:val="%2."/>
      <w:lvlJc w:val="left"/>
      <w:pPr>
        <w:ind w:left="1440" w:hanging="360"/>
      </w:pPr>
    </w:lvl>
    <w:lvl w:ilvl="2" w:tplc="39019647" w:tentative="1">
      <w:start w:val="1"/>
      <w:numFmt w:val="lowerRoman"/>
      <w:lvlText w:val="%3."/>
      <w:lvlJc w:val="right"/>
      <w:pPr>
        <w:ind w:left="2160" w:hanging="180"/>
      </w:pPr>
    </w:lvl>
    <w:lvl w:ilvl="3" w:tplc="39019647" w:tentative="1">
      <w:start w:val="1"/>
      <w:numFmt w:val="decimal"/>
      <w:lvlText w:val="%4."/>
      <w:lvlJc w:val="left"/>
      <w:pPr>
        <w:ind w:left="2880" w:hanging="360"/>
      </w:pPr>
    </w:lvl>
    <w:lvl w:ilvl="4" w:tplc="39019647" w:tentative="1">
      <w:start w:val="1"/>
      <w:numFmt w:val="lowerLetter"/>
      <w:lvlText w:val="%5."/>
      <w:lvlJc w:val="left"/>
      <w:pPr>
        <w:ind w:left="3600" w:hanging="360"/>
      </w:pPr>
    </w:lvl>
    <w:lvl w:ilvl="5" w:tplc="39019647" w:tentative="1">
      <w:start w:val="1"/>
      <w:numFmt w:val="lowerRoman"/>
      <w:lvlText w:val="%6."/>
      <w:lvlJc w:val="right"/>
      <w:pPr>
        <w:ind w:left="4320" w:hanging="180"/>
      </w:pPr>
    </w:lvl>
    <w:lvl w:ilvl="6" w:tplc="39019647" w:tentative="1">
      <w:start w:val="1"/>
      <w:numFmt w:val="decimal"/>
      <w:lvlText w:val="%7."/>
      <w:lvlJc w:val="left"/>
      <w:pPr>
        <w:ind w:left="5040" w:hanging="360"/>
      </w:pPr>
    </w:lvl>
    <w:lvl w:ilvl="7" w:tplc="39019647" w:tentative="1">
      <w:start w:val="1"/>
      <w:numFmt w:val="lowerLetter"/>
      <w:lvlText w:val="%8."/>
      <w:lvlJc w:val="left"/>
      <w:pPr>
        <w:ind w:left="5760" w:hanging="360"/>
      </w:pPr>
    </w:lvl>
    <w:lvl w:ilvl="8" w:tplc="39019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6">
    <w:multiLevelType w:val="hybridMultilevel"/>
    <w:lvl w:ilvl="0" w:tplc="99640940">
      <w:start w:val="1"/>
      <w:numFmt w:val="decimal"/>
      <w:lvlText w:val="%1."/>
      <w:lvlJc w:val="left"/>
      <w:pPr>
        <w:ind w:left="720" w:hanging="360"/>
      </w:pPr>
    </w:lvl>
    <w:lvl w:ilvl="1" w:tplc="99640940" w:tentative="1">
      <w:start w:val="1"/>
      <w:numFmt w:val="lowerLetter"/>
      <w:lvlText w:val="%2."/>
      <w:lvlJc w:val="left"/>
      <w:pPr>
        <w:ind w:left="1440" w:hanging="360"/>
      </w:pPr>
    </w:lvl>
    <w:lvl w:ilvl="2" w:tplc="99640940" w:tentative="1">
      <w:start w:val="1"/>
      <w:numFmt w:val="lowerRoman"/>
      <w:lvlText w:val="%3."/>
      <w:lvlJc w:val="right"/>
      <w:pPr>
        <w:ind w:left="2160" w:hanging="180"/>
      </w:pPr>
    </w:lvl>
    <w:lvl w:ilvl="3" w:tplc="99640940" w:tentative="1">
      <w:start w:val="1"/>
      <w:numFmt w:val="decimal"/>
      <w:lvlText w:val="%4."/>
      <w:lvlJc w:val="left"/>
      <w:pPr>
        <w:ind w:left="2880" w:hanging="360"/>
      </w:pPr>
    </w:lvl>
    <w:lvl w:ilvl="4" w:tplc="99640940" w:tentative="1">
      <w:start w:val="1"/>
      <w:numFmt w:val="lowerLetter"/>
      <w:lvlText w:val="%5."/>
      <w:lvlJc w:val="left"/>
      <w:pPr>
        <w:ind w:left="3600" w:hanging="360"/>
      </w:pPr>
    </w:lvl>
    <w:lvl w:ilvl="5" w:tplc="99640940" w:tentative="1">
      <w:start w:val="1"/>
      <w:numFmt w:val="lowerRoman"/>
      <w:lvlText w:val="%6."/>
      <w:lvlJc w:val="right"/>
      <w:pPr>
        <w:ind w:left="4320" w:hanging="180"/>
      </w:pPr>
    </w:lvl>
    <w:lvl w:ilvl="6" w:tplc="99640940" w:tentative="1">
      <w:start w:val="1"/>
      <w:numFmt w:val="decimal"/>
      <w:lvlText w:val="%7."/>
      <w:lvlJc w:val="left"/>
      <w:pPr>
        <w:ind w:left="5040" w:hanging="360"/>
      </w:pPr>
    </w:lvl>
    <w:lvl w:ilvl="7" w:tplc="99640940" w:tentative="1">
      <w:start w:val="1"/>
      <w:numFmt w:val="lowerLetter"/>
      <w:lvlText w:val="%8."/>
      <w:lvlJc w:val="left"/>
      <w:pPr>
        <w:ind w:left="5760" w:hanging="360"/>
      </w:pPr>
    </w:lvl>
    <w:lvl w:ilvl="8" w:tplc="99640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5">
    <w:multiLevelType w:val="hybridMultilevel"/>
    <w:lvl w:ilvl="0" w:tplc="28242235">
      <w:start w:val="1"/>
      <w:numFmt w:val="decimal"/>
      <w:lvlText w:val="%1."/>
      <w:lvlJc w:val="left"/>
      <w:pPr>
        <w:ind w:left="720" w:hanging="360"/>
      </w:pPr>
    </w:lvl>
    <w:lvl w:ilvl="1" w:tplc="28242235" w:tentative="1">
      <w:start w:val="1"/>
      <w:numFmt w:val="lowerLetter"/>
      <w:lvlText w:val="%2."/>
      <w:lvlJc w:val="left"/>
      <w:pPr>
        <w:ind w:left="1440" w:hanging="360"/>
      </w:pPr>
    </w:lvl>
    <w:lvl w:ilvl="2" w:tplc="28242235" w:tentative="1">
      <w:start w:val="1"/>
      <w:numFmt w:val="lowerRoman"/>
      <w:lvlText w:val="%3."/>
      <w:lvlJc w:val="right"/>
      <w:pPr>
        <w:ind w:left="2160" w:hanging="180"/>
      </w:pPr>
    </w:lvl>
    <w:lvl w:ilvl="3" w:tplc="28242235" w:tentative="1">
      <w:start w:val="1"/>
      <w:numFmt w:val="decimal"/>
      <w:lvlText w:val="%4."/>
      <w:lvlJc w:val="left"/>
      <w:pPr>
        <w:ind w:left="2880" w:hanging="360"/>
      </w:pPr>
    </w:lvl>
    <w:lvl w:ilvl="4" w:tplc="28242235" w:tentative="1">
      <w:start w:val="1"/>
      <w:numFmt w:val="lowerLetter"/>
      <w:lvlText w:val="%5."/>
      <w:lvlJc w:val="left"/>
      <w:pPr>
        <w:ind w:left="3600" w:hanging="360"/>
      </w:pPr>
    </w:lvl>
    <w:lvl w:ilvl="5" w:tplc="28242235" w:tentative="1">
      <w:start w:val="1"/>
      <w:numFmt w:val="lowerRoman"/>
      <w:lvlText w:val="%6."/>
      <w:lvlJc w:val="right"/>
      <w:pPr>
        <w:ind w:left="4320" w:hanging="180"/>
      </w:pPr>
    </w:lvl>
    <w:lvl w:ilvl="6" w:tplc="28242235" w:tentative="1">
      <w:start w:val="1"/>
      <w:numFmt w:val="decimal"/>
      <w:lvlText w:val="%7."/>
      <w:lvlJc w:val="left"/>
      <w:pPr>
        <w:ind w:left="5040" w:hanging="360"/>
      </w:pPr>
    </w:lvl>
    <w:lvl w:ilvl="7" w:tplc="28242235" w:tentative="1">
      <w:start w:val="1"/>
      <w:numFmt w:val="lowerLetter"/>
      <w:lvlText w:val="%8."/>
      <w:lvlJc w:val="left"/>
      <w:pPr>
        <w:ind w:left="5760" w:hanging="360"/>
      </w:pPr>
    </w:lvl>
    <w:lvl w:ilvl="8" w:tplc="28242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4">
    <w:multiLevelType w:val="hybridMultilevel"/>
    <w:lvl w:ilvl="0" w:tplc="22588446">
      <w:start w:val="1"/>
      <w:numFmt w:val="decimal"/>
      <w:lvlText w:val="%1."/>
      <w:lvlJc w:val="left"/>
      <w:pPr>
        <w:ind w:left="720" w:hanging="360"/>
      </w:pPr>
    </w:lvl>
    <w:lvl w:ilvl="1" w:tplc="22588446" w:tentative="1">
      <w:start w:val="1"/>
      <w:numFmt w:val="lowerLetter"/>
      <w:lvlText w:val="%2."/>
      <w:lvlJc w:val="left"/>
      <w:pPr>
        <w:ind w:left="1440" w:hanging="360"/>
      </w:pPr>
    </w:lvl>
    <w:lvl w:ilvl="2" w:tplc="22588446" w:tentative="1">
      <w:start w:val="1"/>
      <w:numFmt w:val="lowerRoman"/>
      <w:lvlText w:val="%3."/>
      <w:lvlJc w:val="right"/>
      <w:pPr>
        <w:ind w:left="2160" w:hanging="180"/>
      </w:pPr>
    </w:lvl>
    <w:lvl w:ilvl="3" w:tplc="22588446" w:tentative="1">
      <w:start w:val="1"/>
      <w:numFmt w:val="decimal"/>
      <w:lvlText w:val="%4."/>
      <w:lvlJc w:val="left"/>
      <w:pPr>
        <w:ind w:left="2880" w:hanging="360"/>
      </w:pPr>
    </w:lvl>
    <w:lvl w:ilvl="4" w:tplc="22588446" w:tentative="1">
      <w:start w:val="1"/>
      <w:numFmt w:val="lowerLetter"/>
      <w:lvlText w:val="%5."/>
      <w:lvlJc w:val="left"/>
      <w:pPr>
        <w:ind w:left="3600" w:hanging="360"/>
      </w:pPr>
    </w:lvl>
    <w:lvl w:ilvl="5" w:tplc="22588446" w:tentative="1">
      <w:start w:val="1"/>
      <w:numFmt w:val="lowerRoman"/>
      <w:lvlText w:val="%6."/>
      <w:lvlJc w:val="right"/>
      <w:pPr>
        <w:ind w:left="4320" w:hanging="180"/>
      </w:pPr>
    </w:lvl>
    <w:lvl w:ilvl="6" w:tplc="22588446" w:tentative="1">
      <w:start w:val="1"/>
      <w:numFmt w:val="decimal"/>
      <w:lvlText w:val="%7."/>
      <w:lvlJc w:val="left"/>
      <w:pPr>
        <w:ind w:left="5040" w:hanging="360"/>
      </w:pPr>
    </w:lvl>
    <w:lvl w:ilvl="7" w:tplc="22588446" w:tentative="1">
      <w:start w:val="1"/>
      <w:numFmt w:val="lowerLetter"/>
      <w:lvlText w:val="%8."/>
      <w:lvlJc w:val="left"/>
      <w:pPr>
        <w:ind w:left="5760" w:hanging="360"/>
      </w:pPr>
    </w:lvl>
    <w:lvl w:ilvl="8" w:tplc="22588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3">
    <w:multiLevelType w:val="hybridMultilevel"/>
    <w:lvl w:ilvl="0" w:tplc="25971476">
      <w:start w:val="1"/>
      <w:numFmt w:val="decimal"/>
      <w:lvlText w:val="%1."/>
      <w:lvlJc w:val="left"/>
      <w:pPr>
        <w:ind w:left="720" w:hanging="360"/>
      </w:pPr>
    </w:lvl>
    <w:lvl w:ilvl="1" w:tplc="25971476" w:tentative="1">
      <w:start w:val="1"/>
      <w:numFmt w:val="lowerLetter"/>
      <w:lvlText w:val="%2."/>
      <w:lvlJc w:val="left"/>
      <w:pPr>
        <w:ind w:left="1440" w:hanging="360"/>
      </w:pPr>
    </w:lvl>
    <w:lvl w:ilvl="2" w:tplc="25971476" w:tentative="1">
      <w:start w:val="1"/>
      <w:numFmt w:val="lowerRoman"/>
      <w:lvlText w:val="%3."/>
      <w:lvlJc w:val="right"/>
      <w:pPr>
        <w:ind w:left="2160" w:hanging="180"/>
      </w:pPr>
    </w:lvl>
    <w:lvl w:ilvl="3" w:tplc="25971476" w:tentative="1">
      <w:start w:val="1"/>
      <w:numFmt w:val="decimal"/>
      <w:lvlText w:val="%4."/>
      <w:lvlJc w:val="left"/>
      <w:pPr>
        <w:ind w:left="2880" w:hanging="360"/>
      </w:pPr>
    </w:lvl>
    <w:lvl w:ilvl="4" w:tplc="25971476" w:tentative="1">
      <w:start w:val="1"/>
      <w:numFmt w:val="lowerLetter"/>
      <w:lvlText w:val="%5."/>
      <w:lvlJc w:val="left"/>
      <w:pPr>
        <w:ind w:left="3600" w:hanging="360"/>
      </w:pPr>
    </w:lvl>
    <w:lvl w:ilvl="5" w:tplc="25971476" w:tentative="1">
      <w:start w:val="1"/>
      <w:numFmt w:val="lowerRoman"/>
      <w:lvlText w:val="%6."/>
      <w:lvlJc w:val="right"/>
      <w:pPr>
        <w:ind w:left="4320" w:hanging="180"/>
      </w:pPr>
    </w:lvl>
    <w:lvl w:ilvl="6" w:tplc="25971476" w:tentative="1">
      <w:start w:val="1"/>
      <w:numFmt w:val="decimal"/>
      <w:lvlText w:val="%7."/>
      <w:lvlJc w:val="left"/>
      <w:pPr>
        <w:ind w:left="5040" w:hanging="360"/>
      </w:pPr>
    </w:lvl>
    <w:lvl w:ilvl="7" w:tplc="25971476" w:tentative="1">
      <w:start w:val="1"/>
      <w:numFmt w:val="lowerLetter"/>
      <w:lvlText w:val="%8."/>
      <w:lvlJc w:val="left"/>
      <w:pPr>
        <w:ind w:left="5760" w:hanging="360"/>
      </w:pPr>
    </w:lvl>
    <w:lvl w:ilvl="8" w:tplc="25971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2">
    <w:multiLevelType w:val="hybridMultilevel"/>
    <w:lvl w:ilvl="0" w:tplc="64498440">
      <w:start w:val="1"/>
      <w:numFmt w:val="decimal"/>
      <w:lvlText w:val="%1."/>
      <w:lvlJc w:val="left"/>
      <w:pPr>
        <w:ind w:left="720" w:hanging="360"/>
      </w:pPr>
    </w:lvl>
    <w:lvl w:ilvl="1" w:tplc="64498440" w:tentative="1">
      <w:start w:val="1"/>
      <w:numFmt w:val="lowerLetter"/>
      <w:lvlText w:val="%2."/>
      <w:lvlJc w:val="left"/>
      <w:pPr>
        <w:ind w:left="1440" w:hanging="360"/>
      </w:pPr>
    </w:lvl>
    <w:lvl w:ilvl="2" w:tplc="64498440" w:tentative="1">
      <w:start w:val="1"/>
      <w:numFmt w:val="lowerRoman"/>
      <w:lvlText w:val="%3."/>
      <w:lvlJc w:val="right"/>
      <w:pPr>
        <w:ind w:left="2160" w:hanging="180"/>
      </w:pPr>
    </w:lvl>
    <w:lvl w:ilvl="3" w:tplc="64498440" w:tentative="1">
      <w:start w:val="1"/>
      <w:numFmt w:val="decimal"/>
      <w:lvlText w:val="%4."/>
      <w:lvlJc w:val="left"/>
      <w:pPr>
        <w:ind w:left="2880" w:hanging="360"/>
      </w:pPr>
    </w:lvl>
    <w:lvl w:ilvl="4" w:tplc="64498440" w:tentative="1">
      <w:start w:val="1"/>
      <w:numFmt w:val="lowerLetter"/>
      <w:lvlText w:val="%5."/>
      <w:lvlJc w:val="left"/>
      <w:pPr>
        <w:ind w:left="3600" w:hanging="360"/>
      </w:pPr>
    </w:lvl>
    <w:lvl w:ilvl="5" w:tplc="64498440" w:tentative="1">
      <w:start w:val="1"/>
      <w:numFmt w:val="lowerRoman"/>
      <w:lvlText w:val="%6."/>
      <w:lvlJc w:val="right"/>
      <w:pPr>
        <w:ind w:left="4320" w:hanging="180"/>
      </w:pPr>
    </w:lvl>
    <w:lvl w:ilvl="6" w:tplc="64498440" w:tentative="1">
      <w:start w:val="1"/>
      <w:numFmt w:val="decimal"/>
      <w:lvlText w:val="%7."/>
      <w:lvlJc w:val="left"/>
      <w:pPr>
        <w:ind w:left="5040" w:hanging="360"/>
      </w:pPr>
    </w:lvl>
    <w:lvl w:ilvl="7" w:tplc="64498440" w:tentative="1">
      <w:start w:val="1"/>
      <w:numFmt w:val="lowerLetter"/>
      <w:lvlText w:val="%8."/>
      <w:lvlJc w:val="left"/>
      <w:pPr>
        <w:ind w:left="5760" w:hanging="360"/>
      </w:pPr>
    </w:lvl>
    <w:lvl w:ilvl="8" w:tplc="64498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1">
    <w:multiLevelType w:val="hybridMultilevel"/>
    <w:lvl w:ilvl="0" w:tplc="24178159">
      <w:start w:val="1"/>
      <w:numFmt w:val="decimal"/>
      <w:lvlText w:val="%1."/>
      <w:lvlJc w:val="left"/>
      <w:pPr>
        <w:ind w:left="720" w:hanging="360"/>
      </w:pPr>
    </w:lvl>
    <w:lvl w:ilvl="1" w:tplc="24178159" w:tentative="1">
      <w:start w:val="1"/>
      <w:numFmt w:val="lowerLetter"/>
      <w:lvlText w:val="%2."/>
      <w:lvlJc w:val="left"/>
      <w:pPr>
        <w:ind w:left="1440" w:hanging="360"/>
      </w:pPr>
    </w:lvl>
    <w:lvl w:ilvl="2" w:tplc="24178159" w:tentative="1">
      <w:start w:val="1"/>
      <w:numFmt w:val="lowerRoman"/>
      <w:lvlText w:val="%3."/>
      <w:lvlJc w:val="right"/>
      <w:pPr>
        <w:ind w:left="2160" w:hanging="180"/>
      </w:pPr>
    </w:lvl>
    <w:lvl w:ilvl="3" w:tplc="24178159" w:tentative="1">
      <w:start w:val="1"/>
      <w:numFmt w:val="decimal"/>
      <w:lvlText w:val="%4."/>
      <w:lvlJc w:val="left"/>
      <w:pPr>
        <w:ind w:left="2880" w:hanging="360"/>
      </w:pPr>
    </w:lvl>
    <w:lvl w:ilvl="4" w:tplc="24178159" w:tentative="1">
      <w:start w:val="1"/>
      <w:numFmt w:val="lowerLetter"/>
      <w:lvlText w:val="%5."/>
      <w:lvlJc w:val="left"/>
      <w:pPr>
        <w:ind w:left="3600" w:hanging="360"/>
      </w:pPr>
    </w:lvl>
    <w:lvl w:ilvl="5" w:tplc="24178159" w:tentative="1">
      <w:start w:val="1"/>
      <w:numFmt w:val="lowerRoman"/>
      <w:lvlText w:val="%6."/>
      <w:lvlJc w:val="right"/>
      <w:pPr>
        <w:ind w:left="4320" w:hanging="180"/>
      </w:pPr>
    </w:lvl>
    <w:lvl w:ilvl="6" w:tplc="24178159" w:tentative="1">
      <w:start w:val="1"/>
      <w:numFmt w:val="decimal"/>
      <w:lvlText w:val="%7."/>
      <w:lvlJc w:val="left"/>
      <w:pPr>
        <w:ind w:left="5040" w:hanging="360"/>
      </w:pPr>
    </w:lvl>
    <w:lvl w:ilvl="7" w:tplc="24178159" w:tentative="1">
      <w:start w:val="1"/>
      <w:numFmt w:val="lowerLetter"/>
      <w:lvlText w:val="%8."/>
      <w:lvlJc w:val="left"/>
      <w:pPr>
        <w:ind w:left="5760" w:hanging="360"/>
      </w:pPr>
    </w:lvl>
    <w:lvl w:ilvl="8" w:tplc="24178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0">
    <w:multiLevelType w:val="hybridMultilevel"/>
    <w:lvl w:ilvl="0" w:tplc="92226988">
      <w:start w:val="1"/>
      <w:numFmt w:val="decimal"/>
      <w:lvlText w:val="%1."/>
      <w:lvlJc w:val="left"/>
      <w:pPr>
        <w:ind w:left="720" w:hanging="360"/>
      </w:pPr>
    </w:lvl>
    <w:lvl w:ilvl="1" w:tplc="92226988" w:tentative="1">
      <w:start w:val="1"/>
      <w:numFmt w:val="lowerLetter"/>
      <w:lvlText w:val="%2."/>
      <w:lvlJc w:val="left"/>
      <w:pPr>
        <w:ind w:left="1440" w:hanging="360"/>
      </w:pPr>
    </w:lvl>
    <w:lvl w:ilvl="2" w:tplc="92226988" w:tentative="1">
      <w:start w:val="1"/>
      <w:numFmt w:val="lowerRoman"/>
      <w:lvlText w:val="%3."/>
      <w:lvlJc w:val="right"/>
      <w:pPr>
        <w:ind w:left="2160" w:hanging="180"/>
      </w:pPr>
    </w:lvl>
    <w:lvl w:ilvl="3" w:tplc="92226988" w:tentative="1">
      <w:start w:val="1"/>
      <w:numFmt w:val="decimal"/>
      <w:lvlText w:val="%4."/>
      <w:lvlJc w:val="left"/>
      <w:pPr>
        <w:ind w:left="2880" w:hanging="360"/>
      </w:pPr>
    </w:lvl>
    <w:lvl w:ilvl="4" w:tplc="92226988" w:tentative="1">
      <w:start w:val="1"/>
      <w:numFmt w:val="lowerLetter"/>
      <w:lvlText w:val="%5."/>
      <w:lvlJc w:val="left"/>
      <w:pPr>
        <w:ind w:left="3600" w:hanging="360"/>
      </w:pPr>
    </w:lvl>
    <w:lvl w:ilvl="5" w:tplc="92226988" w:tentative="1">
      <w:start w:val="1"/>
      <w:numFmt w:val="lowerRoman"/>
      <w:lvlText w:val="%6."/>
      <w:lvlJc w:val="right"/>
      <w:pPr>
        <w:ind w:left="4320" w:hanging="180"/>
      </w:pPr>
    </w:lvl>
    <w:lvl w:ilvl="6" w:tplc="92226988" w:tentative="1">
      <w:start w:val="1"/>
      <w:numFmt w:val="decimal"/>
      <w:lvlText w:val="%7."/>
      <w:lvlJc w:val="left"/>
      <w:pPr>
        <w:ind w:left="5040" w:hanging="360"/>
      </w:pPr>
    </w:lvl>
    <w:lvl w:ilvl="7" w:tplc="92226988" w:tentative="1">
      <w:start w:val="1"/>
      <w:numFmt w:val="lowerLetter"/>
      <w:lvlText w:val="%8."/>
      <w:lvlJc w:val="left"/>
      <w:pPr>
        <w:ind w:left="5760" w:hanging="360"/>
      </w:pPr>
    </w:lvl>
    <w:lvl w:ilvl="8" w:tplc="92226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9">
    <w:multiLevelType w:val="hybridMultilevel"/>
    <w:lvl w:ilvl="0" w:tplc="74238585">
      <w:start w:val="1"/>
      <w:numFmt w:val="decimal"/>
      <w:lvlText w:val="%1."/>
      <w:lvlJc w:val="left"/>
      <w:pPr>
        <w:ind w:left="720" w:hanging="360"/>
      </w:pPr>
    </w:lvl>
    <w:lvl w:ilvl="1" w:tplc="74238585" w:tentative="1">
      <w:start w:val="1"/>
      <w:numFmt w:val="lowerLetter"/>
      <w:lvlText w:val="%2."/>
      <w:lvlJc w:val="left"/>
      <w:pPr>
        <w:ind w:left="1440" w:hanging="360"/>
      </w:pPr>
    </w:lvl>
    <w:lvl w:ilvl="2" w:tplc="74238585" w:tentative="1">
      <w:start w:val="1"/>
      <w:numFmt w:val="lowerRoman"/>
      <w:lvlText w:val="%3."/>
      <w:lvlJc w:val="right"/>
      <w:pPr>
        <w:ind w:left="2160" w:hanging="180"/>
      </w:pPr>
    </w:lvl>
    <w:lvl w:ilvl="3" w:tplc="74238585" w:tentative="1">
      <w:start w:val="1"/>
      <w:numFmt w:val="decimal"/>
      <w:lvlText w:val="%4."/>
      <w:lvlJc w:val="left"/>
      <w:pPr>
        <w:ind w:left="2880" w:hanging="360"/>
      </w:pPr>
    </w:lvl>
    <w:lvl w:ilvl="4" w:tplc="74238585" w:tentative="1">
      <w:start w:val="1"/>
      <w:numFmt w:val="lowerLetter"/>
      <w:lvlText w:val="%5."/>
      <w:lvlJc w:val="left"/>
      <w:pPr>
        <w:ind w:left="3600" w:hanging="360"/>
      </w:pPr>
    </w:lvl>
    <w:lvl w:ilvl="5" w:tplc="74238585" w:tentative="1">
      <w:start w:val="1"/>
      <w:numFmt w:val="lowerRoman"/>
      <w:lvlText w:val="%6."/>
      <w:lvlJc w:val="right"/>
      <w:pPr>
        <w:ind w:left="4320" w:hanging="180"/>
      </w:pPr>
    </w:lvl>
    <w:lvl w:ilvl="6" w:tplc="74238585" w:tentative="1">
      <w:start w:val="1"/>
      <w:numFmt w:val="decimal"/>
      <w:lvlText w:val="%7."/>
      <w:lvlJc w:val="left"/>
      <w:pPr>
        <w:ind w:left="5040" w:hanging="360"/>
      </w:pPr>
    </w:lvl>
    <w:lvl w:ilvl="7" w:tplc="74238585" w:tentative="1">
      <w:start w:val="1"/>
      <w:numFmt w:val="lowerLetter"/>
      <w:lvlText w:val="%8."/>
      <w:lvlJc w:val="left"/>
      <w:pPr>
        <w:ind w:left="5760" w:hanging="360"/>
      </w:pPr>
    </w:lvl>
    <w:lvl w:ilvl="8" w:tplc="74238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8">
    <w:multiLevelType w:val="hybridMultilevel"/>
    <w:lvl w:ilvl="0" w:tplc="79030600">
      <w:start w:val="1"/>
      <w:numFmt w:val="decimal"/>
      <w:lvlText w:val="%1."/>
      <w:lvlJc w:val="left"/>
      <w:pPr>
        <w:ind w:left="720" w:hanging="360"/>
      </w:pPr>
    </w:lvl>
    <w:lvl w:ilvl="1" w:tplc="79030600" w:tentative="1">
      <w:start w:val="1"/>
      <w:numFmt w:val="lowerLetter"/>
      <w:lvlText w:val="%2."/>
      <w:lvlJc w:val="left"/>
      <w:pPr>
        <w:ind w:left="1440" w:hanging="360"/>
      </w:pPr>
    </w:lvl>
    <w:lvl w:ilvl="2" w:tplc="79030600" w:tentative="1">
      <w:start w:val="1"/>
      <w:numFmt w:val="lowerRoman"/>
      <w:lvlText w:val="%3."/>
      <w:lvlJc w:val="right"/>
      <w:pPr>
        <w:ind w:left="2160" w:hanging="180"/>
      </w:pPr>
    </w:lvl>
    <w:lvl w:ilvl="3" w:tplc="79030600" w:tentative="1">
      <w:start w:val="1"/>
      <w:numFmt w:val="decimal"/>
      <w:lvlText w:val="%4."/>
      <w:lvlJc w:val="left"/>
      <w:pPr>
        <w:ind w:left="2880" w:hanging="360"/>
      </w:pPr>
    </w:lvl>
    <w:lvl w:ilvl="4" w:tplc="79030600" w:tentative="1">
      <w:start w:val="1"/>
      <w:numFmt w:val="lowerLetter"/>
      <w:lvlText w:val="%5."/>
      <w:lvlJc w:val="left"/>
      <w:pPr>
        <w:ind w:left="3600" w:hanging="360"/>
      </w:pPr>
    </w:lvl>
    <w:lvl w:ilvl="5" w:tplc="79030600" w:tentative="1">
      <w:start w:val="1"/>
      <w:numFmt w:val="lowerRoman"/>
      <w:lvlText w:val="%6."/>
      <w:lvlJc w:val="right"/>
      <w:pPr>
        <w:ind w:left="4320" w:hanging="180"/>
      </w:pPr>
    </w:lvl>
    <w:lvl w:ilvl="6" w:tplc="79030600" w:tentative="1">
      <w:start w:val="1"/>
      <w:numFmt w:val="decimal"/>
      <w:lvlText w:val="%7."/>
      <w:lvlJc w:val="left"/>
      <w:pPr>
        <w:ind w:left="5040" w:hanging="360"/>
      </w:pPr>
    </w:lvl>
    <w:lvl w:ilvl="7" w:tplc="79030600" w:tentative="1">
      <w:start w:val="1"/>
      <w:numFmt w:val="lowerLetter"/>
      <w:lvlText w:val="%8."/>
      <w:lvlJc w:val="left"/>
      <w:pPr>
        <w:ind w:left="5760" w:hanging="360"/>
      </w:pPr>
    </w:lvl>
    <w:lvl w:ilvl="8" w:tplc="79030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7">
    <w:multiLevelType w:val="hybridMultilevel"/>
    <w:lvl w:ilvl="0" w:tplc="58499120">
      <w:start w:val="1"/>
      <w:numFmt w:val="decimal"/>
      <w:lvlText w:val="%1."/>
      <w:lvlJc w:val="left"/>
      <w:pPr>
        <w:ind w:left="720" w:hanging="360"/>
      </w:pPr>
    </w:lvl>
    <w:lvl w:ilvl="1" w:tplc="58499120" w:tentative="1">
      <w:start w:val="1"/>
      <w:numFmt w:val="lowerLetter"/>
      <w:lvlText w:val="%2."/>
      <w:lvlJc w:val="left"/>
      <w:pPr>
        <w:ind w:left="1440" w:hanging="360"/>
      </w:pPr>
    </w:lvl>
    <w:lvl w:ilvl="2" w:tplc="58499120" w:tentative="1">
      <w:start w:val="1"/>
      <w:numFmt w:val="lowerRoman"/>
      <w:lvlText w:val="%3."/>
      <w:lvlJc w:val="right"/>
      <w:pPr>
        <w:ind w:left="2160" w:hanging="180"/>
      </w:pPr>
    </w:lvl>
    <w:lvl w:ilvl="3" w:tplc="58499120" w:tentative="1">
      <w:start w:val="1"/>
      <w:numFmt w:val="decimal"/>
      <w:lvlText w:val="%4."/>
      <w:lvlJc w:val="left"/>
      <w:pPr>
        <w:ind w:left="2880" w:hanging="360"/>
      </w:pPr>
    </w:lvl>
    <w:lvl w:ilvl="4" w:tplc="58499120" w:tentative="1">
      <w:start w:val="1"/>
      <w:numFmt w:val="lowerLetter"/>
      <w:lvlText w:val="%5."/>
      <w:lvlJc w:val="left"/>
      <w:pPr>
        <w:ind w:left="3600" w:hanging="360"/>
      </w:pPr>
    </w:lvl>
    <w:lvl w:ilvl="5" w:tplc="58499120" w:tentative="1">
      <w:start w:val="1"/>
      <w:numFmt w:val="lowerRoman"/>
      <w:lvlText w:val="%6."/>
      <w:lvlJc w:val="right"/>
      <w:pPr>
        <w:ind w:left="4320" w:hanging="180"/>
      </w:pPr>
    </w:lvl>
    <w:lvl w:ilvl="6" w:tplc="58499120" w:tentative="1">
      <w:start w:val="1"/>
      <w:numFmt w:val="decimal"/>
      <w:lvlText w:val="%7."/>
      <w:lvlJc w:val="left"/>
      <w:pPr>
        <w:ind w:left="5040" w:hanging="360"/>
      </w:pPr>
    </w:lvl>
    <w:lvl w:ilvl="7" w:tplc="58499120" w:tentative="1">
      <w:start w:val="1"/>
      <w:numFmt w:val="lowerLetter"/>
      <w:lvlText w:val="%8."/>
      <w:lvlJc w:val="left"/>
      <w:pPr>
        <w:ind w:left="5760" w:hanging="360"/>
      </w:pPr>
    </w:lvl>
    <w:lvl w:ilvl="8" w:tplc="58499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6">
    <w:multiLevelType w:val="hybridMultilevel"/>
    <w:lvl w:ilvl="0" w:tplc="22234539">
      <w:start w:val="1"/>
      <w:numFmt w:val="decimal"/>
      <w:lvlText w:val="%1."/>
      <w:lvlJc w:val="left"/>
      <w:pPr>
        <w:ind w:left="720" w:hanging="360"/>
      </w:pPr>
    </w:lvl>
    <w:lvl w:ilvl="1" w:tplc="22234539" w:tentative="1">
      <w:start w:val="1"/>
      <w:numFmt w:val="lowerLetter"/>
      <w:lvlText w:val="%2."/>
      <w:lvlJc w:val="left"/>
      <w:pPr>
        <w:ind w:left="1440" w:hanging="360"/>
      </w:pPr>
    </w:lvl>
    <w:lvl w:ilvl="2" w:tplc="22234539" w:tentative="1">
      <w:start w:val="1"/>
      <w:numFmt w:val="lowerRoman"/>
      <w:lvlText w:val="%3."/>
      <w:lvlJc w:val="right"/>
      <w:pPr>
        <w:ind w:left="2160" w:hanging="180"/>
      </w:pPr>
    </w:lvl>
    <w:lvl w:ilvl="3" w:tplc="22234539" w:tentative="1">
      <w:start w:val="1"/>
      <w:numFmt w:val="decimal"/>
      <w:lvlText w:val="%4."/>
      <w:lvlJc w:val="left"/>
      <w:pPr>
        <w:ind w:left="2880" w:hanging="360"/>
      </w:pPr>
    </w:lvl>
    <w:lvl w:ilvl="4" w:tplc="22234539" w:tentative="1">
      <w:start w:val="1"/>
      <w:numFmt w:val="lowerLetter"/>
      <w:lvlText w:val="%5."/>
      <w:lvlJc w:val="left"/>
      <w:pPr>
        <w:ind w:left="3600" w:hanging="360"/>
      </w:pPr>
    </w:lvl>
    <w:lvl w:ilvl="5" w:tplc="22234539" w:tentative="1">
      <w:start w:val="1"/>
      <w:numFmt w:val="lowerRoman"/>
      <w:lvlText w:val="%6."/>
      <w:lvlJc w:val="right"/>
      <w:pPr>
        <w:ind w:left="4320" w:hanging="180"/>
      </w:pPr>
    </w:lvl>
    <w:lvl w:ilvl="6" w:tplc="22234539" w:tentative="1">
      <w:start w:val="1"/>
      <w:numFmt w:val="decimal"/>
      <w:lvlText w:val="%7."/>
      <w:lvlJc w:val="left"/>
      <w:pPr>
        <w:ind w:left="5040" w:hanging="360"/>
      </w:pPr>
    </w:lvl>
    <w:lvl w:ilvl="7" w:tplc="22234539" w:tentative="1">
      <w:start w:val="1"/>
      <w:numFmt w:val="lowerLetter"/>
      <w:lvlText w:val="%8."/>
      <w:lvlJc w:val="left"/>
      <w:pPr>
        <w:ind w:left="5760" w:hanging="360"/>
      </w:pPr>
    </w:lvl>
    <w:lvl w:ilvl="8" w:tplc="22234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5">
    <w:multiLevelType w:val="hybridMultilevel"/>
    <w:lvl w:ilvl="0" w:tplc="79239736">
      <w:start w:val="1"/>
      <w:numFmt w:val="decimal"/>
      <w:lvlText w:val="%1."/>
      <w:lvlJc w:val="left"/>
      <w:pPr>
        <w:ind w:left="720" w:hanging="360"/>
      </w:pPr>
    </w:lvl>
    <w:lvl w:ilvl="1" w:tplc="79239736" w:tentative="1">
      <w:start w:val="1"/>
      <w:numFmt w:val="lowerLetter"/>
      <w:lvlText w:val="%2."/>
      <w:lvlJc w:val="left"/>
      <w:pPr>
        <w:ind w:left="1440" w:hanging="360"/>
      </w:pPr>
    </w:lvl>
    <w:lvl w:ilvl="2" w:tplc="79239736" w:tentative="1">
      <w:start w:val="1"/>
      <w:numFmt w:val="lowerRoman"/>
      <w:lvlText w:val="%3."/>
      <w:lvlJc w:val="right"/>
      <w:pPr>
        <w:ind w:left="2160" w:hanging="180"/>
      </w:pPr>
    </w:lvl>
    <w:lvl w:ilvl="3" w:tplc="79239736" w:tentative="1">
      <w:start w:val="1"/>
      <w:numFmt w:val="decimal"/>
      <w:lvlText w:val="%4."/>
      <w:lvlJc w:val="left"/>
      <w:pPr>
        <w:ind w:left="2880" w:hanging="360"/>
      </w:pPr>
    </w:lvl>
    <w:lvl w:ilvl="4" w:tplc="79239736" w:tentative="1">
      <w:start w:val="1"/>
      <w:numFmt w:val="lowerLetter"/>
      <w:lvlText w:val="%5."/>
      <w:lvlJc w:val="left"/>
      <w:pPr>
        <w:ind w:left="3600" w:hanging="360"/>
      </w:pPr>
    </w:lvl>
    <w:lvl w:ilvl="5" w:tplc="79239736" w:tentative="1">
      <w:start w:val="1"/>
      <w:numFmt w:val="lowerRoman"/>
      <w:lvlText w:val="%6."/>
      <w:lvlJc w:val="right"/>
      <w:pPr>
        <w:ind w:left="4320" w:hanging="180"/>
      </w:pPr>
    </w:lvl>
    <w:lvl w:ilvl="6" w:tplc="79239736" w:tentative="1">
      <w:start w:val="1"/>
      <w:numFmt w:val="decimal"/>
      <w:lvlText w:val="%7."/>
      <w:lvlJc w:val="left"/>
      <w:pPr>
        <w:ind w:left="5040" w:hanging="360"/>
      </w:pPr>
    </w:lvl>
    <w:lvl w:ilvl="7" w:tplc="79239736" w:tentative="1">
      <w:start w:val="1"/>
      <w:numFmt w:val="lowerLetter"/>
      <w:lvlText w:val="%8."/>
      <w:lvlJc w:val="left"/>
      <w:pPr>
        <w:ind w:left="5760" w:hanging="360"/>
      </w:pPr>
    </w:lvl>
    <w:lvl w:ilvl="8" w:tplc="79239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4">
    <w:multiLevelType w:val="hybridMultilevel"/>
    <w:lvl w:ilvl="0" w:tplc="57967623">
      <w:start w:val="1"/>
      <w:numFmt w:val="decimal"/>
      <w:lvlText w:val="%1."/>
      <w:lvlJc w:val="left"/>
      <w:pPr>
        <w:ind w:left="720" w:hanging="360"/>
      </w:pPr>
    </w:lvl>
    <w:lvl w:ilvl="1" w:tplc="57967623" w:tentative="1">
      <w:start w:val="1"/>
      <w:numFmt w:val="lowerLetter"/>
      <w:lvlText w:val="%2."/>
      <w:lvlJc w:val="left"/>
      <w:pPr>
        <w:ind w:left="1440" w:hanging="360"/>
      </w:pPr>
    </w:lvl>
    <w:lvl w:ilvl="2" w:tplc="57967623" w:tentative="1">
      <w:start w:val="1"/>
      <w:numFmt w:val="lowerRoman"/>
      <w:lvlText w:val="%3."/>
      <w:lvlJc w:val="right"/>
      <w:pPr>
        <w:ind w:left="2160" w:hanging="180"/>
      </w:pPr>
    </w:lvl>
    <w:lvl w:ilvl="3" w:tplc="57967623" w:tentative="1">
      <w:start w:val="1"/>
      <w:numFmt w:val="decimal"/>
      <w:lvlText w:val="%4."/>
      <w:lvlJc w:val="left"/>
      <w:pPr>
        <w:ind w:left="2880" w:hanging="360"/>
      </w:pPr>
    </w:lvl>
    <w:lvl w:ilvl="4" w:tplc="57967623" w:tentative="1">
      <w:start w:val="1"/>
      <w:numFmt w:val="lowerLetter"/>
      <w:lvlText w:val="%5."/>
      <w:lvlJc w:val="left"/>
      <w:pPr>
        <w:ind w:left="3600" w:hanging="360"/>
      </w:pPr>
    </w:lvl>
    <w:lvl w:ilvl="5" w:tplc="57967623" w:tentative="1">
      <w:start w:val="1"/>
      <w:numFmt w:val="lowerRoman"/>
      <w:lvlText w:val="%6."/>
      <w:lvlJc w:val="right"/>
      <w:pPr>
        <w:ind w:left="4320" w:hanging="180"/>
      </w:pPr>
    </w:lvl>
    <w:lvl w:ilvl="6" w:tplc="57967623" w:tentative="1">
      <w:start w:val="1"/>
      <w:numFmt w:val="decimal"/>
      <w:lvlText w:val="%7."/>
      <w:lvlJc w:val="left"/>
      <w:pPr>
        <w:ind w:left="5040" w:hanging="360"/>
      </w:pPr>
    </w:lvl>
    <w:lvl w:ilvl="7" w:tplc="57967623" w:tentative="1">
      <w:start w:val="1"/>
      <w:numFmt w:val="lowerLetter"/>
      <w:lvlText w:val="%8."/>
      <w:lvlJc w:val="left"/>
      <w:pPr>
        <w:ind w:left="5760" w:hanging="360"/>
      </w:pPr>
    </w:lvl>
    <w:lvl w:ilvl="8" w:tplc="57967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3">
    <w:multiLevelType w:val="hybridMultilevel"/>
    <w:lvl w:ilvl="0" w:tplc="40214363">
      <w:start w:val="1"/>
      <w:numFmt w:val="decimal"/>
      <w:lvlText w:val="%1."/>
      <w:lvlJc w:val="left"/>
      <w:pPr>
        <w:ind w:left="720" w:hanging="360"/>
      </w:pPr>
    </w:lvl>
    <w:lvl w:ilvl="1" w:tplc="40214363" w:tentative="1">
      <w:start w:val="1"/>
      <w:numFmt w:val="lowerLetter"/>
      <w:lvlText w:val="%2."/>
      <w:lvlJc w:val="left"/>
      <w:pPr>
        <w:ind w:left="1440" w:hanging="360"/>
      </w:pPr>
    </w:lvl>
    <w:lvl w:ilvl="2" w:tplc="40214363" w:tentative="1">
      <w:start w:val="1"/>
      <w:numFmt w:val="lowerRoman"/>
      <w:lvlText w:val="%3."/>
      <w:lvlJc w:val="right"/>
      <w:pPr>
        <w:ind w:left="2160" w:hanging="180"/>
      </w:pPr>
    </w:lvl>
    <w:lvl w:ilvl="3" w:tplc="40214363" w:tentative="1">
      <w:start w:val="1"/>
      <w:numFmt w:val="decimal"/>
      <w:lvlText w:val="%4."/>
      <w:lvlJc w:val="left"/>
      <w:pPr>
        <w:ind w:left="2880" w:hanging="360"/>
      </w:pPr>
    </w:lvl>
    <w:lvl w:ilvl="4" w:tplc="40214363" w:tentative="1">
      <w:start w:val="1"/>
      <w:numFmt w:val="lowerLetter"/>
      <w:lvlText w:val="%5."/>
      <w:lvlJc w:val="left"/>
      <w:pPr>
        <w:ind w:left="3600" w:hanging="360"/>
      </w:pPr>
    </w:lvl>
    <w:lvl w:ilvl="5" w:tplc="40214363" w:tentative="1">
      <w:start w:val="1"/>
      <w:numFmt w:val="lowerRoman"/>
      <w:lvlText w:val="%6."/>
      <w:lvlJc w:val="right"/>
      <w:pPr>
        <w:ind w:left="4320" w:hanging="180"/>
      </w:pPr>
    </w:lvl>
    <w:lvl w:ilvl="6" w:tplc="40214363" w:tentative="1">
      <w:start w:val="1"/>
      <w:numFmt w:val="decimal"/>
      <w:lvlText w:val="%7."/>
      <w:lvlJc w:val="left"/>
      <w:pPr>
        <w:ind w:left="5040" w:hanging="360"/>
      </w:pPr>
    </w:lvl>
    <w:lvl w:ilvl="7" w:tplc="40214363" w:tentative="1">
      <w:start w:val="1"/>
      <w:numFmt w:val="lowerLetter"/>
      <w:lvlText w:val="%8."/>
      <w:lvlJc w:val="left"/>
      <w:pPr>
        <w:ind w:left="5760" w:hanging="360"/>
      </w:pPr>
    </w:lvl>
    <w:lvl w:ilvl="8" w:tplc="40214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2">
    <w:multiLevelType w:val="hybridMultilevel"/>
    <w:lvl w:ilvl="0" w:tplc="27293986">
      <w:start w:val="1"/>
      <w:numFmt w:val="decimal"/>
      <w:lvlText w:val="%1."/>
      <w:lvlJc w:val="left"/>
      <w:pPr>
        <w:ind w:left="720" w:hanging="360"/>
      </w:pPr>
    </w:lvl>
    <w:lvl w:ilvl="1" w:tplc="27293986" w:tentative="1">
      <w:start w:val="1"/>
      <w:numFmt w:val="lowerLetter"/>
      <w:lvlText w:val="%2."/>
      <w:lvlJc w:val="left"/>
      <w:pPr>
        <w:ind w:left="1440" w:hanging="360"/>
      </w:pPr>
    </w:lvl>
    <w:lvl w:ilvl="2" w:tplc="27293986" w:tentative="1">
      <w:start w:val="1"/>
      <w:numFmt w:val="lowerRoman"/>
      <w:lvlText w:val="%3."/>
      <w:lvlJc w:val="right"/>
      <w:pPr>
        <w:ind w:left="2160" w:hanging="180"/>
      </w:pPr>
    </w:lvl>
    <w:lvl w:ilvl="3" w:tplc="27293986" w:tentative="1">
      <w:start w:val="1"/>
      <w:numFmt w:val="decimal"/>
      <w:lvlText w:val="%4."/>
      <w:lvlJc w:val="left"/>
      <w:pPr>
        <w:ind w:left="2880" w:hanging="360"/>
      </w:pPr>
    </w:lvl>
    <w:lvl w:ilvl="4" w:tplc="27293986" w:tentative="1">
      <w:start w:val="1"/>
      <w:numFmt w:val="lowerLetter"/>
      <w:lvlText w:val="%5."/>
      <w:lvlJc w:val="left"/>
      <w:pPr>
        <w:ind w:left="3600" w:hanging="360"/>
      </w:pPr>
    </w:lvl>
    <w:lvl w:ilvl="5" w:tplc="27293986" w:tentative="1">
      <w:start w:val="1"/>
      <w:numFmt w:val="lowerRoman"/>
      <w:lvlText w:val="%6."/>
      <w:lvlJc w:val="right"/>
      <w:pPr>
        <w:ind w:left="4320" w:hanging="180"/>
      </w:pPr>
    </w:lvl>
    <w:lvl w:ilvl="6" w:tplc="27293986" w:tentative="1">
      <w:start w:val="1"/>
      <w:numFmt w:val="decimal"/>
      <w:lvlText w:val="%7."/>
      <w:lvlJc w:val="left"/>
      <w:pPr>
        <w:ind w:left="5040" w:hanging="360"/>
      </w:pPr>
    </w:lvl>
    <w:lvl w:ilvl="7" w:tplc="27293986" w:tentative="1">
      <w:start w:val="1"/>
      <w:numFmt w:val="lowerLetter"/>
      <w:lvlText w:val="%8."/>
      <w:lvlJc w:val="left"/>
      <w:pPr>
        <w:ind w:left="5760" w:hanging="360"/>
      </w:pPr>
    </w:lvl>
    <w:lvl w:ilvl="8" w:tplc="27293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1">
    <w:multiLevelType w:val="hybridMultilevel"/>
    <w:lvl w:ilvl="0" w:tplc="19518324">
      <w:start w:val="1"/>
      <w:numFmt w:val="decimal"/>
      <w:lvlText w:val="%1."/>
      <w:lvlJc w:val="left"/>
      <w:pPr>
        <w:ind w:left="720" w:hanging="360"/>
      </w:pPr>
    </w:lvl>
    <w:lvl w:ilvl="1" w:tplc="19518324" w:tentative="1">
      <w:start w:val="1"/>
      <w:numFmt w:val="lowerLetter"/>
      <w:lvlText w:val="%2."/>
      <w:lvlJc w:val="left"/>
      <w:pPr>
        <w:ind w:left="1440" w:hanging="360"/>
      </w:pPr>
    </w:lvl>
    <w:lvl w:ilvl="2" w:tplc="19518324" w:tentative="1">
      <w:start w:val="1"/>
      <w:numFmt w:val="lowerRoman"/>
      <w:lvlText w:val="%3."/>
      <w:lvlJc w:val="right"/>
      <w:pPr>
        <w:ind w:left="2160" w:hanging="180"/>
      </w:pPr>
    </w:lvl>
    <w:lvl w:ilvl="3" w:tplc="19518324" w:tentative="1">
      <w:start w:val="1"/>
      <w:numFmt w:val="decimal"/>
      <w:lvlText w:val="%4."/>
      <w:lvlJc w:val="left"/>
      <w:pPr>
        <w:ind w:left="2880" w:hanging="360"/>
      </w:pPr>
    </w:lvl>
    <w:lvl w:ilvl="4" w:tplc="19518324" w:tentative="1">
      <w:start w:val="1"/>
      <w:numFmt w:val="lowerLetter"/>
      <w:lvlText w:val="%5."/>
      <w:lvlJc w:val="left"/>
      <w:pPr>
        <w:ind w:left="3600" w:hanging="360"/>
      </w:pPr>
    </w:lvl>
    <w:lvl w:ilvl="5" w:tplc="19518324" w:tentative="1">
      <w:start w:val="1"/>
      <w:numFmt w:val="lowerRoman"/>
      <w:lvlText w:val="%6."/>
      <w:lvlJc w:val="right"/>
      <w:pPr>
        <w:ind w:left="4320" w:hanging="180"/>
      </w:pPr>
    </w:lvl>
    <w:lvl w:ilvl="6" w:tplc="19518324" w:tentative="1">
      <w:start w:val="1"/>
      <w:numFmt w:val="decimal"/>
      <w:lvlText w:val="%7."/>
      <w:lvlJc w:val="left"/>
      <w:pPr>
        <w:ind w:left="5040" w:hanging="360"/>
      </w:pPr>
    </w:lvl>
    <w:lvl w:ilvl="7" w:tplc="19518324" w:tentative="1">
      <w:start w:val="1"/>
      <w:numFmt w:val="lowerLetter"/>
      <w:lvlText w:val="%8."/>
      <w:lvlJc w:val="left"/>
      <w:pPr>
        <w:ind w:left="5760" w:hanging="360"/>
      </w:pPr>
    </w:lvl>
    <w:lvl w:ilvl="8" w:tplc="19518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0">
    <w:multiLevelType w:val="hybridMultilevel"/>
    <w:lvl w:ilvl="0" w:tplc="86304927">
      <w:start w:val="1"/>
      <w:numFmt w:val="decimal"/>
      <w:lvlText w:val="%1."/>
      <w:lvlJc w:val="left"/>
      <w:pPr>
        <w:ind w:left="720" w:hanging="360"/>
      </w:pPr>
    </w:lvl>
    <w:lvl w:ilvl="1" w:tplc="86304927" w:tentative="1">
      <w:start w:val="1"/>
      <w:numFmt w:val="lowerLetter"/>
      <w:lvlText w:val="%2."/>
      <w:lvlJc w:val="left"/>
      <w:pPr>
        <w:ind w:left="1440" w:hanging="360"/>
      </w:pPr>
    </w:lvl>
    <w:lvl w:ilvl="2" w:tplc="86304927" w:tentative="1">
      <w:start w:val="1"/>
      <w:numFmt w:val="lowerRoman"/>
      <w:lvlText w:val="%3."/>
      <w:lvlJc w:val="right"/>
      <w:pPr>
        <w:ind w:left="2160" w:hanging="180"/>
      </w:pPr>
    </w:lvl>
    <w:lvl w:ilvl="3" w:tplc="86304927" w:tentative="1">
      <w:start w:val="1"/>
      <w:numFmt w:val="decimal"/>
      <w:lvlText w:val="%4."/>
      <w:lvlJc w:val="left"/>
      <w:pPr>
        <w:ind w:left="2880" w:hanging="360"/>
      </w:pPr>
    </w:lvl>
    <w:lvl w:ilvl="4" w:tplc="86304927" w:tentative="1">
      <w:start w:val="1"/>
      <w:numFmt w:val="lowerLetter"/>
      <w:lvlText w:val="%5."/>
      <w:lvlJc w:val="left"/>
      <w:pPr>
        <w:ind w:left="3600" w:hanging="360"/>
      </w:pPr>
    </w:lvl>
    <w:lvl w:ilvl="5" w:tplc="86304927" w:tentative="1">
      <w:start w:val="1"/>
      <w:numFmt w:val="lowerRoman"/>
      <w:lvlText w:val="%6."/>
      <w:lvlJc w:val="right"/>
      <w:pPr>
        <w:ind w:left="4320" w:hanging="180"/>
      </w:pPr>
    </w:lvl>
    <w:lvl w:ilvl="6" w:tplc="86304927" w:tentative="1">
      <w:start w:val="1"/>
      <w:numFmt w:val="decimal"/>
      <w:lvlText w:val="%7."/>
      <w:lvlJc w:val="left"/>
      <w:pPr>
        <w:ind w:left="5040" w:hanging="360"/>
      </w:pPr>
    </w:lvl>
    <w:lvl w:ilvl="7" w:tplc="86304927" w:tentative="1">
      <w:start w:val="1"/>
      <w:numFmt w:val="lowerLetter"/>
      <w:lvlText w:val="%8."/>
      <w:lvlJc w:val="left"/>
      <w:pPr>
        <w:ind w:left="5760" w:hanging="360"/>
      </w:pPr>
    </w:lvl>
    <w:lvl w:ilvl="8" w:tplc="86304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9">
    <w:multiLevelType w:val="hybridMultilevel"/>
    <w:lvl w:ilvl="0" w:tplc="44812274">
      <w:start w:val="1"/>
      <w:numFmt w:val="decimal"/>
      <w:lvlText w:val="%1."/>
      <w:lvlJc w:val="left"/>
      <w:pPr>
        <w:ind w:left="720" w:hanging="360"/>
      </w:pPr>
    </w:lvl>
    <w:lvl w:ilvl="1" w:tplc="44812274" w:tentative="1">
      <w:start w:val="1"/>
      <w:numFmt w:val="lowerLetter"/>
      <w:lvlText w:val="%2."/>
      <w:lvlJc w:val="left"/>
      <w:pPr>
        <w:ind w:left="1440" w:hanging="360"/>
      </w:pPr>
    </w:lvl>
    <w:lvl w:ilvl="2" w:tplc="44812274" w:tentative="1">
      <w:start w:val="1"/>
      <w:numFmt w:val="lowerRoman"/>
      <w:lvlText w:val="%3."/>
      <w:lvlJc w:val="right"/>
      <w:pPr>
        <w:ind w:left="2160" w:hanging="180"/>
      </w:pPr>
    </w:lvl>
    <w:lvl w:ilvl="3" w:tplc="44812274" w:tentative="1">
      <w:start w:val="1"/>
      <w:numFmt w:val="decimal"/>
      <w:lvlText w:val="%4."/>
      <w:lvlJc w:val="left"/>
      <w:pPr>
        <w:ind w:left="2880" w:hanging="360"/>
      </w:pPr>
    </w:lvl>
    <w:lvl w:ilvl="4" w:tplc="44812274" w:tentative="1">
      <w:start w:val="1"/>
      <w:numFmt w:val="lowerLetter"/>
      <w:lvlText w:val="%5."/>
      <w:lvlJc w:val="left"/>
      <w:pPr>
        <w:ind w:left="3600" w:hanging="360"/>
      </w:pPr>
    </w:lvl>
    <w:lvl w:ilvl="5" w:tplc="44812274" w:tentative="1">
      <w:start w:val="1"/>
      <w:numFmt w:val="lowerRoman"/>
      <w:lvlText w:val="%6."/>
      <w:lvlJc w:val="right"/>
      <w:pPr>
        <w:ind w:left="4320" w:hanging="180"/>
      </w:pPr>
    </w:lvl>
    <w:lvl w:ilvl="6" w:tplc="44812274" w:tentative="1">
      <w:start w:val="1"/>
      <w:numFmt w:val="decimal"/>
      <w:lvlText w:val="%7."/>
      <w:lvlJc w:val="left"/>
      <w:pPr>
        <w:ind w:left="5040" w:hanging="360"/>
      </w:pPr>
    </w:lvl>
    <w:lvl w:ilvl="7" w:tplc="44812274" w:tentative="1">
      <w:start w:val="1"/>
      <w:numFmt w:val="lowerLetter"/>
      <w:lvlText w:val="%8."/>
      <w:lvlJc w:val="left"/>
      <w:pPr>
        <w:ind w:left="5760" w:hanging="360"/>
      </w:pPr>
    </w:lvl>
    <w:lvl w:ilvl="8" w:tplc="44812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8">
    <w:multiLevelType w:val="hybridMultilevel"/>
    <w:lvl w:ilvl="0" w:tplc="93697611">
      <w:start w:val="1"/>
      <w:numFmt w:val="decimal"/>
      <w:lvlText w:val="%1."/>
      <w:lvlJc w:val="left"/>
      <w:pPr>
        <w:ind w:left="720" w:hanging="360"/>
      </w:pPr>
    </w:lvl>
    <w:lvl w:ilvl="1" w:tplc="93697611" w:tentative="1">
      <w:start w:val="1"/>
      <w:numFmt w:val="lowerLetter"/>
      <w:lvlText w:val="%2."/>
      <w:lvlJc w:val="left"/>
      <w:pPr>
        <w:ind w:left="1440" w:hanging="360"/>
      </w:pPr>
    </w:lvl>
    <w:lvl w:ilvl="2" w:tplc="93697611" w:tentative="1">
      <w:start w:val="1"/>
      <w:numFmt w:val="lowerRoman"/>
      <w:lvlText w:val="%3."/>
      <w:lvlJc w:val="right"/>
      <w:pPr>
        <w:ind w:left="2160" w:hanging="180"/>
      </w:pPr>
    </w:lvl>
    <w:lvl w:ilvl="3" w:tplc="93697611" w:tentative="1">
      <w:start w:val="1"/>
      <w:numFmt w:val="decimal"/>
      <w:lvlText w:val="%4."/>
      <w:lvlJc w:val="left"/>
      <w:pPr>
        <w:ind w:left="2880" w:hanging="360"/>
      </w:pPr>
    </w:lvl>
    <w:lvl w:ilvl="4" w:tplc="93697611" w:tentative="1">
      <w:start w:val="1"/>
      <w:numFmt w:val="lowerLetter"/>
      <w:lvlText w:val="%5."/>
      <w:lvlJc w:val="left"/>
      <w:pPr>
        <w:ind w:left="3600" w:hanging="360"/>
      </w:pPr>
    </w:lvl>
    <w:lvl w:ilvl="5" w:tplc="93697611" w:tentative="1">
      <w:start w:val="1"/>
      <w:numFmt w:val="lowerRoman"/>
      <w:lvlText w:val="%6."/>
      <w:lvlJc w:val="right"/>
      <w:pPr>
        <w:ind w:left="4320" w:hanging="180"/>
      </w:pPr>
    </w:lvl>
    <w:lvl w:ilvl="6" w:tplc="93697611" w:tentative="1">
      <w:start w:val="1"/>
      <w:numFmt w:val="decimal"/>
      <w:lvlText w:val="%7."/>
      <w:lvlJc w:val="left"/>
      <w:pPr>
        <w:ind w:left="5040" w:hanging="360"/>
      </w:pPr>
    </w:lvl>
    <w:lvl w:ilvl="7" w:tplc="93697611" w:tentative="1">
      <w:start w:val="1"/>
      <w:numFmt w:val="lowerLetter"/>
      <w:lvlText w:val="%8."/>
      <w:lvlJc w:val="left"/>
      <w:pPr>
        <w:ind w:left="5760" w:hanging="360"/>
      </w:pPr>
    </w:lvl>
    <w:lvl w:ilvl="8" w:tplc="93697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7">
    <w:multiLevelType w:val="hybridMultilevel"/>
    <w:lvl w:ilvl="0" w:tplc="75681672">
      <w:start w:val="1"/>
      <w:numFmt w:val="decimal"/>
      <w:lvlText w:val="%1."/>
      <w:lvlJc w:val="left"/>
      <w:pPr>
        <w:ind w:left="720" w:hanging="360"/>
      </w:pPr>
    </w:lvl>
    <w:lvl w:ilvl="1" w:tplc="75681672" w:tentative="1">
      <w:start w:val="1"/>
      <w:numFmt w:val="lowerLetter"/>
      <w:lvlText w:val="%2."/>
      <w:lvlJc w:val="left"/>
      <w:pPr>
        <w:ind w:left="1440" w:hanging="360"/>
      </w:pPr>
    </w:lvl>
    <w:lvl w:ilvl="2" w:tplc="75681672" w:tentative="1">
      <w:start w:val="1"/>
      <w:numFmt w:val="lowerRoman"/>
      <w:lvlText w:val="%3."/>
      <w:lvlJc w:val="right"/>
      <w:pPr>
        <w:ind w:left="2160" w:hanging="180"/>
      </w:pPr>
    </w:lvl>
    <w:lvl w:ilvl="3" w:tplc="75681672" w:tentative="1">
      <w:start w:val="1"/>
      <w:numFmt w:val="decimal"/>
      <w:lvlText w:val="%4."/>
      <w:lvlJc w:val="left"/>
      <w:pPr>
        <w:ind w:left="2880" w:hanging="360"/>
      </w:pPr>
    </w:lvl>
    <w:lvl w:ilvl="4" w:tplc="75681672" w:tentative="1">
      <w:start w:val="1"/>
      <w:numFmt w:val="lowerLetter"/>
      <w:lvlText w:val="%5."/>
      <w:lvlJc w:val="left"/>
      <w:pPr>
        <w:ind w:left="3600" w:hanging="360"/>
      </w:pPr>
    </w:lvl>
    <w:lvl w:ilvl="5" w:tplc="75681672" w:tentative="1">
      <w:start w:val="1"/>
      <w:numFmt w:val="lowerRoman"/>
      <w:lvlText w:val="%6."/>
      <w:lvlJc w:val="right"/>
      <w:pPr>
        <w:ind w:left="4320" w:hanging="180"/>
      </w:pPr>
    </w:lvl>
    <w:lvl w:ilvl="6" w:tplc="75681672" w:tentative="1">
      <w:start w:val="1"/>
      <w:numFmt w:val="decimal"/>
      <w:lvlText w:val="%7."/>
      <w:lvlJc w:val="left"/>
      <w:pPr>
        <w:ind w:left="5040" w:hanging="360"/>
      </w:pPr>
    </w:lvl>
    <w:lvl w:ilvl="7" w:tplc="75681672" w:tentative="1">
      <w:start w:val="1"/>
      <w:numFmt w:val="lowerLetter"/>
      <w:lvlText w:val="%8."/>
      <w:lvlJc w:val="left"/>
      <w:pPr>
        <w:ind w:left="5760" w:hanging="360"/>
      </w:pPr>
    </w:lvl>
    <w:lvl w:ilvl="8" w:tplc="75681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6">
    <w:multiLevelType w:val="hybridMultilevel"/>
    <w:lvl w:ilvl="0" w:tplc="38792430">
      <w:start w:val="1"/>
      <w:numFmt w:val="decimal"/>
      <w:lvlText w:val="%1."/>
      <w:lvlJc w:val="left"/>
      <w:pPr>
        <w:ind w:left="720" w:hanging="360"/>
      </w:pPr>
    </w:lvl>
    <w:lvl w:ilvl="1" w:tplc="38792430" w:tentative="1">
      <w:start w:val="1"/>
      <w:numFmt w:val="lowerLetter"/>
      <w:lvlText w:val="%2."/>
      <w:lvlJc w:val="left"/>
      <w:pPr>
        <w:ind w:left="1440" w:hanging="360"/>
      </w:pPr>
    </w:lvl>
    <w:lvl w:ilvl="2" w:tplc="38792430" w:tentative="1">
      <w:start w:val="1"/>
      <w:numFmt w:val="lowerRoman"/>
      <w:lvlText w:val="%3."/>
      <w:lvlJc w:val="right"/>
      <w:pPr>
        <w:ind w:left="2160" w:hanging="180"/>
      </w:pPr>
    </w:lvl>
    <w:lvl w:ilvl="3" w:tplc="38792430" w:tentative="1">
      <w:start w:val="1"/>
      <w:numFmt w:val="decimal"/>
      <w:lvlText w:val="%4."/>
      <w:lvlJc w:val="left"/>
      <w:pPr>
        <w:ind w:left="2880" w:hanging="360"/>
      </w:pPr>
    </w:lvl>
    <w:lvl w:ilvl="4" w:tplc="38792430" w:tentative="1">
      <w:start w:val="1"/>
      <w:numFmt w:val="lowerLetter"/>
      <w:lvlText w:val="%5."/>
      <w:lvlJc w:val="left"/>
      <w:pPr>
        <w:ind w:left="3600" w:hanging="360"/>
      </w:pPr>
    </w:lvl>
    <w:lvl w:ilvl="5" w:tplc="38792430" w:tentative="1">
      <w:start w:val="1"/>
      <w:numFmt w:val="lowerRoman"/>
      <w:lvlText w:val="%6."/>
      <w:lvlJc w:val="right"/>
      <w:pPr>
        <w:ind w:left="4320" w:hanging="180"/>
      </w:pPr>
    </w:lvl>
    <w:lvl w:ilvl="6" w:tplc="38792430" w:tentative="1">
      <w:start w:val="1"/>
      <w:numFmt w:val="decimal"/>
      <w:lvlText w:val="%7."/>
      <w:lvlJc w:val="left"/>
      <w:pPr>
        <w:ind w:left="5040" w:hanging="360"/>
      </w:pPr>
    </w:lvl>
    <w:lvl w:ilvl="7" w:tplc="38792430" w:tentative="1">
      <w:start w:val="1"/>
      <w:numFmt w:val="lowerLetter"/>
      <w:lvlText w:val="%8."/>
      <w:lvlJc w:val="left"/>
      <w:pPr>
        <w:ind w:left="5760" w:hanging="360"/>
      </w:pPr>
    </w:lvl>
    <w:lvl w:ilvl="8" w:tplc="38792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5">
    <w:multiLevelType w:val="hybridMultilevel"/>
    <w:lvl w:ilvl="0" w:tplc="45262294">
      <w:start w:val="1"/>
      <w:numFmt w:val="decimal"/>
      <w:lvlText w:val="%1."/>
      <w:lvlJc w:val="left"/>
      <w:pPr>
        <w:ind w:left="720" w:hanging="360"/>
      </w:pPr>
    </w:lvl>
    <w:lvl w:ilvl="1" w:tplc="45262294" w:tentative="1">
      <w:start w:val="1"/>
      <w:numFmt w:val="lowerLetter"/>
      <w:lvlText w:val="%2."/>
      <w:lvlJc w:val="left"/>
      <w:pPr>
        <w:ind w:left="1440" w:hanging="360"/>
      </w:pPr>
    </w:lvl>
    <w:lvl w:ilvl="2" w:tplc="45262294" w:tentative="1">
      <w:start w:val="1"/>
      <w:numFmt w:val="lowerRoman"/>
      <w:lvlText w:val="%3."/>
      <w:lvlJc w:val="right"/>
      <w:pPr>
        <w:ind w:left="2160" w:hanging="180"/>
      </w:pPr>
    </w:lvl>
    <w:lvl w:ilvl="3" w:tplc="45262294" w:tentative="1">
      <w:start w:val="1"/>
      <w:numFmt w:val="decimal"/>
      <w:lvlText w:val="%4."/>
      <w:lvlJc w:val="left"/>
      <w:pPr>
        <w:ind w:left="2880" w:hanging="360"/>
      </w:pPr>
    </w:lvl>
    <w:lvl w:ilvl="4" w:tplc="45262294" w:tentative="1">
      <w:start w:val="1"/>
      <w:numFmt w:val="lowerLetter"/>
      <w:lvlText w:val="%5."/>
      <w:lvlJc w:val="left"/>
      <w:pPr>
        <w:ind w:left="3600" w:hanging="360"/>
      </w:pPr>
    </w:lvl>
    <w:lvl w:ilvl="5" w:tplc="45262294" w:tentative="1">
      <w:start w:val="1"/>
      <w:numFmt w:val="lowerRoman"/>
      <w:lvlText w:val="%6."/>
      <w:lvlJc w:val="right"/>
      <w:pPr>
        <w:ind w:left="4320" w:hanging="180"/>
      </w:pPr>
    </w:lvl>
    <w:lvl w:ilvl="6" w:tplc="45262294" w:tentative="1">
      <w:start w:val="1"/>
      <w:numFmt w:val="decimal"/>
      <w:lvlText w:val="%7."/>
      <w:lvlJc w:val="left"/>
      <w:pPr>
        <w:ind w:left="5040" w:hanging="360"/>
      </w:pPr>
    </w:lvl>
    <w:lvl w:ilvl="7" w:tplc="45262294" w:tentative="1">
      <w:start w:val="1"/>
      <w:numFmt w:val="lowerLetter"/>
      <w:lvlText w:val="%8."/>
      <w:lvlJc w:val="left"/>
      <w:pPr>
        <w:ind w:left="5760" w:hanging="360"/>
      </w:pPr>
    </w:lvl>
    <w:lvl w:ilvl="8" w:tplc="45262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4">
    <w:multiLevelType w:val="hybridMultilevel"/>
    <w:lvl w:ilvl="0" w:tplc="87816783">
      <w:start w:val="1"/>
      <w:numFmt w:val="decimal"/>
      <w:lvlText w:val="%1."/>
      <w:lvlJc w:val="left"/>
      <w:pPr>
        <w:ind w:left="720" w:hanging="360"/>
      </w:pPr>
    </w:lvl>
    <w:lvl w:ilvl="1" w:tplc="87816783" w:tentative="1">
      <w:start w:val="1"/>
      <w:numFmt w:val="lowerLetter"/>
      <w:lvlText w:val="%2."/>
      <w:lvlJc w:val="left"/>
      <w:pPr>
        <w:ind w:left="1440" w:hanging="360"/>
      </w:pPr>
    </w:lvl>
    <w:lvl w:ilvl="2" w:tplc="87816783" w:tentative="1">
      <w:start w:val="1"/>
      <w:numFmt w:val="lowerRoman"/>
      <w:lvlText w:val="%3."/>
      <w:lvlJc w:val="right"/>
      <w:pPr>
        <w:ind w:left="2160" w:hanging="180"/>
      </w:pPr>
    </w:lvl>
    <w:lvl w:ilvl="3" w:tplc="87816783" w:tentative="1">
      <w:start w:val="1"/>
      <w:numFmt w:val="decimal"/>
      <w:lvlText w:val="%4."/>
      <w:lvlJc w:val="left"/>
      <w:pPr>
        <w:ind w:left="2880" w:hanging="360"/>
      </w:pPr>
    </w:lvl>
    <w:lvl w:ilvl="4" w:tplc="87816783" w:tentative="1">
      <w:start w:val="1"/>
      <w:numFmt w:val="lowerLetter"/>
      <w:lvlText w:val="%5."/>
      <w:lvlJc w:val="left"/>
      <w:pPr>
        <w:ind w:left="3600" w:hanging="360"/>
      </w:pPr>
    </w:lvl>
    <w:lvl w:ilvl="5" w:tplc="87816783" w:tentative="1">
      <w:start w:val="1"/>
      <w:numFmt w:val="lowerRoman"/>
      <w:lvlText w:val="%6."/>
      <w:lvlJc w:val="right"/>
      <w:pPr>
        <w:ind w:left="4320" w:hanging="180"/>
      </w:pPr>
    </w:lvl>
    <w:lvl w:ilvl="6" w:tplc="87816783" w:tentative="1">
      <w:start w:val="1"/>
      <w:numFmt w:val="decimal"/>
      <w:lvlText w:val="%7."/>
      <w:lvlJc w:val="left"/>
      <w:pPr>
        <w:ind w:left="5040" w:hanging="360"/>
      </w:pPr>
    </w:lvl>
    <w:lvl w:ilvl="7" w:tplc="87816783" w:tentative="1">
      <w:start w:val="1"/>
      <w:numFmt w:val="lowerLetter"/>
      <w:lvlText w:val="%8."/>
      <w:lvlJc w:val="left"/>
      <w:pPr>
        <w:ind w:left="5760" w:hanging="360"/>
      </w:pPr>
    </w:lvl>
    <w:lvl w:ilvl="8" w:tplc="87816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3">
    <w:multiLevelType w:val="hybridMultilevel"/>
    <w:lvl w:ilvl="0" w:tplc="23553609">
      <w:start w:val="1"/>
      <w:numFmt w:val="decimal"/>
      <w:lvlText w:val="%1."/>
      <w:lvlJc w:val="left"/>
      <w:pPr>
        <w:ind w:left="720" w:hanging="360"/>
      </w:pPr>
    </w:lvl>
    <w:lvl w:ilvl="1" w:tplc="23553609" w:tentative="1">
      <w:start w:val="1"/>
      <w:numFmt w:val="lowerLetter"/>
      <w:lvlText w:val="%2."/>
      <w:lvlJc w:val="left"/>
      <w:pPr>
        <w:ind w:left="1440" w:hanging="360"/>
      </w:pPr>
    </w:lvl>
    <w:lvl w:ilvl="2" w:tplc="23553609" w:tentative="1">
      <w:start w:val="1"/>
      <w:numFmt w:val="lowerRoman"/>
      <w:lvlText w:val="%3."/>
      <w:lvlJc w:val="right"/>
      <w:pPr>
        <w:ind w:left="2160" w:hanging="180"/>
      </w:pPr>
    </w:lvl>
    <w:lvl w:ilvl="3" w:tplc="23553609" w:tentative="1">
      <w:start w:val="1"/>
      <w:numFmt w:val="decimal"/>
      <w:lvlText w:val="%4."/>
      <w:lvlJc w:val="left"/>
      <w:pPr>
        <w:ind w:left="2880" w:hanging="360"/>
      </w:pPr>
    </w:lvl>
    <w:lvl w:ilvl="4" w:tplc="23553609" w:tentative="1">
      <w:start w:val="1"/>
      <w:numFmt w:val="lowerLetter"/>
      <w:lvlText w:val="%5."/>
      <w:lvlJc w:val="left"/>
      <w:pPr>
        <w:ind w:left="3600" w:hanging="360"/>
      </w:pPr>
    </w:lvl>
    <w:lvl w:ilvl="5" w:tplc="23553609" w:tentative="1">
      <w:start w:val="1"/>
      <w:numFmt w:val="lowerRoman"/>
      <w:lvlText w:val="%6."/>
      <w:lvlJc w:val="right"/>
      <w:pPr>
        <w:ind w:left="4320" w:hanging="180"/>
      </w:pPr>
    </w:lvl>
    <w:lvl w:ilvl="6" w:tplc="23553609" w:tentative="1">
      <w:start w:val="1"/>
      <w:numFmt w:val="decimal"/>
      <w:lvlText w:val="%7."/>
      <w:lvlJc w:val="left"/>
      <w:pPr>
        <w:ind w:left="5040" w:hanging="360"/>
      </w:pPr>
    </w:lvl>
    <w:lvl w:ilvl="7" w:tplc="23553609" w:tentative="1">
      <w:start w:val="1"/>
      <w:numFmt w:val="lowerLetter"/>
      <w:lvlText w:val="%8."/>
      <w:lvlJc w:val="left"/>
      <w:pPr>
        <w:ind w:left="5760" w:hanging="360"/>
      </w:pPr>
    </w:lvl>
    <w:lvl w:ilvl="8" w:tplc="23553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2">
    <w:multiLevelType w:val="hybridMultilevel"/>
    <w:lvl w:ilvl="0" w:tplc="64076804">
      <w:start w:val="1"/>
      <w:numFmt w:val="decimal"/>
      <w:lvlText w:val="%1."/>
      <w:lvlJc w:val="left"/>
      <w:pPr>
        <w:ind w:left="720" w:hanging="360"/>
      </w:pPr>
    </w:lvl>
    <w:lvl w:ilvl="1" w:tplc="64076804" w:tentative="1">
      <w:start w:val="1"/>
      <w:numFmt w:val="lowerLetter"/>
      <w:lvlText w:val="%2."/>
      <w:lvlJc w:val="left"/>
      <w:pPr>
        <w:ind w:left="1440" w:hanging="360"/>
      </w:pPr>
    </w:lvl>
    <w:lvl w:ilvl="2" w:tplc="64076804" w:tentative="1">
      <w:start w:val="1"/>
      <w:numFmt w:val="lowerRoman"/>
      <w:lvlText w:val="%3."/>
      <w:lvlJc w:val="right"/>
      <w:pPr>
        <w:ind w:left="2160" w:hanging="180"/>
      </w:pPr>
    </w:lvl>
    <w:lvl w:ilvl="3" w:tplc="64076804" w:tentative="1">
      <w:start w:val="1"/>
      <w:numFmt w:val="decimal"/>
      <w:lvlText w:val="%4."/>
      <w:lvlJc w:val="left"/>
      <w:pPr>
        <w:ind w:left="2880" w:hanging="360"/>
      </w:pPr>
    </w:lvl>
    <w:lvl w:ilvl="4" w:tplc="64076804" w:tentative="1">
      <w:start w:val="1"/>
      <w:numFmt w:val="lowerLetter"/>
      <w:lvlText w:val="%5."/>
      <w:lvlJc w:val="left"/>
      <w:pPr>
        <w:ind w:left="3600" w:hanging="360"/>
      </w:pPr>
    </w:lvl>
    <w:lvl w:ilvl="5" w:tplc="64076804" w:tentative="1">
      <w:start w:val="1"/>
      <w:numFmt w:val="lowerRoman"/>
      <w:lvlText w:val="%6."/>
      <w:lvlJc w:val="right"/>
      <w:pPr>
        <w:ind w:left="4320" w:hanging="180"/>
      </w:pPr>
    </w:lvl>
    <w:lvl w:ilvl="6" w:tplc="64076804" w:tentative="1">
      <w:start w:val="1"/>
      <w:numFmt w:val="decimal"/>
      <w:lvlText w:val="%7."/>
      <w:lvlJc w:val="left"/>
      <w:pPr>
        <w:ind w:left="5040" w:hanging="360"/>
      </w:pPr>
    </w:lvl>
    <w:lvl w:ilvl="7" w:tplc="64076804" w:tentative="1">
      <w:start w:val="1"/>
      <w:numFmt w:val="lowerLetter"/>
      <w:lvlText w:val="%8."/>
      <w:lvlJc w:val="left"/>
      <w:pPr>
        <w:ind w:left="5760" w:hanging="360"/>
      </w:pPr>
    </w:lvl>
    <w:lvl w:ilvl="8" w:tplc="64076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1">
    <w:multiLevelType w:val="hybridMultilevel"/>
    <w:lvl w:ilvl="0" w:tplc="14666385">
      <w:start w:val="1"/>
      <w:numFmt w:val="decimal"/>
      <w:lvlText w:val="%1."/>
      <w:lvlJc w:val="left"/>
      <w:pPr>
        <w:ind w:left="720" w:hanging="360"/>
      </w:pPr>
    </w:lvl>
    <w:lvl w:ilvl="1" w:tplc="14666385" w:tentative="1">
      <w:start w:val="1"/>
      <w:numFmt w:val="lowerLetter"/>
      <w:lvlText w:val="%2."/>
      <w:lvlJc w:val="left"/>
      <w:pPr>
        <w:ind w:left="1440" w:hanging="360"/>
      </w:pPr>
    </w:lvl>
    <w:lvl w:ilvl="2" w:tplc="14666385" w:tentative="1">
      <w:start w:val="1"/>
      <w:numFmt w:val="lowerRoman"/>
      <w:lvlText w:val="%3."/>
      <w:lvlJc w:val="right"/>
      <w:pPr>
        <w:ind w:left="2160" w:hanging="180"/>
      </w:pPr>
    </w:lvl>
    <w:lvl w:ilvl="3" w:tplc="14666385" w:tentative="1">
      <w:start w:val="1"/>
      <w:numFmt w:val="decimal"/>
      <w:lvlText w:val="%4."/>
      <w:lvlJc w:val="left"/>
      <w:pPr>
        <w:ind w:left="2880" w:hanging="360"/>
      </w:pPr>
    </w:lvl>
    <w:lvl w:ilvl="4" w:tplc="14666385" w:tentative="1">
      <w:start w:val="1"/>
      <w:numFmt w:val="lowerLetter"/>
      <w:lvlText w:val="%5."/>
      <w:lvlJc w:val="left"/>
      <w:pPr>
        <w:ind w:left="3600" w:hanging="360"/>
      </w:pPr>
    </w:lvl>
    <w:lvl w:ilvl="5" w:tplc="14666385" w:tentative="1">
      <w:start w:val="1"/>
      <w:numFmt w:val="lowerRoman"/>
      <w:lvlText w:val="%6."/>
      <w:lvlJc w:val="right"/>
      <w:pPr>
        <w:ind w:left="4320" w:hanging="180"/>
      </w:pPr>
    </w:lvl>
    <w:lvl w:ilvl="6" w:tplc="14666385" w:tentative="1">
      <w:start w:val="1"/>
      <w:numFmt w:val="decimal"/>
      <w:lvlText w:val="%7."/>
      <w:lvlJc w:val="left"/>
      <w:pPr>
        <w:ind w:left="5040" w:hanging="360"/>
      </w:pPr>
    </w:lvl>
    <w:lvl w:ilvl="7" w:tplc="14666385" w:tentative="1">
      <w:start w:val="1"/>
      <w:numFmt w:val="lowerLetter"/>
      <w:lvlText w:val="%8."/>
      <w:lvlJc w:val="left"/>
      <w:pPr>
        <w:ind w:left="5760" w:hanging="360"/>
      </w:pPr>
    </w:lvl>
    <w:lvl w:ilvl="8" w:tplc="14666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0">
    <w:multiLevelType w:val="hybridMultilevel"/>
    <w:lvl w:ilvl="0" w:tplc="67670774">
      <w:start w:val="1"/>
      <w:numFmt w:val="decimal"/>
      <w:lvlText w:val="%1."/>
      <w:lvlJc w:val="left"/>
      <w:pPr>
        <w:ind w:left="720" w:hanging="360"/>
      </w:pPr>
    </w:lvl>
    <w:lvl w:ilvl="1" w:tplc="67670774" w:tentative="1">
      <w:start w:val="1"/>
      <w:numFmt w:val="lowerLetter"/>
      <w:lvlText w:val="%2."/>
      <w:lvlJc w:val="left"/>
      <w:pPr>
        <w:ind w:left="1440" w:hanging="360"/>
      </w:pPr>
    </w:lvl>
    <w:lvl w:ilvl="2" w:tplc="67670774" w:tentative="1">
      <w:start w:val="1"/>
      <w:numFmt w:val="lowerRoman"/>
      <w:lvlText w:val="%3."/>
      <w:lvlJc w:val="right"/>
      <w:pPr>
        <w:ind w:left="2160" w:hanging="180"/>
      </w:pPr>
    </w:lvl>
    <w:lvl w:ilvl="3" w:tplc="67670774" w:tentative="1">
      <w:start w:val="1"/>
      <w:numFmt w:val="decimal"/>
      <w:lvlText w:val="%4."/>
      <w:lvlJc w:val="left"/>
      <w:pPr>
        <w:ind w:left="2880" w:hanging="360"/>
      </w:pPr>
    </w:lvl>
    <w:lvl w:ilvl="4" w:tplc="67670774" w:tentative="1">
      <w:start w:val="1"/>
      <w:numFmt w:val="lowerLetter"/>
      <w:lvlText w:val="%5."/>
      <w:lvlJc w:val="left"/>
      <w:pPr>
        <w:ind w:left="3600" w:hanging="360"/>
      </w:pPr>
    </w:lvl>
    <w:lvl w:ilvl="5" w:tplc="67670774" w:tentative="1">
      <w:start w:val="1"/>
      <w:numFmt w:val="lowerRoman"/>
      <w:lvlText w:val="%6."/>
      <w:lvlJc w:val="right"/>
      <w:pPr>
        <w:ind w:left="4320" w:hanging="180"/>
      </w:pPr>
    </w:lvl>
    <w:lvl w:ilvl="6" w:tplc="67670774" w:tentative="1">
      <w:start w:val="1"/>
      <w:numFmt w:val="decimal"/>
      <w:lvlText w:val="%7."/>
      <w:lvlJc w:val="left"/>
      <w:pPr>
        <w:ind w:left="5040" w:hanging="360"/>
      </w:pPr>
    </w:lvl>
    <w:lvl w:ilvl="7" w:tplc="67670774" w:tentative="1">
      <w:start w:val="1"/>
      <w:numFmt w:val="lowerLetter"/>
      <w:lvlText w:val="%8."/>
      <w:lvlJc w:val="left"/>
      <w:pPr>
        <w:ind w:left="5760" w:hanging="360"/>
      </w:pPr>
    </w:lvl>
    <w:lvl w:ilvl="8" w:tplc="67670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9">
    <w:multiLevelType w:val="hybridMultilevel"/>
    <w:lvl w:ilvl="0" w:tplc="43312317">
      <w:start w:val="1"/>
      <w:numFmt w:val="decimal"/>
      <w:lvlText w:val="%1."/>
      <w:lvlJc w:val="left"/>
      <w:pPr>
        <w:ind w:left="720" w:hanging="360"/>
      </w:pPr>
    </w:lvl>
    <w:lvl w:ilvl="1" w:tplc="43312317" w:tentative="1">
      <w:start w:val="1"/>
      <w:numFmt w:val="lowerLetter"/>
      <w:lvlText w:val="%2."/>
      <w:lvlJc w:val="left"/>
      <w:pPr>
        <w:ind w:left="1440" w:hanging="360"/>
      </w:pPr>
    </w:lvl>
    <w:lvl w:ilvl="2" w:tplc="43312317" w:tentative="1">
      <w:start w:val="1"/>
      <w:numFmt w:val="lowerRoman"/>
      <w:lvlText w:val="%3."/>
      <w:lvlJc w:val="right"/>
      <w:pPr>
        <w:ind w:left="2160" w:hanging="180"/>
      </w:pPr>
    </w:lvl>
    <w:lvl w:ilvl="3" w:tplc="43312317" w:tentative="1">
      <w:start w:val="1"/>
      <w:numFmt w:val="decimal"/>
      <w:lvlText w:val="%4."/>
      <w:lvlJc w:val="left"/>
      <w:pPr>
        <w:ind w:left="2880" w:hanging="360"/>
      </w:pPr>
    </w:lvl>
    <w:lvl w:ilvl="4" w:tplc="43312317" w:tentative="1">
      <w:start w:val="1"/>
      <w:numFmt w:val="lowerLetter"/>
      <w:lvlText w:val="%5."/>
      <w:lvlJc w:val="left"/>
      <w:pPr>
        <w:ind w:left="3600" w:hanging="360"/>
      </w:pPr>
    </w:lvl>
    <w:lvl w:ilvl="5" w:tplc="43312317" w:tentative="1">
      <w:start w:val="1"/>
      <w:numFmt w:val="lowerRoman"/>
      <w:lvlText w:val="%6."/>
      <w:lvlJc w:val="right"/>
      <w:pPr>
        <w:ind w:left="4320" w:hanging="180"/>
      </w:pPr>
    </w:lvl>
    <w:lvl w:ilvl="6" w:tplc="43312317" w:tentative="1">
      <w:start w:val="1"/>
      <w:numFmt w:val="decimal"/>
      <w:lvlText w:val="%7."/>
      <w:lvlJc w:val="left"/>
      <w:pPr>
        <w:ind w:left="5040" w:hanging="360"/>
      </w:pPr>
    </w:lvl>
    <w:lvl w:ilvl="7" w:tplc="43312317" w:tentative="1">
      <w:start w:val="1"/>
      <w:numFmt w:val="lowerLetter"/>
      <w:lvlText w:val="%8."/>
      <w:lvlJc w:val="left"/>
      <w:pPr>
        <w:ind w:left="5760" w:hanging="360"/>
      </w:pPr>
    </w:lvl>
    <w:lvl w:ilvl="8" w:tplc="43312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8">
    <w:multiLevelType w:val="hybridMultilevel"/>
    <w:lvl w:ilvl="0" w:tplc="38854912">
      <w:start w:val="1"/>
      <w:numFmt w:val="decimal"/>
      <w:lvlText w:val="%1."/>
      <w:lvlJc w:val="left"/>
      <w:pPr>
        <w:ind w:left="720" w:hanging="360"/>
      </w:pPr>
    </w:lvl>
    <w:lvl w:ilvl="1" w:tplc="38854912" w:tentative="1">
      <w:start w:val="1"/>
      <w:numFmt w:val="lowerLetter"/>
      <w:lvlText w:val="%2."/>
      <w:lvlJc w:val="left"/>
      <w:pPr>
        <w:ind w:left="1440" w:hanging="360"/>
      </w:pPr>
    </w:lvl>
    <w:lvl w:ilvl="2" w:tplc="38854912" w:tentative="1">
      <w:start w:val="1"/>
      <w:numFmt w:val="lowerRoman"/>
      <w:lvlText w:val="%3."/>
      <w:lvlJc w:val="right"/>
      <w:pPr>
        <w:ind w:left="2160" w:hanging="180"/>
      </w:pPr>
    </w:lvl>
    <w:lvl w:ilvl="3" w:tplc="38854912" w:tentative="1">
      <w:start w:val="1"/>
      <w:numFmt w:val="decimal"/>
      <w:lvlText w:val="%4."/>
      <w:lvlJc w:val="left"/>
      <w:pPr>
        <w:ind w:left="2880" w:hanging="360"/>
      </w:pPr>
    </w:lvl>
    <w:lvl w:ilvl="4" w:tplc="38854912" w:tentative="1">
      <w:start w:val="1"/>
      <w:numFmt w:val="lowerLetter"/>
      <w:lvlText w:val="%5."/>
      <w:lvlJc w:val="left"/>
      <w:pPr>
        <w:ind w:left="3600" w:hanging="360"/>
      </w:pPr>
    </w:lvl>
    <w:lvl w:ilvl="5" w:tplc="38854912" w:tentative="1">
      <w:start w:val="1"/>
      <w:numFmt w:val="lowerRoman"/>
      <w:lvlText w:val="%6."/>
      <w:lvlJc w:val="right"/>
      <w:pPr>
        <w:ind w:left="4320" w:hanging="180"/>
      </w:pPr>
    </w:lvl>
    <w:lvl w:ilvl="6" w:tplc="38854912" w:tentative="1">
      <w:start w:val="1"/>
      <w:numFmt w:val="decimal"/>
      <w:lvlText w:val="%7."/>
      <w:lvlJc w:val="left"/>
      <w:pPr>
        <w:ind w:left="5040" w:hanging="360"/>
      </w:pPr>
    </w:lvl>
    <w:lvl w:ilvl="7" w:tplc="38854912" w:tentative="1">
      <w:start w:val="1"/>
      <w:numFmt w:val="lowerLetter"/>
      <w:lvlText w:val="%8."/>
      <w:lvlJc w:val="left"/>
      <w:pPr>
        <w:ind w:left="5760" w:hanging="360"/>
      </w:pPr>
    </w:lvl>
    <w:lvl w:ilvl="8" w:tplc="38854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7">
    <w:multiLevelType w:val="hybridMultilevel"/>
    <w:lvl w:ilvl="0" w:tplc="30951176">
      <w:start w:val="1"/>
      <w:numFmt w:val="decimal"/>
      <w:lvlText w:val="%1."/>
      <w:lvlJc w:val="left"/>
      <w:pPr>
        <w:ind w:left="720" w:hanging="360"/>
      </w:pPr>
    </w:lvl>
    <w:lvl w:ilvl="1" w:tplc="30951176" w:tentative="1">
      <w:start w:val="1"/>
      <w:numFmt w:val="lowerLetter"/>
      <w:lvlText w:val="%2."/>
      <w:lvlJc w:val="left"/>
      <w:pPr>
        <w:ind w:left="1440" w:hanging="360"/>
      </w:pPr>
    </w:lvl>
    <w:lvl w:ilvl="2" w:tplc="30951176" w:tentative="1">
      <w:start w:val="1"/>
      <w:numFmt w:val="lowerRoman"/>
      <w:lvlText w:val="%3."/>
      <w:lvlJc w:val="right"/>
      <w:pPr>
        <w:ind w:left="2160" w:hanging="180"/>
      </w:pPr>
    </w:lvl>
    <w:lvl w:ilvl="3" w:tplc="30951176" w:tentative="1">
      <w:start w:val="1"/>
      <w:numFmt w:val="decimal"/>
      <w:lvlText w:val="%4."/>
      <w:lvlJc w:val="left"/>
      <w:pPr>
        <w:ind w:left="2880" w:hanging="360"/>
      </w:pPr>
    </w:lvl>
    <w:lvl w:ilvl="4" w:tplc="30951176" w:tentative="1">
      <w:start w:val="1"/>
      <w:numFmt w:val="lowerLetter"/>
      <w:lvlText w:val="%5."/>
      <w:lvlJc w:val="left"/>
      <w:pPr>
        <w:ind w:left="3600" w:hanging="360"/>
      </w:pPr>
    </w:lvl>
    <w:lvl w:ilvl="5" w:tplc="30951176" w:tentative="1">
      <w:start w:val="1"/>
      <w:numFmt w:val="lowerRoman"/>
      <w:lvlText w:val="%6."/>
      <w:lvlJc w:val="right"/>
      <w:pPr>
        <w:ind w:left="4320" w:hanging="180"/>
      </w:pPr>
    </w:lvl>
    <w:lvl w:ilvl="6" w:tplc="30951176" w:tentative="1">
      <w:start w:val="1"/>
      <w:numFmt w:val="decimal"/>
      <w:lvlText w:val="%7."/>
      <w:lvlJc w:val="left"/>
      <w:pPr>
        <w:ind w:left="5040" w:hanging="360"/>
      </w:pPr>
    </w:lvl>
    <w:lvl w:ilvl="7" w:tplc="30951176" w:tentative="1">
      <w:start w:val="1"/>
      <w:numFmt w:val="lowerLetter"/>
      <w:lvlText w:val="%8."/>
      <w:lvlJc w:val="left"/>
      <w:pPr>
        <w:ind w:left="5760" w:hanging="360"/>
      </w:pPr>
    </w:lvl>
    <w:lvl w:ilvl="8" w:tplc="30951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6">
    <w:multiLevelType w:val="hybridMultilevel"/>
    <w:lvl w:ilvl="0" w:tplc="11344090">
      <w:start w:val="1"/>
      <w:numFmt w:val="decimal"/>
      <w:lvlText w:val="%1."/>
      <w:lvlJc w:val="left"/>
      <w:pPr>
        <w:ind w:left="720" w:hanging="360"/>
      </w:pPr>
    </w:lvl>
    <w:lvl w:ilvl="1" w:tplc="11344090" w:tentative="1">
      <w:start w:val="1"/>
      <w:numFmt w:val="lowerLetter"/>
      <w:lvlText w:val="%2."/>
      <w:lvlJc w:val="left"/>
      <w:pPr>
        <w:ind w:left="1440" w:hanging="360"/>
      </w:pPr>
    </w:lvl>
    <w:lvl w:ilvl="2" w:tplc="11344090" w:tentative="1">
      <w:start w:val="1"/>
      <w:numFmt w:val="lowerRoman"/>
      <w:lvlText w:val="%3."/>
      <w:lvlJc w:val="right"/>
      <w:pPr>
        <w:ind w:left="2160" w:hanging="180"/>
      </w:pPr>
    </w:lvl>
    <w:lvl w:ilvl="3" w:tplc="11344090" w:tentative="1">
      <w:start w:val="1"/>
      <w:numFmt w:val="decimal"/>
      <w:lvlText w:val="%4."/>
      <w:lvlJc w:val="left"/>
      <w:pPr>
        <w:ind w:left="2880" w:hanging="360"/>
      </w:pPr>
    </w:lvl>
    <w:lvl w:ilvl="4" w:tplc="11344090" w:tentative="1">
      <w:start w:val="1"/>
      <w:numFmt w:val="lowerLetter"/>
      <w:lvlText w:val="%5."/>
      <w:lvlJc w:val="left"/>
      <w:pPr>
        <w:ind w:left="3600" w:hanging="360"/>
      </w:pPr>
    </w:lvl>
    <w:lvl w:ilvl="5" w:tplc="11344090" w:tentative="1">
      <w:start w:val="1"/>
      <w:numFmt w:val="lowerRoman"/>
      <w:lvlText w:val="%6."/>
      <w:lvlJc w:val="right"/>
      <w:pPr>
        <w:ind w:left="4320" w:hanging="180"/>
      </w:pPr>
    </w:lvl>
    <w:lvl w:ilvl="6" w:tplc="11344090" w:tentative="1">
      <w:start w:val="1"/>
      <w:numFmt w:val="decimal"/>
      <w:lvlText w:val="%7."/>
      <w:lvlJc w:val="left"/>
      <w:pPr>
        <w:ind w:left="5040" w:hanging="360"/>
      </w:pPr>
    </w:lvl>
    <w:lvl w:ilvl="7" w:tplc="11344090" w:tentative="1">
      <w:start w:val="1"/>
      <w:numFmt w:val="lowerLetter"/>
      <w:lvlText w:val="%8."/>
      <w:lvlJc w:val="left"/>
      <w:pPr>
        <w:ind w:left="5760" w:hanging="360"/>
      </w:pPr>
    </w:lvl>
    <w:lvl w:ilvl="8" w:tplc="11344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5">
    <w:multiLevelType w:val="hybridMultilevel"/>
    <w:lvl w:ilvl="0" w:tplc="77952070">
      <w:start w:val="1"/>
      <w:numFmt w:val="decimal"/>
      <w:lvlText w:val="%1."/>
      <w:lvlJc w:val="left"/>
      <w:pPr>
        <w:ind w:left="720" w:hanging="360"/>
      </w:pPr>
    </w:lvl>
    <w:lvl w:ilvl="1" w:tplc="77952070" w:tentative="1">
      <w:start w:val="1"/>
      <w:numFmt w:val="lowerLetter"/>
      <w:lvlText w:val="%2."/>
      <w:lvlJc w:val="left"/>
      <w:pPr>
        <w:ind w:left="1440" w:hanging="360"/>
      </w:pPr>
    </w:lvl>
    <w:lvl w:ilvl="2" w:tplc="77952070" w:tentative="1">
      <w:start w:val="1"/>
      <w:numFmt w:val="lowerRoman"/>
      <w:lvlText w:val="%3."/>
      <w:lvlJc w:val="right"/>
      <w:pPr>
        <w:ind w:left="2160" w:hanging="180"/>
      </w:pPr>
    </w:lvl>
    <w:lvl w:ilvl="3" w:tplc="77952070" w:tentative="1">
      <w:start w:val="1"/>
      <w:numFmt w:val="decimal"/>
      <w:lvlText w:val="%4."/>
      <w:lvlJc w:val="left"/>
      <w:pPr>
        <w:ind w:left="2880" w:hanging="360"/>
      </w:pPr>
    </w:lvl>
    <w:lvl w:ilvl="4" w:tplc="77952070" w:tentative="1">
      <w:start w:val="1"/>
      <w:numFmt w:val="lowerLetter"/>
      <w:lvlText w:val="%5."/>
      <w:lvlJc w:val="left"/>
      <w:pPr>
        <w:ind w:left="3600" w:hanging="360"/>
      </w:pPr>
    </w:lvl>
    <w:lvl w:ilvl="5" w:tplc="77952070" w:tentative="1">
      <w:start w:val="1"/>
      <w:numFmt w:val="lowerRoman"/>
      <w:lvlText w:val="%6."/>
      <w:lvlJc w:val="right"/>
      <w:pPr>
        <w:ind w:left="4320" w:hanging="180"/>
      </w:pPr>
    </w:lvl>
    <w:lvl w:ilvl="6" w:tplc="77952070" w:tentative="1">
      <w:start w:val="1"/>
      <w:numFmt w:val="decimal"/>
      <w:lvlText w:val="%7."/>
      <w:lvlJc w:val="left"/>
      <w:pPr>
        <w:ind w:left="5040" w:hanging="360"/>
      </w:pPr>
    </w:lvl>
    <w:lvl w:ilvl="7" w:tplc="77952070" w:tentative="1">
      <w:start w:val="1"/>
      <w:numFmt w:val="lowerLetter"/>
      <w:lvlText w:val="%8."/>
      <w:lvlJc w:val="left"/>
      <w:pPr>
        <w:ind w:left="5760" w:hanging="360"/>
      </w:pPr>
    </w:lvl>
    <w:lvl w:ilvl="8" w:tplc="77952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4">
    <w:multiLevelType w:val="hybridMultilevel"/>
    <w:lvl w:ilvl="0" w:tplc="66445484">
      <w:start w:val="1"/>
      <w:numFmt w:val="decimal"/>
      <w:lvlText w:val="%1."/>
      <w:lvlJc w:val="left"/>
      <w:pPr>
        <w:ind w:left="720" w:hanging="360"/>
      </w:pPr>
    </w:lvl>
    <w:lvl w:ilvl="1" w:tplc="66445484" w:tentative="1">
      <w:start w:val="1"/>
      <w:numFmt w:val="lowerLetter"/>
      <w:lvlText w:val="%2."/>
      <w:lvlJc w:val="left"/>
      <w:pPr>
        <w:ind w:left="1440" w:hanging="360"/>
      </w:pPr>
    </w:lvl>
    <w:lvl w:ilvl="2" w:tplc="66445484" w:tentative="1">
      <w:start w:val="1"/>
      <w:numFmt w:val="lowerRoman"/>
      <w:lvlText w:val="%3."/>
      <w:lvlJc w:val="right"/>
      <w:pPr>
        <w:ind w:left="2160" w:hanging="180"/>
      </w:pPr>
    </w:lvl>
    <w:lvl w:ilvl="3" w:tplc="66445484" w:tentative="1">
      <w:start w:val="1"/>
      <w:numFmt w:val="decimal"/>
      <w:lvlText w:val="%4."/>
      <w:lvlJc w:val="left"/>
      <w:pPr>
        <w:ind w:left="2880" w:hanging="360"/>
      </w:pPr>
    </w:lvl>
    <w:lvl w:ilvl="4" w:tplc="66445484" w:tentative="1">
      <w:start w:val="1"/>
      <w:numFmt w:val="lowerLetter"/>
      <w:lvlText w:val="%5."/>
      <w:lvlJc w:val="left"/>
      <w:pPr>
        <w:ind w:left="3600" w:hanging="360"/>
      </w:pPr>
    </w:lvl>
    <w:lvl w:ilvl="5" w:tplc="66445484" w:tentative="1">
      <w:start w:val="1"/>
      <w:numFmt w:val="lowerRoman"/>
      <w:lvlText w:val="%6."/>
      <w:lvlJc w:val="right"/>
      <w:pPr>
        <w:ind w:left="4320" w:hanging="180"/>
      </w:pPr>
    </w:lvl>
    <w:lvl w:ilvl="6" w:tplc="66445484" w:tentative="1">
      <w:start w:val="1"/>
      <w:numFmt w:val="decimal"/>
      <w:lvlText w:val="%7."/>
      <w:lvlJc w:val="left"/>
      <w:pPr>
        <w:ind w:left="5040" w:hanging="360"/>
      </w:pPr>
    </w:lvl>
    <w:lvl w:ilvl="7" w:tplc="66445484" w:tentative="1">
      <w:start w:val="1"/>
      <w:numFmt w:val="lowerLetter"/>
      <w:lvlText w:val="%8."/>
      <w:lvlJc w:val="left"/>
      <w:pPr>
        <w:ind w:left="5760" w:hanging="360"/>
      </w:pPr>
    </w:lvl>
    <w:lvl w:ilvl="8" w:tplc="66445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3">
    <w:multiLevelType w:val="hybridMultilevel"/>
    <w:lvl w:ilvl="0" w:tplc="45235908">
      <w:start w:val="1"/>
      <w:numFmt w:val="decimal"/>
      <w:lvlText w:val="%1."/>
      <w:lvlJc w:val="left"/>
      <w:pPr>
        <w:ind w:left="720" w:hanging="360"/>
      </w:pPr>
    </w:lvl>
    <w:lvl w:ilvl="1" w:tplc="45235908" w:tentative="1">
      <w:start w:val="1"/>
      <w:numFmt w:val="lowerLetter"/>
      <w:lvlText w:val="%2."/>
      <w:lvlJc w:val="left"/>
      <w:pPr>
        <w:ind w:left="1440" w:hanging="360"/>
      </w:pPr>
    </w:lvl>
    <w:lvl w:ilvl="2" w:tplc="45235908" w:tentative="1">
      <w:start w:val="1"/>
      <w:numFmt w:val="lowerRoman"/>
      <w:lvlText w:val="%3."/>
      <w:lvlJc w:val="right"/>
      <w:pPr>
        <w:ind w:left="2160" w:hanging="180"/>
      </w:pPr>
    </w:lvl>
    <w:lvl w:ilvl="3" w:tplc="45235908" w:tentative="1">
      <w:start w:val="1"/>
      <w:numFmt w:val="decimal"/>
      <w:lvlText w:val="%4."/>
      <w:lvlJc w:val="left"/>
      <w:pPr>
        <w:ind w:left="2880" w:hanging="360"/>
      </w:pPr>
    </w:lvl>
    <w:lvl w:ilvl="4" w:tplc="45235908" w:tentative="1">
      <w:start w:val="1"/>
      <w:numFmt w:val="lowerLetter"/>
      <w:lvlText w:val="%5."/>
      <w:lvlJc w:val="left"/>
      <w:pPr>
        <w:ind w:left="3600" w:hanging="360"/>
      </w:pPr>
    </w:lvl>
    <w:lvl w:ilvl="5" w:tplc="45235908" w:tentative="1">
      <w:start w:val="1"/>
      <w:numFmt w:val="lowerRoman"/>
      <w:lvlText w:val="%6."/>
      <w:lvlJc w:val="right"/>
      <w:pPr>
        <w:ind w:left="4320" w:hanging="180"/>
      </w:pPr>
    </w:lvl>
    <w:lvl w:ilvl="6" w:tplc="45235908" w:tentative="1">
      <w:start w:val="1"/>
      <w:numFmt w:val="decimal"/>
      <w:lvlText w:val="%7."/>
      <w:lvlJc w:val="left"/>
      <w:pPr>
        <w:ind w:left="5040" w:hanging="360"/>
      </w:pPr>
    </w:lvl>
    <w:lvl w:ilvl="7" w:tplc="45235908" w:tentative="1">
      <w:start w:val="1"/>
      <w:numFmt w:val="lowerLetter"/>
      <w:lvlText w:val="%8."/>
      <w:lvlJc w:val="left"/>
      <w:pPr>
        <w:ind w:left="5760" w:hanging="360"/>
      </w:pPr>
    </w:lvl>
    <w:lvl w:ilvl="8" w:tplc="45235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2">
    <w:multiLevelType w:val="hybridMultilevel"/>
    <w:lvl w:ilvl="0" w:tplc="31656206">
      <w:start w:val="1"/>
      <w:numFmt w:val="decimal"/>
      <w:lvlText w:val="%1."/>
      <w:lvlJc w:val="left"/>
      <w:pPr>
        <w:ind w:left="720" w:hanging="360"/>
      </w:pPr>
    </w:lvl>
    <w:lvl w:ilvl="1" w:tplc="31656206" w:tentative="1">
      <w:start w:val="1"/>
      <w:numFmt w:val="lowerLetter"/>
      <w:lvlText w:val="%2."/>
      <w:lvlJc w:val="left"/>
      <w:pPr>
        <w:ind w:left="1440" w:hanging="360"/>
      </w:pPr>
    </w:lvl>
    <w:lvl w:ilvl="2" w:tplc="31656206" w:tentative="1">
      <w:start w:val="1"/>
      <w:numFmt w:val="lowerRoman"/>
      <w:lvlText w:val="%3."/>
      <w:lvlJc w:val="right"/>
      <w:pPr>
        <w:ind w:left="2160" w:hanging="180"/>
      </w:pPr>
    </w:lvl>
    <w:lvl w:ilvl="3" w:tplc="31656206" w:tentative="1">
      <w:start w:val="1"/>
      <w:numFmt w:val="decimal"/>
      <w:lvlText w:val="%4."/>
      <w:lvlJc w:val="left"/>
      <w:pPr>
        <w:ind w:left="2880" w:hanging="360"/>
      </w:pPr>
    </w:lvl>
    <w:lvl w:ilvl="4" w:tplc="31656206" w:tentative="1">
      <w:start w:val="1"/>
      <w:numFmt w:val="lowerLetter"/>
      <w:lvlText w:val="%5."/>
      <w:lvlJc w:val="left"/>
      <w:pPr>
        <w:ind w:left="3600" w:hanging="360"/>
      </w:pPr>
    </w:lvl>
    <w:lvl w:ilvl="5" w:tplc="31656206" w:tentative="1">
      <w:start w:val="1"/>
      <w:numFmt w:val="lowerRoman"/>
      <w:lvlText w:val="%6."/>
      <w:lvlJc w:val="right"/>
      <w:pPr>
        <w:ind w:left="4320" w:hanging="180"/>
      </w:pPr>
    </w:lvl>
    <w:lvl w:ilvl="6" w:tplc="31656206" w:tentative="1">
      <w:start w:val="1"/>
      <w:numFmt w:val="decimal"/>
      <w:lvlText w:val="%7."/>
      <w:lvlJc w:val="left"/>
      <w:pPr>
        <w:ind w:left="5040" w:hanging="360"/>
      </w:pPr>
    </w:lvl>
    <w:lvl w:ilvl="7" w:tplc="31656206" w:tentative="1">
      <w:start w:val="1"/>
      <w:numFmt w:val="lowerLetter"/>
      <w:lvlText w:val="%8."/>
      <w:lvlJc w:val="left"/>
      <w:pPr>
        <w:ind w:left="5760" w:hanging="360"/>
      </w:pPr>
    </w:lvl>
    <w:lvl w:ilvl="8" w:tplc="31656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1">
    <w:multiLevelType w:val="hybridMultilevel"/>
    <w:lvl w:ilvl="0" w:tplc="46253784">
      <w:start w:val="1"/>
      <w:numFmt w:val="decimal"/>
      <w:lvlText w:val="%1."/>
      <w:lvlJc w:val="left"/>
      <w:pPr>
        <w:ind w:left="720" w:hanging="360"/>
      </w:pPr>
    </w:lvl>
    <w:lvl w:ilvl="1" w:tplc="46253784" w:tentative="1">
      <w:start w:val="1"/>
      <w:numFmt w:val="lowerLetter"/>
      <w:lvlText w:val="%2."/>
      <w:lvlJc w:val="left"/>
      <w:pPr>
        <w:ind w:left="1440" w:hanging="360"/>
      </w:pPr>
    </w:lvl>
    <w:lvl w:ilvl="2" w:tplc="46253784" w:tentative="1">
      <w:start w:val="1"/>
      <w:numFmt w:val="lowerRoman"/>
      <w:lvlText w:val="%3."/>
      <w:lvlJc w:val="right"/>
      <w:pPr>
        <w:ind w:left="2160" w:hanging="180"/>
      </w:pPr>
    </w:lvl>
    <w:lvl w:ilvl="3" w:tplc="46253784" w:tentative="1">
      <w:start w:val="1"/>
      <w:numFmt w:val="decimal"/>
      <w:lvlText w:val="%4."/>
      <w:lvlJc w:val="left"/>
      <w:pPr>
        <w:ind w:left="2880" w:hanging="360"/>
      </w:pPr>
    </w:lvl>
    <w:lvl w:ilvl="4" w:tplc="46253784" w:tentative="1">
      <w:start w:val="1"/>
      <w:numFmt w:val="lowerLetter"/>
      <w:lvlText w:val="%5."/>
      <w:lvlJc w:val="left"/>
      <w:pPr>
        <w:ind w:left="3600" w:hanging="360"/>
      </w:pPr>
    </w:lvl>
    <w:lvl w:ilvl="5" w:tplc="46253784" w:tentative="1">
      <w:start w:val="1"/>
      <w:numFmt w:val="lowerRoman"/>
      <w:lvlText w:val="%6."/>
      <w:lvlJc w:val="right"/>
      <w:pPr>
        <w:ind w:left="4320" w:hanging="180"/>
      </w:pPr>
    </w:lvl>
    <w:lvl w:ilvl="6" w:tplc="46253784" w:tentative="1">
      <w:start w:val="1"/>
      <w:numFmt w:val="decimal"/>
      <w:lvlText w:val="%7."/>
      <w:lvlJc w:val="left"/>
      <w:pPr>
        <w:ind w:left="5040" w:hanging="360"/>
      </w:pPr>
    </w:lvl>
    <w:lvl w:ilvl="7" w:tplc="46253784" w:tentative="1">
      <w:start w:val="1"/>
      <w:numFmt w:val="lowerLetter"/>
      <w:lvlText w:val="%8."/>
      <w:lvlJc w:val="left"/>
      <w:pPr>
        <w:ind w:left="5760" w:hanging="360"/>
      </w:pPr>
    </w:lvl>
    <w:lvl w:ilvl="8" w:tplc="46253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0">
    <w:multiLevelType w:val="hybridMultilevel"/>
    <w:lvl w:ilvl="0" w:tplc="35940200">
      <w:start w:val="1"/>
      <w:numFmt w:val="decimal"/>
      <w:lvlText w:val="%1."/>
      <w:lvlJc w:val="left"/>
      <w:pPr>
        <w:ind w:left="720" w:hanging="360"/>
      </w:pPr>
    </w:lvl>
    <w:lvl w:ilvl="1" w:tplc="35940200" w:tentative="1">
      <w:start w:val="1"/>
      <w:numFmt w:val="lowerLetter"/>
      <w:lvlText w:val="%2."/>
      <w:lvlJc w:val="left"/>
      <w:pPr>
        <w:ind w:left="1440" w:hanging="360"/>
      </w:pPr>
    </w:lvl>
    <w:lvl w:ilvl="2" w:tplc="35940200" w:tentative="1">
      <w:start w:val="1"/>
      <w:numFmt w:val="lowerRoman"/>
      <w:lvlText w:val="%3."/>
      <w:lvlJc w:val="right"/>
      <w:pPr>
        <w:ind w:left="2160" w:hanging="180"/>
      </w:pPr>
    </w:lvl>
    <w:lvl w:ilvl="3" w:tplc="35940200" w:tentative="1">
      <w:start w:val="1"/>
      <w:numFmt w:val="decimal"/>
      <w:lvlText w:val="%4."/>
      <w:lvlJc w:val="left"/>
      <w:pPr>
        <w:ind w:left="2880" w:hanging="360"/>
      </w:pPr>
    </w:lvl>
    <w:lvl w:ilvl="4" w:tplc="35940200" w:tentative="1">
      <w:start w:val="1"/>
      <w:numFmt w:val="lowerLetter"/>
      <w:lvlText w:val="%5."/>
      <w:lvlJc w:val="left"/>
      <w:pPr>
        <w:ind w:left="3600" w:hanging="360"/>
      </w:pPr>
    </w:lvl>
    <w:lvl w:ilvl="5" w:tplc="35940200" w:tentative="1">
      <w:start w:val="1"/>
      <w:numFmt w:val="lowerRoman"/>
      <w:lvlText w:val="%6."/>
      <w:lvlJc w:val="right"/>
      <w:pPr>
        <w:ind w:left="4320" w:hanging="180"/>
      </w:pPr>
    </w:lvl>
    <w:lvl w:ilvl="6" w:tplc="35940200" w:tentative="1">
      <w:start w:val="1"/>
      <w:numFmt w:val="decimal"/>
      <w:lvlText w:val="%7."/>
      <w:lvlJc w:val="left"/>
      <w:pPr>
        <w:ind w:left="5040" w:hanging="360"/>
      </w:pPr>
    </w:lvl>
    <w:lvl w:ilvl="7" w:tplc="35940200" w:tentative="1">
      <w:start w:val="1"/>
      <w:numFmt w:val="lowerLetter"/>
      <w:lvlText w:val="%8."/>
      <w:lvlJc w:val="left"/>
      <w:pPr>
        <w:ind w:left="5760" w:hanging="360"/>
      </w:pPr>
    </w:lvl>
    <w:lvl w:ilvl="8" w:tplc="35940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9">
    <w:multiLevelType w:val="hybridMultilevel"/>
    <w:lvl w:ilvl="0" w:tplc="23859942">
      <w:start w:val="1"/>
      <w:numFmt w:val="decimal"/>
      <w:lvlText w:val="%1."/>
      <w:lvlJc w:val="left"/>
      <w:pPr>
        <w:ind w:left="720" w:hanging="360"/>
      </w:pPr>
    </w:lvl>
    <w:lvl w:ilvl="1" w:tplc="23859942" w:tentative="1">
      <w:start w:val="1"/>
      <w:numFmt w:val="lowerLetter"/>
      <w:lvlText w:val="%2."/>
      <w:lvlJc w:val="left"/>
      <w:pPr>
        <w:ind w:left="1440" w:hanging="360"/>
      </w:pPr>
    </w:lvl>
    <w:lvl w:ilvl="2" w:tplc="23859942" w:tentative="1">
      <w:start w:val="1"/>
      <w:numFmt w:val="lowerRoman"/>
      <w:lvlText w:val="%3."/>
      <w:lvlJc w:val="right"/>
      <w:pPr>
        <w:ind w:left="2160" w:hanging="180"/>
      </w:pPr>
    </w:lvl>
    <w:lvl w:ilvl="3" w:tplc="23859942" w:tentative="1">
      <w:start w:val="1"/>
      <w:numFmt w:val="decimal"/>
      <w:lvlText w:val="%4."/>
      <w:lvlJc w:val="left"/>
      <w:pPr>
        <w:ind w:left="2880" w:hanging="360"/>
      </w:pPr>
    </w:lvl>
    <w:lvl w:ilvl="4" w:tplc="23859942" w:tentative="1">
      <w:start w:val="1"/>
      <w:numFmt w:val="lowerLetter"/>
      <w:lvlText w:val="%5."/>
      <w:lvlJc w:val="left"/>
      <w:pPr>
        <w:ind w:left="3600" w:hanging="360"/>
      </w:pPr>
    </w:lvl>
    <w:lvl w:ilvl="5" w:tplc="23859942" w:tentative="1">
      <w:start w:val="1"/>
      <w:numFmt w:val="lowerRoman"/>
      <w:lvlText w:val="%6."/>
      <w:lvlJc w:val="right"/>
      <w:pPr>
        <w:ind w:left="4320" w:hanging="180"/>
      </w:pPr>
    </w:lvl>
    <w:lvl w:ilvl="6" w:tplc="23859942" w:tentative="1">
      <w:start w:val="1"/>
      <w:numFmt w:val="decimal"/>
      <w:lvlText w:val="%7."/>
      <w:lvlJc w:val="left"/>
      <w:pPr>
        <w:ind w:left="5040" w:hanging="360"/>
      </w:pPr>
    </w:lvl>
    <w:lvl w:ilvl="7" w:tplc="23859942" w:tentative="1">
      <w:start w:val="1"/>
      <w:numFmt w:val="lowerLetter"/>
      <w:lvlText w:val="%8."/>
      <w:lvlJc w:val="left"/>
      <w:pPr>
        <w:ind w:left="5760" w:hanging="360"/>
      </w:pPr>
    </w:lvl>
    <w:lvl w:ilvl="8" w:tplc="23859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8">
    <w:multiLevelType w:val="hybridMultilevel"/>
    <w:lvl w:ilvl="0" w:tplc="23758762">
      <w:start w:val="1"/>
      <w:numFmt w:val="decimal"/>
      <w:lvlText w:val="%1."/>
      <w:lvlJc w:val="left"/>
      <w:pPr>
        <w:ind w:left="720" w:hanging="360"/>
      </w:pPr>
    </w:lvl>
    <w:lvl w:ilvl="1" w:tplc="23758762" w:tentative="1">
      <w:start w:val="1"/>
      <w:numFmt w:val="lowerLetter"/>
      <w:lvlText w:val="%2."/>
      <w:lvlJc w:val="left"/>
      <w:pPr>
        <w:ind w:left="1440" w:hanging="360"/>
      </w:pPr>
    </w:lvl>
    <w:lvl w:ilvl="2" w:tplc="23758762" w:tentative="1">
      <w:start w:val="1"/>
      <w:numFmt w:val="lowerRoman"/>
      <w:lvlText w:val="%3."/>
      <w:lvlJc w:val="right"/>
      <w:pPr>
        <w:ind w:left="2160" w:hanging="180"/>
      </w:pPr>
    </w:lvl>
    <w:lvl w:ilvl="3" w:tplc="23758762" w:tentative="1">
      <w:start w:val="1"/>
      <w:numFmt w:val="decimal"/>
      <w:lvlText w:val="%4."/>
      <w:lvlJc w:val="left"/>
      <w:pPr>
        <w:ind w:left="2880" w:hanging="360"/>
      </w:pPr>
    </w:lvl>
    <w:lvl w:ilvl="4" w:tplc="23758762" w:tentative="1">
      <w:start w:val="1"/>
      <w:numFmt w:val="lowerLetter"/>
      <w:lvlText w:val="%5."/>
      <w:lvlJc w:val="left"/>
      <w:pPr>
        <w:ind w:left="3600" w:hanging="360"/>
      </w:pPr>
    </w:lvl>
    <w:lvl w:ilvl="5" w:tplc="23758762" w:tentative="1">
      <w:start w:val="1"/>
      <w:numFmt w:val="lowerRoman"/>
      <w:lvlText w:val="%6."/>
      <w:lvlJc w:val="right"/>
      <w:pPr>
        <w:ind w:left="4320" w:hanging="180"/>
      </w:pPr>
    </w:lvl>
    <w:lvl w:ilvl="6" w:tplc="23758762" w:tentative="1">
      <w:start w:val="1"/>
      <w:numFmt w:val="decimal"/>
      <w:lvlText w:val="%7."/>
      <w:lvlJc w:val="left"/>
      <w:pPr>
        <w:ind w:left="5040" w:hanging="360"/>
      </w:pPr>
    </w:lvl>
    <w:lvl w:ilvl="7" w:tplc="23758762" w:tentative="1">
      <w:start w:val="1"/>
      <w:numFmt w:val="lowerLetter"/>
      <w:lvlText w:val="%8."/>
      <w:lvlJc w:val="left"/>
      <w:pPr>
        <w:ind w:left="5760" w:hanging="360"/>
      </w:pPr>
    </w:lvl>
    <w:lvl w:ilvl="8" w:tplc="23758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7">
    <w:multiLevelType w:val="hybridMultilevel"/>
    <w:lvl w:ilvl="0" w:tplc="33280279">
      <w:start w:val="1"/>
      <w:numFmt w:val="decimal"/>
      <w:lvlText w:val="%1."/>
      <w:lvlJc w:val="left"/>
      <w:pPr>
        <w:ind w:left="720" w:hanging="360"/>
      </w:pPr>
    </w:lvl>
    <w:lvl w:ilvl="1" w:tplc="33280279" w:tentative="1">
      <w:start w:val="1"/>
      <w:numFmt w:val="lowerLetter"/>
      <w:lvlText w:val="%2."/>
      <w:lvlJc w:val="left"/>
      <w:pPr>
        <w:ind w:left="1440" w:hanging="360"/>
      </w:pPr>
    </w:lvl>
    <w:lvl w:ilvl="2" w:tplc="33280279" w:tentative="1">
      <w:start w:val="1"/>
      <w:numFmt w:val="lowerRoman"/>
      <w:lvlText w:val="%3."/>
      <w:lvlJc w:val="right"/>
      <w:pPr>
        <w:ind w:left="2160" w:hanging="180"/>
      </w:pPr>
    </w:lvl>
    <w:lvl w:ilvl="3" w:tplc="33280279" w:tentative="1">
      <w:start w:val="1"/>
      <w:numFmt w:val="decimal"/>
      <w:lvlText w:val="%4."/>
      <w:lvlJc w:val="left"/>
      <w:pPr>
        <w:ind w:left="2880" w:hanging="360"/>
      </w:pPr>
    </w:lvl>
    <w:lvl w:ilvl="4" w:tplc="33280279" w:tentative="1">
      <w:start w:val="1"/>
      <w:numFmt w:val="lowerLetter"/>
      <w:lvlText w:val="%5."/>
      <w:lvlJc w:val="left"/>
      <w:pPr>
        <w:ind w:left="3600" w:hanging="360"/>
      </w:pPr>
    </w:lvl>
    <w:lvl w:ilvl="5" w:tplc="33280279" w:tentative="1">
      <w:start w:val="1"/>
      <w:numFmt w:val="lowerRoman"/>
      <w:lvlText w:val="%6."/>
      <w:lvlJc w:val="right"/>
      <w:pPr>
        <w:ind w:left="4320" w:hanging="180"/>
      </w:pPr>
    </w:lvl>
    <w:lvl w:ilvl="6" w:tplc="33280279" w:tentative="1">
      <w:start w:val="1"/>
      <w:numFmt w:val="decimal"/>
      <w:lvlText w:val="%7."/>
      <w:lvlJc w:val="left"/>
      <w:pPr>
        <w:ind w:left="5040" w:hanging="360"/>
      </w:pPr>
    </w:lvl>
    <w:lvl w:ilvl="7" w:tplc="33280279" w:tentative="1">
      <w:start w:val="1"/>
      <w:numFmt w:val="lowerLetter"/>
      <w:lvlText w:val="%8."/>
      <w:lvlJc w:val="left"/>
      <w:pPr>
        <w:ind w:left="5760" w:hanging="360"/>
      </w:pPr>
    </w:lvl>
    <w:lvl w:ilvl="8" w:tplc="33280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6">
    <w:multiLevelType w:val="hybridMultilevel"/>
    <w:lvl w:ilvl="0" w:tplc="26383955">
      <w:start w:val="1"/>
      <w:numFmt w:val="decimal"/>
      <w:lvlText w:val="%1."/>
      <w:lvlJc w:val="left"/>
      <w:pPr>
        <w:ind w:left="720" w:hanging="360"/>
      </w:pPr>
    </w:lvl>
    <w:lvl w:ilvl="1" w:tplc="26383955" w:tentative="1">
      <w:start w:val="1"/>
      <w:numFmt w:val="lowerLetter"/>
      <w:lvlText w:val="%2."/>
      <w:lvlJc w:val="left"/>
      <w:pPr>
        <w:ind w:left="1440" w:hanging="360"/>
      </w:pPr>
    </w:lvl>
    <w:lvl w:ilvl="2" w:tplc="26383955" w:tentative="1">
      <w:start w:val="1"/>
      <w:numFmt w:val="lowerRoman"/>
      <w:lvlText w:val="%3."/>
      <w:lvlJc w:val="right"/>
      <w:pPr>
        <w:ind w:left="2160" w:hanging="180"/>
      </w:pPr>
    </w:lvl>
    <w:lvl w:ilvl="3" w:tplc="26383955" w:tentative="1">
      <w:start w:val="1"/>
      <w:numFmt w:val="decimal"/>
      <w:lvlText w:val="%4."/>
      <w:lvlJc w:val="left"/>
      <w:pPr>
        <w:ind w:left="2880" w:hanging="360"/>
      </w:pPr>
    </w:lvl>
    <w:lvl w:ilvl="4" w:tplc="26383955" w:tentative="1">
      <w:start w:val="1"/>
      <w:numFmt w:val="lowerLetter"/>
      <w:lvlText w:val="%5."/>
      <w:lvlJc w:val="left"/>
      <w:pPr>
        <w:ind w:left="3600" w:hanging="360"/>
      </w:pPr>
    </w:lvl>
    <w:lvl w:ilvl="5" w:tplc="26383955" w:tentative="1">
      <w:start w:val="1"/>
      <w:numFmt w:val="lowerRoman"/>
      <w:lvlText w:val="%6."/>
      <w:lvlJc w:val="right"/>
      <w:pPr>
        <w:ind w:left="4320" w:hanging="180"/>
      </w:pPr>
    </w:lvl>
    <w:lvl w:ilvl="6" w:tplc="26383955" w:tentative="1">
      <w:start w:val="1"/>
      <w:numFmt w:val="decimal"/>
      <w:lvlText w:val="%7."/>
      <w:lvlJc w:val="left"/>
      <w:pPr>
        <w:ind w:left="5040" w:hanging="360"/>
      </w:pPr>
    </w:lvl>
    <w:lvl w:ilvl="7" w:tplc="26383955" w:tentative="1">
      <w:start w:val="1"/>
      <w:numFmt w:val="lowerLetter"/>
      <w:lvlText w:val="%8."/>
      <w:lvlJc w:val="left"/>
      <w:pPr>
        <w:ind w:left="5760" w:hanging="360"/>
      </w:pPr>
    </w:lvl>
    <w:lvl w:ilvl="8" w:tplc="26383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5">
    <w:multiLevelType w:val="hybridMultilevel"/>
    <w:lvl w:ilvl="0" w:tplc="91303025">
      <w:start w:val="1"/>
      <w:numFmt w:val="decimal"/>
      <w:lvlText w:val="%1."/>
      <w:lvlJc w:val="left"/>
      <w:pPr>
        <w:ind w:left="720" w:hanging="360"/>
      </w:pPr>
    </w:lvl>
    <w:lvl w:ilvl="1" w:tplc="91303025" w:tentative="1">
      <w:start w:val="1"/>
      <w:numFmt w:val="lowerLetter"/>
      <w:lvlText w:val="%2."/>
      <w:lvlJc w:val="left"/>
      <w:pPr>
        <w:ind w:left="1440" w:hanging="360"/>
      </w:pPr>
    </w:lvl>
    <w:lvl w:ilvl="2" w:tplc="91303025" w:tentative="1">
      <w:start w:val="1"/>
      <w:numFmt w:val="lowerRoman"/>
      <w:lvlText w:val="%3."/>
      <w:lvlJc w:val="right"/>
      <w:pPr>
        <w:ind w:left="2160" w:hanging="180"/>
      </w:pPr>
    </w:lvl>
    <w:lvl w:ilvl="3" w:tplc="91303025" w:tentative="1">
      <w:start w:val="1"/>
      <w:numFmt w:val="decimal"/>
      <w:lvlText w:val="%4."/>
      <w:lvlJc w:val="left"/>
      <w:pPr>
        <w:ind w:left="2880" w:hanging="360"/>
      </w:pPr>
    </w:lvl>
    <w:lvl w:ilvl="4" w:tplc="91303025" w:tentative="1">
      <w:start w:val="1"/>
      <w:numFmt w:val="lowerLetter"/>
      <w:lvlText w:val="%5."/>
      <w:lvlJc w:val="left"/>
      <w:pPr>
        <w:ind w:left="3600" w:hanging="360"/>
      </w:pPr>
    </w:lvl>
    <w:lvl w:ilvl="5" w:tplc="91303025" w:tentative="1">
      <w:start w:val="1"/>
      <w:numFmt w:val="lowerRoman"/>
      <w:lvlText w:val="%6."/>
      <w:lvlJc w:val="right"/>
      <w:pPr>
        <w:ind w:left="4320" w:hanging="180"/>
      </w:pPr>
    </w:lvl>
    <w:lvl w:ilvl="6" w:tplc="91303025" w:tentative="1">
      <w:start w:val="1"/>
      <w:numFmt w:val="decimal"/>
      <w:lvlText w:val="%7."/>
      <w:lvlJc w:val="left"/>
      <w:pPr>
        <w:ind w:left="5040" w:hanging="360"/>
      </w:pPr>
    </w:lvl>
    <w:lvl w:ilvl="7" w:tplc="91303025" w:tentative="1">
      <w:start w:val="1"/>
      <w:numFmt w:val="lowerLetter"/>
      <w:lvlText w:val="%8."/>
      <w:lvlJc w:val="left"/>
      <w:pPr>
        <w:ind w:left="5760" w:hanging="360"/>
      </w:pPr>
    </w:lvl>
    <w:lvl w:ilvl="8" w:tplc="91303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4">
    <w:multiLevelType w:val="hybridMultilevel"/>
    <w:lvl w:ilvl="0" w:tplc="10097517">
      <w:start w:val="1"/>
      <w:numFmt w:val="decimal"/>
      <w:lvlText w:val="%1."/>
      <w:lvlJc w:val="left"/>
      <w:pPr>
        <w:ind w:left="720" w:hanging="360"/>
      </w:pPr>
    </w:lvl>
    <w:lvl w:ilvl="1" w:tplc="10097517" w:tentative="1">
      <w:start w:val="1"/>
      <w:numFmt w:val="lowerLetter"/>
      <w:lvlText w:val="%2."/>
      <w:lvlJc w:val="left"/>
      <w:pPr>
        <w:ind w:left="1440" w:hanging="360"/>
      </w:pPr>
    </w:lvl>
    <w:lvl w:ilvl="2" w:tplc="10097517" w:tentative="1">
      <w:start w:val="1"/>
      <w:numFmt w:val="lowerRoman"/>
      <w:lvlText w:val="%3."/>
      <w:lvlJc w:val="right"/>
      <w:pPr>
        <w:ind w:left="2160" w:hanging="180"/>
      </w:pPr>
    </w:lvl>
    <w:lvl w:ilvl="3" w:tplc="10097517" w:tentative="1">
      <w:start w:val="1"/>
      <w:numFmt w:val="decimal"/>
      <w:lvlText w:val="%4."/>
      <w:lvlJc w:val="left"/>
      <w:pPr>
        <w:ind w:left="2880" w:hanging="360"/>
      </w:pPr>
    </w:lvl>
    <w:lvl w:ilvl="4" w:tplc="10097517" w:tentative="1">
      <w:start w:val="1"/>
      <w:numFmt w:val="lowerLetter"/>
      <w:lvlText w:val="%5."/>
      <w:lvlJc w:val="left"/>
      <w:pPr>
        <w:ind w:left="3600" w:hanging="360"/>
      </w:pPr>
    </w:lvl>
    <w:lvl w:ilvl="5" w:tplc="10097517" w:tentative="1">
      <w:start w:val="1"/>
      <w:numFmt w:val="lowerRoman"/>
      <w:lvlText w:val="%6."/>
      <w:lvlJc w:val="right"/>
      <w:pPr>
        <w:ind w:left="4320" w:hanging="180"/>
      </w:pPr>
    </w:lvl>
    <w:lvl w:ilvl="6" w:tplc="10097517" w:tentative="1">
      <w:start w:val="1"/>
      <w:numFmt w:val="decimal"/>
      <w:lvlText w:val="%7."/>
      <w:lvlJc w:val="left"/>
      <w:pPr>
        <w:ind w:left="5040" w:hanging="360"/>
      </w:pPr>
    </w:lvl>
    <w:lvl w:ilvl="7" w:tplc="10097517" w:tentative="1">
      <w:start w:val="1"/>
      <w:numFmt w:val="lowerLetter"/>
      <w:lvlText w:val="%8."/>
      <w:lvlJc w:val="left"/>
      <w:pPr>
        <w:ind w:left="5760" w:hanging="360"/>
      </w:pPr>
    </w:lvl>
    <w:lvl w:ilvl="8" w:tplc="10097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3">
    <w:multiLevelType w:val="hybridMultilevel"/>
    <w:lvl w:ilvl="0" w:tplc="33379983">
      <w:start w:val="1"/>
      <w:numFmt w:val="decimal"/>
      <w:lvlText w:val="%1."/>
      <w:lvlJc w:val="left"/>
      <w:pPr>
        <w:ind w:left="720" w:hanging="360"/>
      </w:pPr>
    </w:lvl>
    <w:lvl w:ilvl="1" w:tplc="33379983" w:tentative="1">
      <w:start w:val="1"/>
      <w:numFmt w:val="lowerLetter"/>
      <w:lvlText w:val="%2."/>
      <w:lvlJc w:val="left"/>
      <w:pPr>
        <w:ind w:left="1440" w:hanging="360"/>
      </w:pPr>
    </w:lvl>
    <w:lvl w:ilvl="2" w:tplc="33379983" w:tentative="1">
      <w:start w:val="1"/>
      <w:numFmt w:val="lowerRoman"/>
      <w:lvlText w:val="%3."/>
      <w:lvlJc w:val="right"/>
      <w:pPr>
        <w:ind w:left="2160" w:hanging="180"/>
      </w:pPr>
    </w:lvl>
    <w:lvl w:ilvl="3" w:tplc="33379983" w:tentative="1">
      <w:start w:val="1"/>
      <w:numFmt w:val="decimal"/>
      <w:lvlText w:val="%4."/>
      <w:lvlJc w:val="left"/>
      <w:pPr>
        <w:ind w:left="2880" w:hanging="360"/>
      </w:pPr>
    </w:lvl>
    <w:lvl w:ilvl="4" w:tplc="33379983" w:tentative="1">
      <w:start w:val="1"/>
      <w:numFmt w:val="lowerLetter"/>
      <w:lvlText w:val="%5."/>
      <w:lvlJc w:val="left"/>
      <w:pPr>
        <w:ind w:left="3600" w:hanging="360"/>
      </w:pPr>
    </w:lvl>
    <w:lvl w:ilvl="5" w:tplc="33379983" w:tentative="1">
      <w:start w:val="1"/>
      <w:numFmt w:val="lowerRoman"/>
      <w:lvlText w:val="%6."/>
      <w:lvlJc w:val="right"/>
      <w:pPr>
        <w:ind w:left="4320" w:hanging="180"/>
      </w:pPr>
    </w:lvl>
    <w:lvl w:ilvl="6" w:tplc="33379983" w:tentative="1">
      <w:start w:val="1"/>
      <w:numFmt w:val="decimal"/>
      <w:lvlText w:val="%7."/>
      <w:lvlJc w:val="left"/>
      <w:pPr>
        <w:ind w:left="5040" w:hanging="360"/>
      </w:pPr>
    </w:lvl>
    <w:lvl w:ilvl="7" w:tplc="33379983" w:tentative="1">
      <w:start w:val="1"/>
      <w:numFmt w:val="lowerLetter"/>
      <w:lvlText w:val="%8."/>
      <w:lvlJc w:val="left"/>
      <w:pPr>
        <w:ind w:left="5760" w:hanging="360"/>
      </w:pPr>
    </w:lvl>
    <w:lvl w:ilvl="8" w:tplc="33379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2">
    <w:multiLevelType w:val="hybridMultilevel"/>
    <w:lvl w:ilvl="0" w:tplc="58843234">
      <w:start w:val="1"/>
      <w:numFmt w:val="decimal"/>
      <w:lvlText w:val="%1."/>
      <w:lvlJc w:val="left"/>
      <w:pPr>
        <w:ind w:left="720" w:hanging="360"/>
      </w:pPr>
    </w:lvl>
    <w:lvl w:ilvl="1" w:tplc="58843234" w:tentative="1">
      <w:start w:val="1"/>
      <w:numFmt w:val="lowerLetter"/>
      <w:lvlText w:val="%2."/>
      <w:lvlJc w:val="left"/>
      <w:pPr>
        <w:ind w:left="1440" w:hanging="360"/>
      </w:pPr>
    </w:lvl>
    <w:lvl w:ilvl="2" w:tplc="58843234" w:tentative="1">
      <w:start w:val="1"/>
      <w:numFmt w:val="lowerRoman"/>
      <w:lvlText w:val="%3."/>
      <w:lvlJc w:val="right"/>
      <w:pPr>
        <w:ind w:left="2160" w:hanging="180"/>
      </w:pPr>
    </w:lvl>
    <w:lvl w:ilvl="3" w:tplc="58843234" w:tentative="1">
      <w:start w:val="1"/>
      <w:numFmt w:val="decimal"/>
      <w:lvlText w:val="%4."/>
      <w:lvlJc w:val="left"/>
      <w:pPr>
        <w:ind w:left="2880" w:hanging="360"/>
      </w:pPr>
    </w:lvl>
    <w:lvl w:ilvl="4" w:tplc="58843234" w:tentative="1">
      <w:start w:val="1"/>
      <w:numFmt w:val="lowerLetter"/>
      <w:lvlText w:val="%5."/>
      <w:lvlJc w:val="left"/>
      <w:pPr>
        <w:ind w:left="3600" w:hanging="360"/>
      </w:pPr>
    </w:lvl>
    <w:lvl w:ilvl="5" w:tplc="58843234" w:tentative="1">
      <w:start w:val="1"/>
      <w:numFmt w:val="lowerRoman"/>
      <w:lvlText w:val="%6."/>
      <w:lvlJc w:val="right"/>
      <w:pPr>
        <w:ind w:left="4320" w:hanging="180"/>
      </w:pPr>
    </w:lvl>
    <w:lvl w:ilvl="6" w:tplc="58843234" w:tentative="1">
      <w:start w:val="1"/>
      <w:numFmt w:val="decimal"/>
      <w:lvlText w:val="%7."/>
      <w:lvlJc w:val="left"/>
      <w:pPr>
        <w:ind w:left="5040" w:hanging="360"/>
      </w:pPr>
    </w:lvl>
    <w:lvl w:ilvl="7" w:tplc="58843234" w:tentative="1">
      <w:start w:val="1"/>
      <w:numFmt w:val="lowerLetter"/>
      <w:lvlText w:val="%8."/>
      <w:lvlJc w:val="left"/>
      <w:pPr>
        <w:ind w:left="5760" w:hanging="360"/>
      </w:pPr>
    </w:lvl>
    <w:lvl w:ilvl="8" w:tplc="58843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1">
    <w:multiLevelType w:val="hybridMultilevel"/>
    <w:lvl w:ilvl="0" w:tplc="61210360">
      <w:start w:val="1"/>
      <w:numFmt w:val="decimal"/>
      <w:lvlText w:val="%1."/>
      <w:lvlJc w:val="left"/>
      <w:pPr>
        <w:ind w:left="720" w:hanging="360"/>
      </w:pPr>
    </w:lvl>
    <w:lvl w:ilvl="1" w:tplc="61210360" w:tentative="1">
      <w:start w:val="1"/>
      <w:numFmt w:val="lowerLetter"/>
      <w:lvlText w:val="%2."/>
      <w:lvlJc w:val="left"/>
      <w:pPr>
        <w:ind w:left="1440" w:hanging="360"/>
      </w:pPr>
    </w:lvl>
    <w:lvl w:ilvl="2" w:tplc="61210360" w:tentative="1">
      <w:start w:val="1"/>
      <w:numFmt w:val="lowerRoman"/>
      <w:lvlText w:val="%3."/>
      <w:lvlJc w:val="right"/>
      <w:pPr>
        <w:ind w:left="2160" w:hanging="180"/>
      </w:pPr>
    </w:lvl>
    <w:lvl w:ilvl="3" w:tplc="61210360" w:tentative="1">
      <w:start w:val="1"/>
      <w:numFmt w:val="decimal"/>
      <w:lvlText w:val="%4."/>
      <w:lvlJc w:val="left"/>
      <w:pPr>
        <w:ind w:left="2880" w:hanging="360"/>
      </w:pPr>
    </w:lvl>
    <w:lvl w:ilvl="4" w:tplc="61210360" w:tentative="1">
      <w:start w:val="1"/>
      <w:numFmt w:val="lowerLetter"/>
      <w:lvlText w:val="%5."/>
      <w:lvlJc w:val="left"/>
      <w:pPr>
        <w:ind w:left="3600" w:hanging="360"/>
      </w:pPr>
    </w:lvl>
    <w:lvl w:ilvl="5" w:tplc="61210360" w:tentative="1">
      <w:start w:val="1"/>
      <w:numFmt w:val="lowerRoman"/>
      <w:lvlText w:val="%6."/>
      <w:lvlJc w:val="right"/>
      <w:pPr>
        <w:ind w:left="4320" w:hanging="180"/>
      </w:pPr>
    </w:lvl>
    <w:lvl w:ilvl="6" w:tplc="61210360" w:tentative="1">
      <w:start w:val="1"/>
      <w:numFmt w:val="decimal"/>
      <w:lvlText w:val="%7."/>
      <w:lvlJc w:val="left"/>
      <w:pPr>
        <w:ind w:left="5040" w:hanging="360"/>
      </w:pPr>
    </w:lvl>
    <w:lvl w:ilvl="7" w:tplc="61210360" w:tentative="1">
      <w:start w:val="1"/>
      <w:numFmt w:val="lowerLetter"/>
      <w:lvlText w:val="%8."/>
      <w:lvlJc w:val="left"/>
      <w:pPr>
        <w:ind w:left="5760" w:hanging="360"/>
      </w:pPr>
    </w:lvl>
    <w:lvl w:ilvl="8" w:tplc="61210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0">
    <w:multiLevelType w:val="hybridMultilevel"/>
    <w:lvl w:ilvl="0" w:tplc="56214765">
      <w:start w:val="1"/>
      <w:numFmt w:val="decimal"/>
      <w:lvlText w:val="%1."/>
      <w:lvlJc w:val="left"/>
      <w:pPr>
        <w:ind w:left="720" w:hanging="360"/>
      </w:pPr>
    </w:lvl>
    <w:lvl w:ilvl="1" w:tplc="56214765" w:tentative="1">
      <w:start w:val="1"/>
      <w:numFmt w:val="lowerLetter"/>
      <w:lvlText w:val="%2."/>
      <w:lvlJc w:val="left"/>
      <w:pPr>
        <w:ind w:left="1440" w:hanging="360"/>
      </w:pPr>
    </w:lvl>
    <w:lvl w:ilvl="2" w:tplc="56214765" w:tentative="1">
      <w:start w:val="1"/>
      <w:numFmt w:val="lowerRoman"/>
      <w:lvlText w:val="%3."/>
      <w:lvlJc w:val="right"/>
      <w:pPr>
        <w:ind w:left="2160" w:hanging="180"/>
      </w:pPr>
    </w:lvl>
    <w:lvl w:ilvl="3" w:tplc="56214765" w:tentative="1">
      <w:start w:val="1"/>
      <w:numFmt w:val="decimal"/>
      <w:lvlText w:val="%4."/>
      <w:lvlJc w:val="left"/>
      <w:pPr>
        <w:ind w:left="2880" w:hanging="360"/>
      </w:pPr>
    </w:lvl>
    <w:lvl w:ilvl="4" w:tplc="56214765" w:tentative="1">
      <w:start w:val="1"/>
      <w:numFmt w:val="lowerLetter"/>
      <w:lvlText w:val="%5."/>
      <w:lvlJc w:val="left"/>
      <w:pPr>
        <w:ind w:left="3600" w:hanging="360"/>
      </w:pPr>
    </w:lvl>
    <w:lvl w:ilvl="5" w:tplc="56214765" w:tentative="1">
      <w:start w:val="1"/>
      <w:numFmt w:val="lowerRoman"/>
      <w:lvlText w:val="%6."/>
      <w:lvlJc w:val="right"/>
      <w:pPr>
        <w:ind w:left="4320" w:hanging="180"/>
      </w:pPr>
    </w:lvl>
    <w:lvl w:ilvl="6" w:tplc="56214765" w:tentative="1">
      <w:start w:val="1"/>
      <w:numFmt w:val="decimal"/>
      <w:lvlText w:val="%7."/>
      <w:lvlJc w:val="left"/>
      <w:pPr>
        <w:ind w:left="5040" w:hanging="360"/>
      </w:pPr>
    </w:lvl>
    <w:lvl w:ilvl="7" w:tplc="56214765" w:tentative="1">
      <w:start w:val="1"/>
      <w:numFmt w:val="lowerLetter"/>
      <w:lvlText w:val="%8."/>
      <w:lvlJc w:val="left"/>
      <w:pPr>
        <w:ind w:left="5760" w:hanging="360"/>
      </w:pPr>
    </w:lvl>
    <w:lvl w:ilvl="8" w:tplc="56214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9">
    <w:multiLevelType w:val="hybridMultilevel"/>
    <w:lvl w:ilvl="0" w:tplc="65062656">
      <w:start w:val="1"/>
      <w:numFmt w:val="decimal"/>
      <w:lvlText w:val="%1."/>
      <w:lvlJc w:val="left"/>
      <w:pPr>
        <w:ind w:left="720" w:hanging="360"/>
      </w:pPr>
    </w:lvl>
    <w:lvl w:ilvl="1" w:tplc="65062656" w:tentative="1">
      <w:start w:val="1"/>
      <w:numFmt w:val="lowerLetter"/>
      <w:lvlText w:val="%2."/>
      <w:lvlJc w:val="left"/>
      <w:pPr>
        <w:ind w:left="1440" w:hanging="360"/>
      </w:pPr>
    </w:lvl>
    <w:lvl w:ilvl="2" w:tplc="65062656" w:tentative="1">
      <w:start w:val="1"/>
      <w:numFmt w:val="lowerRoman"/>
      <w:lvlText w:val="%3."/>
      <w:lvlJc w:val="right"/>
      <w:pPr>
        <w:ind w:left="2160" w:hanging="180"/>
      </w:pPr>
    </w:lvl>
    <w:lvl w:ilvl="3" w:tplc="65062656" w:tentative="1">
      <w:start w:val="1"/>
      <w:numFmt w:val="decimal"/>
      <w:lvlText w:val="%4."/>
      <w:lvlJc w:val="left"/>
      <w:pPr>
        <w:ind w:left="2880" w:hanging="360"/>
      </w:pPr>
    </w:lvl>
    <w:lvl w:ilvl="4" w:tplc="65062656" w:tentative="1">
      <w:start w:val="1"/>
      <w:numFmt w:val="lowerLetter"/>
      <w:lvlText w:val="%5."/>
      <w:lvlJc w:val="left"/>
      <w:pPr>
        <w:ind w:left="3600" w:hanging="360"/>
      </w:pPr>
    </w:lvl>
    <w:lvl w:ilvl="5" w:tplc="65062656" w:tentative="1">
      <w:start w:val="1"/>
      <w:numFmt w:val="lowerRoman"/>
      <w:lvlText w:val="%6."/>
      <w:lvlJc w:val="right"/>
      <w:pPr>
        <w:ind w:left="4320" w:hanging="180"/>
      </w:pPr>
    </w:lvl>
    <w:lvl w:ilvl="6" w:tplc="65062656" w:tentative="1">
      <w:start w:val="1"/>
      <w:numFmt w:val="decimal"/>
      <w:lvlText w:val="%7."/>
      <w:lvlJc w:val="left"/>
      <w:pPr>
        <w:ind w:left="5040" w:hanging="360"/>
      </w:pPr>
    </w:lvl>
    <w:lvl w:ilvl="7" w:tplc="65062656" w:tentative="1">
      <w:start w:val="1"/>
      <w:numFmt w:val="lowerLetter"/>
      <w:lvlText w:val="%8."/>
      <w:lvlJc w:val="left"/>
      <w:pPr>
        <w:ind w:left="5760" w:hanging="360"/>
      </w:pPr>
    </w:lvl>
    <w:lvl w:ilvl="8" w:tplc="65062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8">
    <w:multiLevelType w:val="hybridMultilevel"/>
    <w:lvl w:ilvl="0" w:tplc="24830680">
      <w:start w:val="1"/>
      <w:numFmt w:val="decimal"/>
      <w:lvlText w:val="%1."/>
      <w:lvlJc w:val="left"/>
      <w:pPr>
        <w:ind w:left="720" w:hanging="360"/>
      </w:pPr>
    </w:lvl>
    <w:lvl w:ilvl="1" w:tplc="24830680" w:tentative="1">
      <w:start w:val="1"/>
      <w:numFmt w:val="lowerLetter"/>
      <w:lvlText w:val="%2."/>
      <w:lvlJc w:val="left"/>
      <w:pPr>
        <w:ind w:left="1440" w:hanging="360"/>
      </w:pPr>
    </w:lvl>
    <w:lvl w:ilvl="2" w:tplc="24830680" w:tentative="1">
      <w:start w:val="1"/>
      <w:numFmt w:val="lowerRoman"/>
      <w:lvlText w:val="%3."/>
      <w:lvlJc w:val="right"/>
      <w:pPr>
        <w:ind w:left="2160" w:hanging="180"/>
      </w:pPr>
    </w:lvl>
    <w:lvl w:ilvl="3" w:tplc="24830680" w:tentative="1">
      <w:start w:val="1"/>
      <w:numFmt w:val="decimal"/>
      <w:lvlText w:val="%4."/>
      <w:lvlJc w:val="left"/>
      <w:pPr>
        <w:ind w:left="2880" w:hanging="360"/>
      </w:pPr>
    </w:lvl>
    <w:lvl w:ilvl="4" w:tplc="24830680" w:tentative="1">
      <w:start w:val="1"/>
      <w:numFmt w:val="lowerLetter"/>
      <w:lvlText w:val="%5."/>
      <w:lvlJc w:val="left"/>
      <w:pPr>
        <w:ind w:left="3600" w:hanging="360"/>
      </w:pPr>
    </w:lvl>
    <w:lvl w:ilvl="5" w:tplc="24830680" w:tentative="1">
      <w:start w:val="1"/>
      <w:numFmt w:val="lowerRoman"/>
      <w:lvlText w:val="%6."/>
      <w:lvlJc w:val="right"/>
      <w:pPr>
        <w:ind w:left="4320" w:hanging="180"/>
      </w:pPr>
    </w:lvl>
    <w:lvl w:ilvl="6" w:tplc="24830680" w:tentative="1">
      <w:start w:val="1"/>
      <w:numFmt w:val="decimal"/>
      <w:lvlText w:val="%7."/>
      <w:lvlJc w:val="left"/>
      <w:pPr>
        <w:ind w:left="5040" w:hanging="360"/>
      </w:pPr>
    </w:lvl>
    <w:lvl w:ilvl="7" w:tplc="24830680" w:tentative="1">
      <w:start w:val="1"/>
      <w:numFmt w:val="lowerLetter"/>
      <w:lvlText w:val="%8."/>
      <w:lvlJc w:val="left"/>
      <w:pPr>
        <w:ind w:left="5760" w:hanging="360"/>
      </w:pPr>
    </w:lvl>
    <w:lvl w:ilvl="8" w:tplc="24830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7">
    <w:multiLevelType w:val="hybridMultilevel"/>
    <w:lvl w:ilvl="0" w:tplc="29235466">
      <w:start w:val="1"/>
      <w:numFmt w:val="decimal"/>
      <w:lvlText w:val="%1."/>
      <w:lvlJc w:val="left"/>
      <w:pPr>
        <w:ind w:left="720" w:hanging="360"/>
      </w:pPr>
    </w:lvl>
    <w:lvl w:ilvl="1" w:tplc="29235466" w:tentative="1">
      <w:start w:val="1"/>
      <w:numFmt w:val="lowerLetter"/>
      <w:lvlText w:val="%2."/>
      <w:lvlJc w:val="left"/>
      <w:pPr>
        <w:ind w:left="1440" w:hanging="360"/>
      </w:pPr>
    </w:lvl>
    <w:lvl w:ilvl="2" w:tplc="29235466" w:tentative="1">
      <w:start w:val="1"/>
      <w:numFmt w:val="lowerRoman"/>
      <w:lvlText w:val="%3."/>
      <w:lvlJc w:val="right"/>
      <w:pPr>
        <w:ind w:left="2160" w:hanging="180"/>
      </w:pPr>
    </w:lvl>
    <w:lvl w:ilvl="3" w:tplc="29235466" w:tentative="1">
      <w:start w:val="1"/>
      <w:numFmt w:val="decimal"/>
      <w:lvlText w:val="%4."/>
      <w:lvlJc w:val="left"/>
      <w:pPr>
        <w:ind w:left="2880" w:hanging="360"/>
      </w:pPr>
    </w:lvl>
    <w:lvl w:ilvl="4" w:tplc="29235466" w:tentative="1">
      <w:start w:val="1"/>
      <w:numFmt w:val="lowerLetter"/>
      <w:lvlText w:val="%5."/>
      <w:lvlJc w:val="left"/>
      <w:pPr>
        <w:ind w:left="3600" w:hanging="360"/>
      </w:pPr>
    </w:lvl>
    <w:lvl w:ilvl="5" w:tplc="29235466" w:tentative="1">
      <w:start w:val="1"/>
      <w:numFmt w:val="lowerRoman"/>
      <w:lvlText w:val="%6."/>
      <w:lvlJc w:val="right"/>
      <w:pPr>
        <w:ind w:left="4320" w:hanging="180"/>
      </w:pPr>
    </w:lvl>
    <w:lvl w:ilvl="6" w:tplc="29235466" w:tentative="1">
      <w:start w:val="1"/>
      <w:numFmt w:val="decimal"/>
      <w:lvlText w:val="%7."/>
      <w:lvlJc w:val="left"/>
      <w:pPr>
        <w:ind w:left="5040" w:hanging="360"/>
      </w:pPr>
    </w:lvl>
    <w:lvl w:ilvl="7" w:tplc="29235466" w:tentative="1">
      <w:start w:val="1"/>
      <w:numFmt w:val="lowerLetter"/>
      <w:lvlText w:val="%8."/>
      <w:lvlJc w:val="left"/>
      <w:pPr>
        <w:ind w:left="5760" w:hanging="360"/>
      </w:pPr>
    </w:lvl>
    <w:lvl w:ilvl="8" w:tplc="29235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6">
    <w:multiLevelType w:val="hybridMultilevel"/>
    <w:lvl w:ilvl="0" w:tplc="32621898">
      <w:start w:val="1"/>
      <w:numFmt w:val="decimal"/>
      <w:lvlText w:val="%1."/>
      <w:lvlJc w:val="left"/>
      <w:pPr>
        <w:ind w:left="720" w:hanging="360"/>
      </w:pPr>
    </w:lvl>
    <w:lvl w:ilvl="1" w:tplc="32621898" w:tentative="1">
      <w:start w:val="1"/>
      <w:numFmt w:val="lowerLetter"/>
      <w:lvlText w:val="%2."/>
      <w:lvlJc w:val="left"/>
      <w:pPr>
        <w:ind w:left="1440" w:hanging="360"/>
      </w:pPr>
    </w:lvl>
    <w:lvl w:ilvl="2" w:tplc="32621898" w:tentative="1">
      <w:start w:val="1"/>
      <w:numFmt w:val="lowerRoman"/>
      <w:lvlText w:val="%3."/>
      <w:lvlJc w:val="right"/>
      <w:pPr>
        <w:ind w:left="2160" w:hanging="180"/>
      </w:pPr>
    </w:lvl>
    <w:lvl w:ilvl="3" w:tplc="32621898" w:tentative="1">
      <w:start w:val="1"/>
      <w:numFmt w:val="decimal"/>
      <w:lvlText w:val="%4."/>
      <w:lvlJc w:val="left"/>
      <w:pPr>
        <w:ind w:left="2880" w:hanging="360"/>
      </w:pPr>
    </w:lvl>
    <w:lvl w:ilvl="4" w:tplc="32621898" w:tentative="1">
      <w:start w:val="1"/>
      <w:numFmt w:val="lowerLetter"/>
      <w:lvlText w:val="%5."/>
      <w:lvlJc w:val="left"/>
      <w:pPr>
        <w:ind w:left="3600" w:hanging="360"/>
      </w:pPr>
    </w:lvl>
    <w:lvl w:ilvl="5" w:tplc="32621898" w:tentative="1">
      <w:start w:val="1"/>
      <w:numFmt w:val="lowerRoman"/>
      <w:lvlText w:val="%6."/>
      <w:lvlJc w:val="right"/>
      <w:pPr>
        <w:ind w:left="4320" w:hanging="180"/>
      </w:pPr>
    </w:lvl>
    <w:lvl w:ilvl="6" w:tplc="32621898" w:tentative="1">
      <w:start w:val="1"/>
      <w:numFmt w:val="decimal"/>
      <w:lvlText w:val="%7."/>
      <w:lvlJc w:val="left"/>
      <w:pPr>
        <w:ind w:left="5040" w:hanging="360"/>
      </w:pPr>
    </w:lvl>
    <w:lvl w:ilvl="7" w:tplc="32621898" w:tentative="1">
      <w:start w:val="1"/>
      <w:numFmt w:val="lowerLetter"/>
      <w:lvlText w:val="%8."/>
      <w:lvlJc w:val="left"/>
      <w:pPr>
        <w:ind w:left="5760" w:hanging="360"/>
      </w:pPr>
    </w:lvl>
    <w:lvl w:ilvl="8" w:tplc="32621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5">
    <w:multiLevelType w:val="hybridMultilevel"/>
    <w:lvl w:ilvl="0" w:tplc="33777528">
      <w:start w:val="1"/>
      <w:numFmt w:val="decimal"/>
      <w:lvlText w:val="%1."/>
      <w:lvlJc w:val="left"/>
      <w:pPr>
        <w:ind w:left="720" w:hanging="360"/>
      </w:pPr>
    </w:lvl>
    <w:lvl w:ilvl="1" w:tplc="33777528" w:tentative="1">
      <w:start w:val="1"/>
      <w:numFmt w:val="lowerLetter"/>
      <w:lvlText w:val="%2."/>
      <w:lvlJc w:val="left"/>
      <w:pPr>
        <w:ind w:left="1440" w:hanging="360"/>
      </w:pPr>
    </w:lvl>
    <w:lvl w:ilvl="2" w:tplc="33777528" w:tentative="1">
      <w:start w:val="1"/>
      <w:numFmt w:val="lowerRoman"/>
      <w:lvlText w:val="%3."/>
      <w:lvlJc w:val="right"/>
      <w:pPr>
        <w:ind w:left="2160" w:hanging="180"/>
      </w:pPr>
    </w:lvl>
    <w:lvl w:ilvl="3" w:tplc="33777528" w:tentative="1">
      <w:start w:val="1"/>
      <w:numFmt w:val="decimal"/>
      <w:lvlText w:val="%4."/>
      <w:lvlJc w:val="left"/>
      <w:pPr>
        <w:ind w:left="2880" w:hanging="360"/>
      </w:pPr>
    </w:lvl>
    <w:lvl w:ilvl="4" w:tplc="33777528" w:tentative="1">
      <w:start w:val="1"/>
      <w:numFmt w:val="lowerLetter"/>
      <w:lvlText w:val="%5."/>
      <w:lvlJc w:val="left"/>
      <w:pPr>
        <w:ind w:left="3600" w:hanging="360"/>
      </w:pPr>
    </w:lvl>
    <w:lvl w:ilvl="5" w:tplc="33777528" w:tentative="1">
      <w:start w:val="1"/>
      <w:numFmt w:val="lowerRoman"/>
      <w:lvlText w:val="%6."/>
      <w:lvlJc w:val="right"/>
      <w:pPr>
        <w:ind w:left="4320" w:hanging="180"/>
      </w:pPr>
    </w:lvl>
    <w:lvl w:ilvl="6" w:tplc="33777528" w:tentative="1">
      <w:start w:val="1"/>
      <w:numFmt w:val="decimal"/>
      <w:lvlText w:val="%7."/>
      <w:lvlJc w:val="left"/>
      <w:pPr>
        <w:ind w:left="5040" w:hanging="360"/>
      </w:pPr>
    </w:lvl>
    <w:lvl w:ilvl="7" w:tplc="33777528" w:tentative="1">
      <w:start w:val="1"/>
      <w:numFmt w:val="lowerLetter"/>
      <w:lvlText w:val="%8."/>
      <w:lvlJc w:val="left"/>
      <w:pPr>
        <w:ind w:left="5760" w:hanging="360"/>
      </w:pPr>
    </w:lvl>
    <w:lvl w:ilvl="8" w:tplc="33777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4">
    <w:multiLevelType w:val="hybridMultilevel"/>
    <w:lvl w:ilvl="0" w:tplc="34619739">
      <w:start w:val="1"/>
      <w:numFmt w:val="decimal"/>
      <w:lvlText w:val="%1."/>
      <w:lvlJc w:val="left"/>
      <w:pPr>
        <w:ind w:left="720" w:hanging="360"/>
      </w:pPr>
    </w:lvl>
    <w:lvl w:ilvl="1" w:tplc="34619739" w:tentative="1">
      <w:start w:val="1"/>
      <w:numFmt w:val="lowerLetter"/>
      <w:lvlText w:val="%2."/>
      <w:lvlJc w:val="left"/>
      <w:pPr>
        <w:ind w:left="1440" w:hanging="360"/>
      </w:pPr>
    </w:lvl>
    <w:lvl w:ilvl="2" w:tplc="34619739" w:tentative="1">
      <w:start w:val="1"/>
      <w:numFmt w:val="lowerRoman"/>
      <w:lvlText w:val="%3."/>
      <w:lvlJc w:val="right"/>
      <w:pPr>
        <w:ind w:left="2160" w:hanging="180"/>
      </w:pPr>
    </w:lvl>
    <w:lvl w:ilvl="3" w:tplc="34619739" w:tentative="1">
      <w:start w:val="1"/>
      <w:numFmt w:val="decimal"/>
      <w:lvlText w:val="%4."/>
      <w:lvlJc w:val="left"/>
      <w:pPr>
        <w:ind w:left="2880" w:hanging="360"/>
      </w:pPr>
    </w:lvl>
    <w:lvl w:ilvl="4" w:tplc="34619739" w:tentative="1">
      <w:start w:val="1"/>
      <w:numFmt w:val="lowerLetter"/>
      <w:lvlText w:val="%5."/>
      <w:lvlJc w:val="left"/>
      <w:pPr>
        <w:ind w:left="3600" w:hanging="360"/>
      </w:pPr>
    </w:lvl>
    <w:lvl w:ilvl="5" w:tplc="34619739" w:tentative="1">
      <w:start w:val="1"/>
      <w:numFmt w:val="lowerRoman"/>
      <w:lvlText w:val="%6."/>
      <w:lvlJc w:val="right"/>
      <w:pPr>
        <w:ind w:left="4320" w:hanging="180"/>
      </w:pPr>
    </w:lvl>
    <w:lvl w:ilvl="6" w:tplc="34619739" w:tentative="1">
      <w:start w:val="1"/>
      <w:numFmt w:val="decimal"/>
      <w:lvlText w:val="%7."/>
      <w:lvlJc w:val="left"/>
      <w:pPr>
        <w:ind w:left="5040" w:hanging="360"/>
      </w:pPr>
    </w:lvl>
    <w:lvl w:ilvl="7" w:tplc="34619739" w:tentative="1">
      <w:start w:val="1"/>
      <w:numFmt w:val="lowerLetter"/>
      <w:lvlText w:val="%8."/>
      <w:lvlJc w:val="left"/>
      <w:pPr>
        <w:ind w:left="5760" w:hanging="360"/>
      </w:pPr>
    </w:lvl>
    <w:lvl w:ilvl="8" w:tplc="34619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3">
    <w:multiLevelType w:val="hybridMultilevel"/>
    <w:lvl w:ilvl="0" w:tplc="77271685">
      <w:start w:val="1"/>
      <w:numFmt w:val="decimal"/>
      <w:lvlText w:val="%1."/>
      <w:lvlJc w:val="left"/>
      <w:pPr>
        <w:ind w:left="720" w:hanging="360"/>
      </w:pPr>
    </w:lvl>
    <w:lvl w:ilvl="1" w:tplc="77271685" w:tentative="1">
      <w:start w:val="1"/>
      <w:numFmt w:val="lowerLetter"/>
      <w:lvlText w:val="%2."/>
      <w:lvlJc w:val="left"/>
      <w:pPr>
        <w:ind w:left="1440" w:hanging="360"/>
      </w:pPr>
    </w:lvl>
    <w:lvl w:ilvl="2" w:tplc="77271685" w:tentative="1">
      <w:start w:val="1"/>
      <w:numFmt w:val="lowerRoman"/>
      <w:lvlText w:val="%3."/>
      <w:lvlJc w:val="right"/>
      <w:pPr>
        <w:ind w:left="2160" w:hanging="180"/>
      </w:pPr>
    </w:lvl>
    <w:lvl w:ilvl="3" w:tplc="77271685" w:tentative="1">
      <w:start w:val="1"/>
      <w:numFmt w:val="decimal"/>
      <w:lvlText w:val="%4."/>
      <w:lvlJc w:val="left"/>
      <w:pPr>
        <w:ind w:left="2880" w:hanging="360"/>
      </w:pPr>
    </w:lvl>
    <w:lvl w:ilvl="4" w:tplc="77271685" w:tentative="1">
      <w:start w:val="1"/>
      <w:numFmt w:val="lowerLetter"/>
      <w:lvlText w:val="%5."/>
      <w:lvlJc w:val="left"/>
      <w:pPr>
        <w:ind w:left="3600" w:hanging="360"/>
      </w:pPr>
    </w:lvl>
    <w:lvl w:ilvl="5" w:tplc="77271685" w:tentative="1">
      <w:start w:val="1"/>
      <w:numFmt w:val="lowerRoman"/>
      <w:lvlText w:val="%6."/>
      <w:lvlJc w:val="right"/>
      <w:pPr>
        <w:ind w:left="4320" w:hanging="180"/>
      </w:pPr>
    </w:lvl>
    <w:lvl w:ilvl="6" w:tplc="77271685" w:tentative="1">
      <w:start w:val="1"/>
      <w:numFmt w:val="decimal"/>
      <w:lvlText w:val="%7."/>
      <w:lvlJc w:val="left"/>
      <w:pPr>
        <w:ind w:left="5040" w:hanging="360"/>
      </w:pPr>
    </w:lvl>
    <w:lvl w:ilvl="7" w:tplc="77271685" w:tentative="1">
      <w:start w:val="1"/>
      <w:numFmt w:val="lowerLetter"/>
      <w:lvlText w:val="%8."/>
      <w:lvlJc w:val="left"/>
      <w:pPr>
        <w:ind w:left="5760" w:hanging="360"/>
      </w:pPr>
    </w:lvl>
    <w:lvl w:ilvl="8" w:tplc="77271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2">
    <w:multiLevelType w:val="hybridMultilevel"/>
    <w:lvl w:ilvl="0" w:tplc="68104842">
      <w:start w:val="1"/>
      <w:numFmt w:val="decimal"/>
      <w:lvlText w:val="%1."/>
      <w:lvlJc w:val="left"/>
      <w:pPr>
        <w:ind w:left="720" w:hanging="360"/>
      </w:pPr>
    </w:lvl>
    <w:lvl w:ilvl="1" w:tplc="68104842" w:tentative="1">
      <w:start w:val="1"/>
      <w:numFmt w:val="lowerLetter"/>
      <w:lvlText w:val="%2."/>
      <w:lvlJc w:val="left"/>
      <w:pPr>
        <w:ind w:left="1440" w:hanging="360"/>
      </w:pPr>
    </w:lvl>
    <w:lvl w:ilvl="2" w:tplc="68104842" w:tentative="1">
      <w:start w:val="1"/>
      <w:numFmt w:val="lowerRoman"/>
      <w:lvlText w:val="%3."/>
      <w:lvlJc w:val="right"/>
      <w:pPr>
        <w:ind w:left="2160" w:hanging="180"/>
      </w:pPr>
    </w:lvl>
    <w:lvl w:ilvl="3" w:tplc="68104842" w:tentative="1">
      <w:start w:val="1"/>
      <w:numFmt w:val="decimal"/>
      <w:lvlText w:val="%4."/>
      <w:lvlJc w:val="left"/>
      <w:pPr>
        <w:ind w:left="2880" w:hanging="360"/>
      </w:pPr>
    </w:lvl>
    <w:lvl w:ilvl="4" w:tplc="68104842" w:tentative="1">
      <w:start w:val="1"/>
      <w:numFmt w:val="lowerLetter"/>
      <w:lvlText w:val="%5."/>
      <w:lvlJc w:val="left"/>
      <w:pPr>
        <w:ind w:left="3600" w:hanging="360"/>
      </w:pPr>
    </w:lvl>
    <w:lvl w:ilvl="5" w:tplc="68104842" w:tentative="1">
      <w:start w:val="1"/>
      <w:numFmt w:val="lowerRoman"/>
      <w:lvlText w:val="%6."/>
      <w:lvlJc w:val="right"/>
      <w:pPr>
        <w:ind w:left="4320" w:hanging="180"/>
      </w:pPr>
    </w:lvl>
    <w:lvl w:ilvl="6" w:tplc="68104842" w:tentative="1">
      <w:start w:val="1"/>
      <w:numFmt w:val="decimal"/>
      <w:lvlText w:val="%7."/>
      <w:lvlJc w:val="left"/>
      <w:pPr>
        <w:ind w:left="5040" w:hanging="360"/>
      </w:pPr>
    </w:lvl>
    <w:lvl w:ilvl="7" w:tplc="68104842" w:tentative="1">
      <w:start w:val="1"/>
      <w:numFmt w:val="lowerLetter"/>
      <w:lvlText w:val="%8."/>
      <w:lvlJc w:val="left"/>
      <w:pPr>
        <w:ind w:left="5760" w:hanging="360"/>
      </w:pPr>
    </w:lvl>
    <w:lvl w:ilvl="8" w:tplc="68104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1">
    <w:multiLevelType w:val="hybridMultilevel"/>
    <w:lvl w:ilvl="0" w:tplc="64564551">
      <w:start w:val="1"/>
      <w:numFmt w:val="decimal"/>
      <w:lvlText w:val="%1."/>
      <w:lvlJc w:val="left"/>
      <w:pPr>
        <w:ind w:left="720" w:hanging="360"/>
      </w:pPr>
    </w:lvl>
    <w:lvl w:ilvl="1" w:tplc="64564551" w:tentative="1">
      <w:start w:val="1"/>
      <w:numFmt w:val="lowerLetter"/>
      <w:lvlText w:val="%2."/>
      <w:lvlJc w:val="left"/>
      <w:pPr>
        <w:ind w:left="1440" w:hanging="360"/>
      </w:pPr>
    </w:lvl>
    <w:lvl w:ilvl="2" w:tplc="64564551" w:tentative="1">
      <w:start w:val="1"/>
      <w:numFmt w:val="lowerRoman"/>
      <w:lvlText w:val="%3."/>
      <w:lvlJc w:val="right"/>
      <w:pPr>
        <w:ind w:left="2160" w:hanging="180"/>
      </w:pPr>
    </w:lvl>
    <w:lvl w:ilvl="3" w:tplc="64564551" w:tentative="1">
      <w:start w:val="1"/>
      <w:numFmt w:val="decimal"/>
      <w:lvlText w:val="%4."/>
      <w:lvlJc w:val="left"/>
      <w:pPr>
        <w:ind w:left="2880" w:hanging="360"/>
      </w:pPr>
    </w:lvl>
    <w:lvl w:ilvl="4" w:tplc="64564551" w:tentative="1">
      <w:start w:val="1"/>
      <w:numFmt w:val="lowerLetter"/>
      <w:lvlText w:val="%5."/>
      <w:lvlJc w:val="left"/>
      <w:pPr>
        <w:ind w:left="3600" w:hanging="360"/>
      </w:pPr>
    </w:lvl>
    <w:lvl w:ilvl="5" w:tplc="64564551" w:tentative="1">
      <w:start w:val="1"/>
      <w:numFmt w:val="lowerRoman"/>
      <w:lvlText w:val="%6."/>
      <w:lvlJc w:val="right"/>
      <w:pPr>
        <w:ind w:left="4320" w:hanging="180"/>
      </w:pPr>
    </w:lvl>
    <w:lvl w:ilvl="6" w:tplc="64564551" w:tentative="1">
      <w:start w:val="1"/>
      <w:numFmt w:val="decimal"/>
      <w:lvlText w:val="%7."/>
      <w:lvlJc w:val="left"/>
      <w:pPr>
        <w:ind w:left="5040" w:hanging="360"/>
      </w:pPr>
    </w:lvl>
    <w:lvl w:ilvl="7" w:tplc="64564551" w:tentative="1">
      <w:start w:val="1"/>
      <w:numFmt w:val="lowerLetter"/>
      <w:lvlText w:val="%8."/>
      <w:lvlJc w:val="left"/>
      <w:pPr>
        <w:ind w:left="5760" w:hanging="360"/>
      </w:pPr>
    </w:lvl>
    <w:lvl w:ilvl="8" w:tplc="64564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0">
    <w:multiLevelType w:val="hybridMultilevel"/>
    <w:lvl w:ilvl="0" w:tplc="80563097">
      <w:start w:val="1"/>
      <w:numFmt w:val="decimal"/>
      <w:lvlText w:val="%1."/>
      <w:lvlJc w:val="left"/>
      <w:pPr>
        <w:ind w:left="720" w:hanging="360"/>
      </w:pPr>
    </w:lvl>
    <w:lvl w:ilvl="1" w:tplc="80563097" w:tentative="1">
      <w:start w:val="1"/>
      <w:numFmt w:val="lowerLetter"/>
      <w:lvlText w:val="%2."/>
      <w:lvlJc w:val="left"/>
      <w:pPr>
        <w:ind w:left="1440" w:hanging="360"/>
      </w:pPr>
    </w:lvl>
    <w:lvl w:ilvl="2" w:tplc="80563097" w:tentative="1">
      <w:start w:val="1"/>
      <w:numFmt w:val="lowerRoman"/>
      <w:lvlText w:val="%3."/>
      <w:lvlJc w:val="right"/>
      <w:pPr>
        <w:ind w:left="2160" w:hanging="180"/>
      </w:pPr>
    </w:lvl>
    <w:lvl w:ilvl="3" w:tplc="80563097" w:tentative="1">
      <w:start w:val="1"/>
      <w:numFmt w:val="decimal"/>
      <w:lvlText w:val="%4."/>
      <w:lvlJc w:val="left"/>
      <w:pPr>
        <w:ind w:left="2880" w:hanging="360"/>
      </w:pPr>
    </w:lvl>
    <w:lvl w:ilvl="4" w:tplc="80563097" w:tentative="1">
      <w:start w:val="1"/>
      <w:numFmt w:val="lowerLetter"/>
      <w:lvlText w:val="%5."/>
      <w:lvlJc w:val="left"/>
      <w:pPr>
        <w:ind w:left="3600" w:hanging="360"/>
      </w:pPr>
    </w:lvl>
    <w:lvl w:ilvl="5" w:tplc="80563097" w:tentative="1">
      <w:start w:val="1"/>
      <w:numFmt w:val="lowerRoman"/>
      <w:lvlText w:val="%6."/>
      <w:lvlJc w:val="right"/>
      <w:pPr>
        <w:ind w:left="4320" w:hanging="180"/>
      </w:pPr>
    </w:lvl>
    <w:lvl w:ilvl="6" w:tplc="80563097" w:tentative="1">
      <w:start w:val="1"/>
      <w:numFmt w:val="decimal"/>
      <w:lvlText w:val="%7."/>
      <w:lvlJc w:val="left"/>
      <w:pPr>
        <w:ind w:left="5040" w:hanging="360"/>
      </w:pPr>
    </w:lvl>
    <w:lvl w:ilvl="7" w:tplc="80563097" w:tentative="1">
      <w:start w:val="1"/>
      <w:numFmt w:val="lowerLetter"/>
      <w:lvlText w:val="%8."/>
      <w:lvlJc w:val="left"/>
      <w:pPr>
        <w:ind w:left="5760" w:hanging="360"/>
      </w:pPr>
    </w:lvl>
    <w:lvl w:ilvl="8" w:tplc="80563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9">
    <w:multiLevelType w:val="hybridMultilevel"/>
    <w:lvl w:ilvl="0" w:tplc="35954911">
      <w:start w:val="1"/>
      <w:numFmt w:val="decimal"/>
      <w:lvlText w:val="%1."/>
      <w:lvlJc w:val="left"/>
      <w:pPr>
        <w:ind w:left="720" w:hanging="360"/>
      </w:pPr>
    </w:lvl>
    <w:lvl w:ilvl="1" w:tplc="35954911" w:tentative="1">
      <w:start w:val="1"/>
      <w:numFmt w:val="lowerLetter"/>
      <w:lvlText w:val="%2."/>
      <w:lvlJc w:val="left"/>
      <w:pPr>
        <w:ind w:left="1440" w:hanging="360"/>
      </w:pPr>
    </w:lvl>
    <w:lvl w:ilvl="2" w:tplc="35954911" w:tentative="1">
      <w:start w:val="1"/>
      <w:numFmt w:val="lowerRoman"/>
      <w:lvlText w:val="%3."/>
      <w:lvlJc w:val="right"/>
      <w:pPr>
        <w:ind w:left="2160" w:hanging="180"/>
      </w:pPr>
    </w:lvl>
    <w:lvl w:ilvl="3" w:tplc="35954911" w:tentative="1">
      <w:start w:val="1"/>
      <w:numFmt w:val="decimal"/>
      <w:lvlText w:val="%4."/>
      <w:lvlJc w:val="left"/>
      <w:pPr>
        <w:ind w:left="2880" w:hanging="360"/>
      </w:pPr>
    </w:lvl>
    <w:lvl w:ilvl="4" w:tplc="35954911" w:tentative="1">
      <w:start w:val="1"/>
      <w:numFmt w:val="lowerLetter"/>
      <w:lvlText w:val="%5."/>
      <w:lvlJc w:val="left"/>
      <w:pPr>
        <w:ind w:left="3600" w:hanging="360"/>
      </w:pPr>
    </w:lvl>
    <w:lvl w:ilvl="5" w:tplc="35954911" w:tentative="1">
      <w:start w:val="1"/>
      <w:numFmt w:val="lowerRoman"/>
      <w:lvlText w:val="%6."/>
      <w:lvlJc w:val="right"/>
      <w:pPr>
        <w:ind w:left="4320" w:hanging="180"/>
      </w:pPr>
    </w:lvl>
    <w:lvl w:ilvl="6" w:tplc="35954911" w:tentative="1">
      <w:start w:val="1"/>
      <w:numFmt w:val="decimal"/>
      <w:lvlText w:val="%7."/>
      <w:lvlJc w:val="left"/>
      <w:pPr>
        <w:ind w:left="5040" w:hanging="360"/>
      </w:pPr>
    </w:lvl>
    <w:lvl w:ilvl="7" w:tplc="35954911" w:tentative="1">
      <w:start w:val="1"/>
      <w:numFmt w:val="lowerLetter"/>
      <w:lvlText w:val="%8."/>
      <w:lvlJc w:val="left"/>
      <w:pPr>
        <w:ind w:left="5760" w:hanging="360"/>
      </w:pPr>
    </w:lvl>
    <w:lvl w:ilvl="8" w:tplc="35954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8">
    <w:multiLevelType w:val="hybridMultilevel"/>
    <w:lvl w:ilvl="0" w:tplc="70891542">
      <w:start w:val="1"/>
      <w:numFmt w:val="decimal"/>
      <w:lvlText w:val="%1."/>
      <w:lvlJc w:val="left"/>
      <w:pPr>
        <w:ind w:left="720" w:hanging="360"/>
      </w:pPr>
    </w:lvl>
    <w:lvl w:ilvl="1" w:tplc="70891542" w:tentative="1">
      <w:start w:val="1"/>
      <w:numFmt w:val="lowerLetter"/>
      <w:lvlText w:val="%2."/>
      <w:lvlJc w:val="left"/>
      <w:pPr>
        <w:ind w:left="1440" w:hanging="360"/>
      </w:pPr>
    </w:lvl>
    <w:lvl w:ilvl="2" w:tplc="70891542" w:tentative="1">
      <w:start w:val="1"/>
      <w:numFmt w:val="lowerRoman"/>
      <w:lvlText w:val="%3."/>
      <w:lvlJc w:val="right"/>
      <w:pPr>
        <w:ind w:left="2160" w:hanging="180"/>
      </w:pPr>
    </w:lvl>
    <w:lvl w:ilvl="3" w:tplc="70891542" w:tentative="1">
      <w:start w:val="1"/>
      <w:numFmt w:val="decimal"/>
      <w:lvlText w:val="%4."/>
      <w:lvlJc w:val="left"/>
      <w:pPr>
        <w:ind w:left="2880" w:hanging="360"/>
      </w:pPr>
    </w:lvl>
    <w:lvl w:ilvl="4" w:tplc="70891542" w:tentative="1">
      <w:start w:val="1"/>
      <w:numFmt w:val="lowerLetter"/>
      <w:lvlText w:val="%5."/>
      <w:lvlJc w:val="left"/>
      <w:pPr>
        <w:ind w:left="3600" w:hanging="360"/>
      </w:pPr>
    </w:lvl>
    <w:lvl w:ilvl="5" w:tplc="70891542" w:tentative="1">
      <w:start w:val="1"/>
      <w:numFmt w:val="lowerRoman"/>
      <w:lvlText w:val="%6."/>
      <w:lvlJc w:val="right"/>
      <w:pPr>
        <w:ind w:left="4320" w:hanging="180"/>
      </w:pPr>
    </w:lvl>
    <w:lvl w:ilvl="6" w:tplc="70891542" w:tentative="1">
      <w:start w:val="1"/>
      <w:numFmt w:val="decimal"/>
      <w:lvlText w:val="%7."/>
      <w:lvlJc w:val="left"/>
      <w:pPr>
        <w:ind w:left="5040" w:hanging="360"/>
      </w:pPr>
    </w:lvl>
    <w:lvl w:ilvl="7" w:tplc="70891542" w:tentative="1">
      <w:start w:val="1"/>
      <w:numFmt w:val="lowerLetter"/>
      <w:lvlText w:val="%8."/>
      <w:lvlJc w:val="left"/>
      <w:pPr>
        <w:ind w:left="5760" w:hanging="360"/>
      </w:pPr>
    </w:lvl>
    <w:lvl w:ilvl="8" w:tplc="70891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7">
    <w:multiLevelType w:val="hybridMultilevel"/>
    <w:lvl w:ilvl="0" w:tplc="88100940">
      <w:start w:val="1"/>
      <w:numFmt w:val="decimal"/>
      <w:lvlText w:val="%1."/>
      <w:lvlJc w:val="left"/>
      <w:pPr>
        <w:ind w:left="720" w:hanging="360"/>
      </w:pPr>
    </w:lvl>
    <w:lvl w:ilvl="1" w:tplc="88100940" w:tentative="1">
      <w:start w:val="1"/>
      <w:numFmt w:val="lowerLetter"/>
      <w:lvlText w:val="%2."/>
      <w:lvlJc w:val="left"/>
      <w:pPr>
        <w:ind w:left="1440" w:hanging="360"/>
      </w:pPr>
    </w:lvl>
    <w:lvl w:ilvl="2" w:tplc="88100940" w:tentative="1">
      <w:start w:val="1"/>
      <w:numFmt w:val="lowerRoman"/>
      <w:lvlText w:val="%3."/>
      <w:lvlJc w:val="right"/>
      <w:pPr>
        <w:ind w:left="2160" w:hanging="180"/>
      </w:pPr>
    </w:lvl>
    <w:lvl w:ilvl="3" w:tplc="88100940" w:tentative="1">
      <w:start w:val="1"/>
      <w:numFmt w:val="decimal"/>
      <w:lvlText w:val="%4."/>
      <w:lvlJc w:val="left"/>
      <w:pPr>
        <w:ind w:left="2880" w:hanging="360"/>
      </w:pPr>
    </w:lvl>
    <w:lvl w:ilvl="4" w:tplc="88100940" w:tentative="1">
      <w:start w:val="1"/>
      <w:numFmt w:val="lowerLetter"/>
      <w:lvlText w:val="%5."/>
      <w:lvlJc w:val="left"/>
      <w:pPr>
        <w:ind w:left="3600" w:hanging="360"/>
      </w:pPr>
    </w:lvl>
    <w:lvl w:ilvl="5" w:tplc="88100940" w:tentative="1">
      <w:start w:val="1"/>
      <w:numFmt w:val="lowerRoman"/>
      <w:lvlText w:val="%6."/>
      <w:lvlJc w:val="right"/>
      <w:pPr>
        <w:ind w:left="4320" w:hanging="180"/>
      </w:pPr>
    </w:lvl>
    <w:lvl w:ilvl="6" w:tplc="88100940" w:tentative="1">
      <w:start w:val="1"/>
      <w:numFmt w:val="decimal"/>
      <w:lvlText w:val="%7."/>
      <w:lvlJc w:val="left"/>
      <w:pPr>
        <w:ind w:left="5040" w:hanging="360"/>
      </w:pPr>
    </w:lvl>
    <w:lvl w:ilvl="7" w:tplc="88100940" w:tentative="1">
      <w:start w:val="1"/>
      <w:numFmt w:val="lowerLetter"/>
      <w:lvlText w:val="%8."/>
      <w:lvlJc w:val="left"/>
      <w:pPr>
        <w:ind w:left="5760" w:hanging="360"/>
      </w:pPr>
    </w:lvl>
    <w:lvl w:ilvl="8" w:tplc="88100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6">
    <w:multiLevelType w:val="hybridMultilevel"/>
    <w:lvl w:ilvl="0" w:tplc="84543583">
      <w:start w:val="1"/>
      <w:numFmt w:val="decimal"/>
      <w:lvlText w:val="%1."/>
      <w:lvlJc w:val="left"/>
      <w:pPr>
        <w:ind w:left="720" w:hanging="360"/>
      </w:pPr>
    </w:lvl>
    <w:lvl w:ilvl="1" w:tplc="84543583" w:tentative="1">
      <w:start w:val="1"/>
      <w:numFmt w:val="lowerLetter"/>
      <w:lvlText w:val="%2."/>
      <w:lvlJc w:val="left"/>
      <w:pPr>
        <w:ind w:left="1440" w:hanging="360"/>
      </w:pPr>
    </w:lvl>
    <w:lvl w:ilvl="2" w:tplc="84543583" w:tentative="1">
      <w:start w:val="1"/>
      <w:numFmt w:val="lowerRoman"/>
      <w:lvlText w:val="%3."/>
      <w:lvlJc w:val="right"/>
      <w:pPr>
        <w:ind w:left="2160" w:hanging="180"/>
      </w:pPr>
    </w:lvl>
    <w:lvl w:ilvl="3" w:tplc="84543583" w:tentative="1">
      <w:start w:val="1"/>
      <w:numFmt w:val="decimal"/>
      <w:lvlText w:val="%4."/>
      <w:lvlJc w:val="left"/>
      <w:pPr>
        <w:ind w:left="2880" w:hanging="360"/>
      </w:pPr>
    </w:lvl>
    <w:lvl w:ilvl="4" w:tplc="84543583" w:tentative="1">
      <w:start w:val="1"/>
      <w:numFmt w:val="lowerLetter"/>
      <w:lvlText w:val="%5."/>
      <w:lvlJc w:val="left"/>
      <w:pPr>
        <w:ind w:left="3600" w:hanging="360"/>
      </w:pPr>
    </w:lvl>
    <w:lvl w:ilvl="5" w:tplc="84543583" w:tentative="1">
      <w:start w:val="1"/>
      <w:numFmt w:val="lowerRoman"/>
      <w:lvlText w:val="%6."/>
      <w:lvlJc w:val="right"/>
      <w:pPr>
        <w:ind w:left="4320" w:hanging="180"/>
      </w:pPr>
    </w:lvl>
    <w:lvl w:ilvl="6" w:tplc="84543583" w:tentative="1">
      <w:start w:val="1"/>
      <w:numFmt w:val="decimal"/>
      <w:lvlText w:val="%7."/>
      <w:lvlJc w:val="left"/>
      <w:pPr>
        <w:ind w:left="5040" w:hanging="360"/>
      </w:pPr>
    </w:lvl>
    <w:lvl w:ilvl="7" w:tplc="84543583" w:tentative="1">
      <w:start w:val="1"/>
      <w:numFmt w:val="lowerLetter"/>
      <w:lvlText w:val="%8."/>
      <w:lvlJc w:val="left"/>
      <w:pPr>
        <w:ind w:left="5760" w:hanging="360"/>
      </w:pPr>
    </w:lvl>
    <w:lvl w:ilvl="8" w:tplc="84543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5">
    <w:multiLevelType w:val="hybridMultilevel"/>
    <w:lvl w:ilvl="0" w:tplc="78210805">
      <w:start w:val="1"/>
      <w:numFmt w:val="decimal"/>
      <w:lvlText w:val="%1."/>
      <w:lvlJc w:val="left"/>
      <w:pPr>
        <w:ind w:left="720" w:hanging="360"/>
      </w:pPr>
    </w:lvl>
    <w:lvl w:ilvl="1" w:tplc="78210805" w:tentative="1">
      <w:start w:val="1"/>
      <w:numFmt w:val="lowerLetter"/>
      <w:lvlText w:val="%2."/>
      <w:lvlJc w:val="left"/>
      <w:pPr>
        <w:ind w:left="1440" w:hanging="360"/>
      </w:pPr>
    </w:lvl>
    <w:lvl w:ilvl="2" w:tplc="78210805" w:tentative="1">
      <w:start w:val="1"/>
      <w:numFmt w:val="lowerRoman"/>
      <w:lvlText w:val="%3."/>
      <w:lvlJc w:val="right"/>
      <w:pPr>
        <w:ind w:left="2160" w:hanging="180"/>
      </w:pPr>
    </w:lvl>
    <w:lvl w:ilvl="3" w:tplc="78210805" w:tentative="1">
      <w:start w:val="1"/>
      <w:numFmt w:val="decimal"/>
      <w:lvlText w:val="%4."/>
      <w:lvlJc w:val="left"/>
      <w:pPr>
        <w:ind w:left="2880" w:hanging="360"/>
      </w:pPr>
    </w:lvl>
    <w:lvl w:ilvl="4" w:tplc="78210805" w:tentative="1">
      <w:start w:val="1"/>
      <w:numFmt w:val="lowerLetter"/>
      <w:lvlText w:val="%5."/>
      <w:lvlJc w:val="left"/>
      <w:pPr>
        <w:ind w:left="3600" w:hanging="360"/>
      </w:pPr>
    </w:lvl>
    <w:lvl w:ilvl="5" w:tplc="78210805" w:tentative="1">
      <w:start w:val="1"/>
      <w:numFmt w:val="lowerRoman"/>
      <w:lvlText w:val="%6."/>
      <w:lvlJc w:val="right"/>
      <w:pPr>
        <w:ind w:left="4320" w:hanging="180"/>
      </w:pPr>
    </w:lvl>
    <w:lvl w:ilvl="6" w:tplc="78210805" w:tentative="1">
      <w:start w:val="1"/>
      <w:numFmt w:val="decimal"/>
      <w:lvlText w:val="%7."/>
      <w:lvlJc w:val="left"/>
      <w:pPr>
        <w:ind w:left="5040" w:hanging="360"/>
      </w:pPr>
    </w:lvl>
    <w:lvl w:ilvl="7" w:tplc="78210805" w:tentative="1">
      <w:start w:val="1"/>
      <w:numFmt w:val="lowerLetter"/>
      <w:lvlText w:val="%8."/>
      <w:lvlJc w:val="left"/>
      <w:pPr>
        <w:ind w:left="5760" w:hanging="360"/>
      </w:pPr>
    </w:lvl>
    <w:lvl w:ilvl="8" w:tplc="78210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4">
    <w:multiLevelType w:val="hybridMultilevel"/>
    <w:lvl w:ilvl="0" w:tplc="54957582">
      <w:start w:val="1"/>
      <w:numFmt w:val="decimal"/>
      <w:lvlText w:val="%1."/>
      <w:lvlJc w:val="left"/>
      <w:pPr>
        <w:ind w:left="720" w:hanging="360"/>
      </w:pPr>
    </w:lvl>
    <w:lvl w:ilvl="1" w:tplc="54957582" w:tentative="1">
      <w:start w:val="1"/>
      <w:numFmt w:val="lowerLetter"/>
      <w:lvlText w:val="%2."/>
      <w:lvlJc w:val="left"/>
      <w:pPr>
        <w:ind w:left="1440" w:hanging="360"/>
      </w:pPr>
    </w:lvl>
    <w:lvl w:ilvl="2" w:tplc="54957582" w:tentative="1">
      <w:start w:val="1"/>
      <w:numFmt w:val="lowerRoman"/>
      <w:lvlText w:val="%3."/>
      <w:lvlJc w:val="right"/>
      <w:pPr>
        <w:ind w:left="2160" w:hanging="180"/>
      </w:pPr>
    </w:lvl>
    <w:lvl w:ilvl="3" w:tplc="54957582" w:tentative="1">
      <w:start w:val="1"/>
      <w:numFmt w:val="decimal"/>
      <w:lvlText w:val="%4."/>
      <w:lvlJc w:val="left"/>
      <w:pPr>
        <w:ind w:left="2880" w:hanging="360"/>
      </w:pPr>
    </w:lvl>
    <w:lvl w:ilvl="4" w:tplc="54957582" w:tentative="1">
      <w:start w:val="1"/>
      <w:numFmt w:val="lowerLetter"/>
      <w:lvlText w:val="%5."/>
      <w:lvlJc w:val="left"/>
      <w:pPr>
        <w:ind w:left="3600" w:hanging="360"/>
      </w:pPr>
    </w:lvl>
    <w:lvl w:ilvl="5" w:tplc="54957582" w:tentative="1">
      <w:start w:val="1"/>
      <w:numFmt w:val="lowerRoman"/>
      <w:lvlText w:val="%6."/>
      <w:lvlJc w:val="right"/>
      <w:pPr>
        <w:ind w:left="4320" w:hanging="180"/>
      </w:pPr>
    </w:lvl>
    <w:lvl w:ilvl="6" w:tplc="54957582" w:tentative="1">
      <w:start w:val="1"/>
      <w:numFmt w:val="decimal"/>
      <w:lvlText w:val="%7."/>
      <w:lvlJc w:val="left"/>
      <w:pPr>
        <w:ind w:left="5040" w:hanging="360"/>
      </w:pPr>
    </w:lvl>
    <w:lvl w:ilvl="7" w:tplc="54957582" w:tentative="1">
      <w:start w:val="1"/>
      <w:numFmt w:val="lowerLetter"/>
      <w:lvlText w:val="%8."/>
      <w:lvlJc w:val="left"/>
      <w:pPr>
        <w:ind w:left="5760" w:hanging="360"/>
      </w:pPr>
    </w:lvl>
    <w:lvl w:ilvl="8" w:tplc="54957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3">
    <w:multiLevelType w:val="hybridMultilevel"/>
    <w:lvl w:ilvl="0" w:tplc="54051878">
      <w:start w:val="1"/>
      <w:numFmt w:val="decimal"/>
      <w:lvlText w:val="%1."/>
      <w:lvlJc w:val="left"/>
      <w:pPr>
        <w:ind w:left="720" w:hanging="360"/>
      </w:pPr>
    </w:lvl>
    <w:lvl w:ilvl="1" w:tplc="54051878" w:tentative="1">
      <w:start w:val="1"/>
      <w:numFmt w:val="lowerLetter"/>
      <w:lvlText w:val="%2."/>
      <w:lvlJc w:val="left"/>
      <w:pPr>
        <w:ind w:left="1440" w:hanging="360"/>
      </w:pPr>
    </w:lvl>
    <w:lvl w:ilvl="2" w:tplc="54051878" w:tentative="1">
      <w:start w:val="1"/>
      <w:numFmt w:val="lowerRoman"/>
      <w:lvlText w:val="%3."/>
      <w:lvlJc w:val="right"/>
      <w:pPr>
        <w:ind w:left="2160" w:hanging="180"/>
      </w:pPr>
    </w:lvl>
    <w:lvl w:ilvl="3" w:tplc="54051878" w:tentative="1">
      <w:start w:val="1"/>
      <w:numFmt w:val="decimal"/>
      <w:lvlText w:val="%4."/>
      <w:lvlJc w:val="left"/>
      <w:pPr>
        <w:ind w:left="2880" w:hanging="360"/>
      </w:pPr>
    </w:lvl>
    <w:lvl w:ilvl="4" w:tplc="54051878" w:tentative="1">
      <w:start w:val="1"/>
      <w:numFmt w:val="lowerLetter"/>
      <w:lvlText w:val="%5."/>
      <w:lvlJc w:val="left"/>
      <w:pPr>
        <w:ind w:left="3600" w:hanging="360"/>
      </w:pPr>
    </w:lvl>
    <w:lvl w:ilvl="5" w:tplc="54051878" w:tentative="1">
      <w:start w:val="1"/>
      <w:numFmt w:val="lowerRoman"/>
      <w:lvlText w:val="%6."/>
      <w:lvlJc w:val="right"/>
      <w:pPr>
        <w:ind w:left="4320" w:hanging="180"/>
      </w:pPr>
    </w:lvl>
    <w:lvl w:ilvl="6" w:tplc="54051878" w:tentative="1">
      <w:start w:val="1"/>
      <w:numFmt w:val="decimal"/>
      <w:lvlText w:val="%7."/>
      <w:lvlJc w:val="left"/>
      <w:pPr>
        <w:ind w:left="5040" w:hanging="360"/>
      </w:pPr>
    </w:lvl>
    <w:lvl w:ilvl="7" w:tplc="54051878" w:tentative="1">
      <w:start w:val="1"/>
      <w:numFmt w:val="lowerLetter"/>
      <w:lvlText w:val="%8."/>
      <w:lvlJc w:val="left"/>
      <w:pPr>
        <w:ind w:left="5760" w:hanging="360"/>
      </w:pPr>
    </w:lvl>
    <w:lvl w:ilvl="8" w:tplc="54051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2">
    <w:multiLevelType w:val="hybridMultilevel"/>
    <w:lvl w:ilvl="0" w:tplc="84855123">
      <w:start w:val="1"/>
      <w:numFmt w:val="decimal"/>
      <w:lvlText w:val="%1."/>
      <w:lvlJc w:val="left"/>
      <w:pPr>
        <w:ind w:left="720" w:hanging="360"/>
      </w:pPr>
    </w:lvl>
    <w:lvl w:ilvl="1" w:tplc="84855123" w:tentative="1">
      <w:start w:val="1"/>
      <w:numFmt w:val="lowerLetter"/>
      <w:lvlText w:val="%2."/>
      <w:lvlJc w:val="left"/>
      <w:pPr>
        <w:ind w:left="1440" w:hanging="360"/>
      </w:pPr>
    </w:lvl>
    <w:lvl w:ilvl="2" w:tplc="84855123" w:tentative="1">
      <w:start w:val="1"/>
      <w:numFmt w:val="lowerRoman"/>
      <w:lvlText w:val="%3."/>
      <w:lvlJc w:val="right"/>
      <w:pPr>
        <w:ind w:left="2160" w:hanging="180"/>
      </w:pPr>
    </w:lvl>
    <w:lvl w:ilvl="3" w:tplc="84855123" w:tentative="1">
      <w:start w:val="1"/>
      <w:numFmt w:val="decimal"/>
      <w:lvlText w:val="%4."/>
      <w:lvlJc w:val="left"/>
      <w:pPr>
        <w:ind w:left="2880" w:hanging="360"/>
      </w:pPr>
    </w:lvl>
    <w:lvl w:ilvl="4" w:tplc="84855123" w:tentative="1">
      <w:start w:val="1"/>
      <w:numFmt w:val="lowerLetter"/>
      <w:lvlText w:val="%5."/>
      <w:lvlJc w:val="left"/>
      <w:pPr>
        <w:ind w:left="3600" w:hanging="360"/>
      </w:pPr>
    </w:lvl>
    <w:lvl w:ilvl="5" w:tplc="84855123" w:tentative="1">
      <w:start w:val="1"/>
      <w:numFmt w:val="lowerRoman"/>
      <w:lvlText w:val="%6."/>
      <w:lvlJc w:val="right"/>
      <w:pPr>
        <w:ind w:left="4320" w:hanging="180"/>
      </w:pPr>
    </w:lvl>
    <w:lvl w:ilvl="6" w:tplc="84855123" w:tentative="1">
      <w:start w:val="1"/>
      <w:numFmt w:val="decimal"/>
      <w:lvlText w:val="%7."/>
      <w:lvlJc w:val="left"/>
      <w:pPr>
        <w:ind w:left="5040" w:hanging="360"/>
      </w:pPr>
    </w:lvl>
    <w:lvl w:ilvl="7" w:tplc="84855123" w:tentative="1">
      <w:start w:val="1"/>
      <w:numFmt w:val="lowerLetter"/>
      <w:lvlText w:val="%8."/>
      <w:lvlJc w:val="left"/>
      <w:pPr>
        <w:ind w:left="5760" w:hanging="360"/>
      </w:pPr>
    </w:lvl>
    <w:lvl w:ilvl="8" w:tplc="84855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1">
    <w:multiLevelType w:val="hybridMultilevel"/>
    <w:lvl w:ilvl="0" w:tplc="40428572">
      <w:start w:val="1"/>
      <w:numFmt w:val="decimal"/>
      <w:lvlText w:val="%1."/>
      <w:lvlJc w:val="left"/>
      <w:pPr>
        <w:ind w:left="720" w:hanging="360"/>
      </w:pPr>
    </w:lvl>
    <w:lvl w:ilvl="1" w:tplc="40428572" w:tentative="1">
      <w:start w:val="1"/>
      <w:numFmt w:val="lowerLetter"/>
      <w:lvlText w:val="%2."/>
      <w:lvlJc w:val="left"/>
      <w:pPr>
        <w:ind w:left="1440" w:hanging="360"/>
      </w:pPr>
    </w:lvl>
    <w:lvl w:ilvl="2" w:tplc="40428572" w:tentative="1">
      <w:start w:val="1"/>
      <w:numFmt w:val="lowerRoman"/>
      <w:lvlText w:val="%3."/>
      <w:lvlJc w:val="right"/>
      <w:pPr>
        <w:ind w:left="2160" w:hanging="180"/>
      </w:pPr>
    </w:lvl>
    <w:lvl w:ilvl="3" w:tplc="40428572" w:tentative="1">
      <w:start w:val="1"/>
      <w:numFmt w:val="decimal"/>
      <w:lvlText w:val="%4."/>
      <w:lvlJc w:val="left"/>
      <w:pPr>
        <w:ind w:left="2880" w:hanging="360"/>
      </w:pPr>
    </w:lvl>
    <w:lvl w:ilvl="4" w:tplc="40428572" w:tentative="1">
      <w:start w:val="1"/>
      <w:numFmt w:val="lowerLetter"/>
      <w:lvlText w:val="%5."/>
      <w:lvlJc w:val="left"/>
      <w:pPr>
        <w:ind w:left="3600" w:hanging="360"/>
      </w:pPr>
    </w:lvl>
    <w:lvl w:ilvl="5" w:tplc="40428572" w:tentative="1">
      <w:start w:val="1"/>
      <w:numFmt w:val="lowerRoman"/>
      <w:lvlText w:val="%6."/>
      <w:lvlJc w:val="right"/>
      <w:pPr>
        <w:ind w:left="4320" w:hanging="180"/>
      </w:pPr>
    </w:lvl>
    <w:lvl w:ilvl="6" w:tplc="40428572" w:tentative="1">
      <w:start w:val="1"/>
      <w:numFmt w:val="decimal"/>
      <w:lvlText w:val="%7."/>
      <w:lvlJc w:val="left"/>
      <w:pPr>
        <w:ind w:left="5040" w:hanging="360"/>
      </w:pPr>
    </w:lvl>
    <w:lvl w:ilvl="7" w:tplc="40428572" w:tentative="1">
      <w:start w:val="1"/>
      <w:numFmt w:val="lowerLetter"/>
      <w:lvlText w:val="%8."/>
      <w:lvlJc w:val="left"/>
      <w:pPr>
        <w:ind w:left="5760" w:hanging="360"/>
      </w:pPr>
    </w:lvl>
    <w:lvl w:ilvl="8" w:tplc="40428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0">
    <w:multiLevelType w:val="hybridMultilevel"/>
    <w:lvl w:ilvl="0" w:tplc="43453295">
      <w:start w:val="1"/>
      <w:numFmt w:val="decimal"/>
      <w:lvlText w:val="%1."/>
      <w:lvlJc w:val="left"/>
      <w:pPr>
        <w:ind w:left="720" w:hanging="360"/>
      </w:pPr>
    </w:lvl>
    <w:lvl w:ilvl="1" w:tplc="43453295" w:tentative="1">
      <w:start w:val="1"/>
      <w:numFmt w:val="lowerLetter"/>
      <w:lvlText w:val="%2."/>
      <w:lvlJc w:val="left"/>
      <w:pPr>
        <w:ind w:left="1440" w:hanging="360"/>
      </w:pPr>
    </w:lvl>
    <w:lvl w:ilvl="2" w:tplc="43453295" w:tentative="1">
      <w:start w:val="1"/>
      <w:numFmt w:val="lowerRoman"/>
      <w:lvlText w:val="%3."/>
      <w:lvlJc w:val="right"/>
      <w:pPr>
        <w:ind w:left="2160" w:hanging="180"/>
      </w:pPr>
    </w:lvl>
    <w:lvl w:ilvl="3" w:tplc="43453295" w:tentative="1">
      <w:start w:val="1"/>
      <w:numFmt w:val="decimal"/>
      <w:lvlText w:val="%4."/>
      <w:lvlJc w:val="left"/>
      <w:pPr>
        <w:ind w:left="2880" w:hanging="360"/>
      </w:pPr>
    </w:lvl>
    <w:lvl w:ilvl="4" w:tplc="43453295" w:tentative="1">
      <w:start w:val="1"/>
      <w:numFmt w:val="lowerLetter"/>
      <w:lvlText w:val="%5."/>
      <w:lvlJc w:val="left"/>
      <w:pPr>
        <w:ind w:left="3600" w:hanging="360"/>
      </w:pPr>
    </w:lvl>
    <w:lvl w:ilvl="5" w:tplc="43453295" w:tentative="1">
      <w:start w:val="1"/>
      <w:numFmt w:val="lowerRoman"/>
      <w:lvlText w:val="%6."/>
      <w:lvlJc w:val="right"/>
      <w:pPr>
        <w:ind w:left="4320" w:hanging="180"/>
      </w:pPr>
    </w:lvl>
    <w:lvl w:ilvl="6" w:tplc="43453295" w:tentative="1">
      <w:start w:val="1"/>
      <w:numFmt w:val="decimal"/>
      <w:lvlText w:val="%7."/>
      <w:lvlJc w:val="left"/>
      <w:pPr>
        <w:ind w:left="5040" w:hanging="360"/>
      </w:pPr>
    </w:lvl>
    <w:lvl w:ilvl="7" w:tplc="43453295" w:tentative="1">
      <w:start w:val="1"/>
      <w:numFmt w:val="lowerLetter"/>
      <w:lvlText w:val="%8."/>
      <w:lvlJc w:val="left"/>
      <w:pPr>
        <w:ind w:left="5760" w:hanging="360"/>
      </w:pPr>
    </w:lvl>
    <w:lvl w:ilvl="8" w:tplc="43453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39">
    <w:multiLevelType w:val="hybridMultilevel"/>
    <w:lvl w:ilvl="0" w:tplc="26163050">
      <w:start w:val="1"/>
      <w:numFmt w:val="decimal"/>
      <w:lvlText w:val="%1."/>
      <w:lvlJc w:val="left"/>
      <w:pPr>
        <w:ind w:left="720" w:hanging="360"/>
      </w:pPr>
    </w:lvl>
    <w:lvl w:ilvl="1" w:tplc="26163050" w:tentative="1">
      <w:start w:val="1"/>
      <w:numFmt w:val="lowerLetter"/>
      <w:lvlText w:val="%2."/>
      <w:lvlJc w:val="left"/>
      <w:pPr>
        <w:ind w:left="1440" w:hanging="360"/>
      </w:pPr>
    </w:lvl>
    <w:lvl w:ilvl="2" w:tplc="26163050" w:tentative="1">
      <w:start w:val="1"/>
      <w:numFmt w:val="lowerRoman"/>
      <w:lvlText w:val="%3."/>
      <w:lvlJc w:val="right"/>
      <w:pPr>
        <w:ind w:left="2160" w:hanging="180"/>
      </w:pPr>
    </w:lvl>
    <w:lvl w:ilvl="3" w:tplc="26163050" w:tentative="1">
      <w:start w:val="1"/>
      <w:numFmt w:val="decimal"/>
      <w:lvlText w:val="%4."/>
      <w:lvlJc w:val="left"/>
      <w:pPr>
        <w:ind w:left="2880" w:hanging="360"/>
      </w:pPr>
    </w:lvl>
    <w:lvl w:ilvl="4" w:tplc="26163050" w:tentative="1">
      <w:start w:val="1"/>
      <w:numFmt w:val="lowerLetter"/>
      <w:lvlText w:val="%5."/>
      <w:lvlJc w:val="left"/>
      <w:pPr>
        <w:ind w:left="3600" w:hanging="360"/>
      </w:pPr>
    </w:lvl>
    <w:lvl w:ilvl="5" w:tplc="26163050" w:tentative="1">
      <w:start w:val="1"/>
      <w:numFmt w:val="lowerRoman"/>
      <w:lvlText w:val="%6."/>
      <w:lvlJc w:val="right"/>
      <w:pPr>
        <w:ind w:left="4320" w:hanging="180"/>
      </w:pPr>
    </w:lvl>
    <w:lvl w:ilvl="6" w:tplc="26163050" w:tentative="1">
      <w:start w:val="1"/>
      <w:numFmt w:val="decimal"/>
      <w:lvlText w:val="%7."/>
      <w:lvlJc w:val="left"/>
      <w:pPr>
        <w:ind w:left="5040" w:hanging="360"/>
      </w:pPr>
    </w:lvl>
    <w:lvl w:ilvl="7" w:tplc="26163050" w:tentative="1">
      <w:start w:val="1"/>
      <w:numFmt w:val="lowerLetter"/>
      <w:lvlText w:val="%8."/>
      <w:lvlJc w:val="left"/>
      <w:pPr>
        <w:ind w:left="5760" w:hanging="360"/>
      </w:pPr>
    </w:lvl>
    <w:lvl w:ilvl="8" w:tplc="26163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38">
    <w:multiLevelType w:val="hybridMultilevel"/>
    <w:lvl w:ilvl="0" w:tplc="524824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338">
    <w:abstractNumId w:val="15338"/>
  </w:num>
  <w:num w:numId="15339">
    <w:abstractNumId w:val="15339"/>
  </w:num>
  <w:num w:numId="15340">
    <w:abstractNumId w:val="15340"/>
  </w:num>
  <w:num w:numId="15341">
    <w:abstractNumId w:val="15341"/>
  </w:num>
  <w:num w:numId="15342">
    <w:abstractNumId w:val="15342"/>
  </w:num>
  <w:num w:numId="15343">
    <w:abstractNumId w:val="15343"/>
  </w:num>
  <w:num w:numId="15344">
    <w:abstractNumId w:val="15344"/>
  </w:num>
  <w:num w:numId="15345">
    <w:abstractNumId w:val="15345"/>
  </w:num>
  <w:num w:numId="15346">
    <w:abstractNumId w:val="15346"/>
  </w:num>
  <w:num w:numId="15347">
    <w:abstractNumId w:val="15347"/>
  </w:num>
  <w:num w:numId="15348">
    <w:abstractNumId w:val="15348"/>
  </w:num>
  <w:num w:numId="15349">
    <w:abstractNumId w:val="15349"/>
  </w:num>
  <w:num w:numId="15350">
    <w:abstractNumId w:val="15350"/>
  </w:num>
  <w:num w:numId="15351">
    <w:abstractNumId w:val="15351"/>
  </w:num>
  <w:num w:numId="15352">
    <w:abstractNumId w:val="15352"/>
  </w:num>
  <w:num w:numId="15353">
    <w:abstractNumId w:val="15353"/>
  </w:num>
  <w:num w:numId="15354">
    <w:abstractNumId w:val="15354"/>
  </w:num>
  <w:num w:numId="15355">
    <w:abstractNumId w:val="15355"/>
  </w:num>
  <w:num w:numId="15356">
    <w:abstractNumId w:val="15356"/>
  </w:num>
  <w:num w:numId="15357">
    <w:abstractNumId w:val="15357"/>
  </w:num>
  <w:num w:numId="15358">
    <w:abstractNumId w:val="15358"/>
  </w:num>
  <w:num w:numId="15359">
    <w:abstractNumId w:val="15359"/>
  </w:num>
  <w:num w:numId="15360">
    <w:abstractNumId w:val="15360"/>
  </w:num>
  <w:num w:numId="15361">
    <w:abstractNumId w:val="15361"/>
  </w:num>
  <w:num w:numId="15362">
    <w:abstractNumId w:val="15362"/>
  </w:num>
  <w:num w:numId="15363">
    <w:abstractNumId w:val="15363"/>
  </w:num>
  <w:num w:numId="15364">
    <w:abstractNumId w:val="15364"/>
  </w:num>
  <w:num w:numId="15365">
    <w:abstractNumId w:val="15365"/>
  </w:num>
  <w:num w:numId="15366">
    <w:abstractNumId w:val="15366"/>
  </w:num>
  <w:num w:numId="15367">
    <w:abstractNumId w:val="15367"/>
  </w:num>
  <w:num w:numId="15368">
    <w:abstractNumId w:val="15368"/>
  </w:num>
  <w:num w:numId="15369">
    <w:abstractNumId w:val="15369"/>
  </w:num>
  <w:num w:numId="15370">
    <w:abstractNumId w:val="15370"/>
  </w:num>
  <w:num w:numId="15371">
    <w:abstractNumId w:val="15371"/>
  </w:num>
  <w:num w:numId="15372">
    <w:abstractNumId w:val="15372"/>
  </w:num>
  <w:num w:numId="15373">
    <w:abstractNumId w:val="15373"/>
  </w:num>
  <w:num w:numId="15374">
    <w:abstractNumId w:val="15374"/>
  </w:num>
  <w:num w:numId="15375">
    <w:abstractNumId w:val="15375"/>
  </w:num>
  <w:num w:numId="15376">
    <w:abstractNumId w:val="15376"/>
  </w:num>
  <w:num w:numId="15377">
    <w:abstractNumId w:val="15377"/>
  </w:num>
  <w:num w:numId="15378">
    <w:abstractNumId w:val="15378"/>
  </w:num>
  <w:num w:numId="15379">
    <w:abstractNumId w:val="15379"/>
  </w:num>
  <w:num w:numId="15380">
    <w:abstractNumId w:val="15380"/>
  </w:num>
  <w:num w:numId="15381">
    <w:abstractNumId w:val="15381"/>
  </w:num>
  <w:num w:numId="15382">
    <w:abstractNumId w:val="15382"/>
  </w:num>
  <w:num w:numId="15383">
    <w:abstractNumId w:val="15383"/>
  </w:num>
  <w:num w:numId="15384">
    <w:abstractNumId w:val="15384"/>
  </w:num>
  <w:num w:numId="15385">
    <w:abstractNumId w:val="15385"/>
  </w:num>
  <w:num w:numId="15386">
    <w:abstractNumId w:val="15386"/>
  </w:num>
  <w:num w:numId="15387">
    <w:abstractNumId w:val="15387"/>
  </w:num>
  <w:num w:numId="15388">
    <w:abstractNumId w:val="15388"/>
  </w:num>
  <w:num w:numId="15389">
    <w:abstractNumId w:val="15389"/>
  </w:num>
  <w:num w:numId="15390">
    <w:abstractNumId w:val="15390"/>
  </w:num>
  <w:num w:numId="15391">
    <w:abstractNumId w:val="15391"/>
  </w:num>
  <w:num w:numId="15392">
    <w:abstractNumId w:val="15392"/>
  </w:num>
  <w:num w:numId="15393">
    <w:abstractNumId w:val="15393"/>
  </w:num>
  <w:num w:numId="15394">
    <w:abstractNumId w:val="15394"/>
  </w:num>
  <w:num w:numId="15395">
    <w:abstractNumId w:val="15395"/>
  </w:num>
  <w:num w:numId="15396">
    <w:abstractNumId w:val="15396"/>
  </w:num>
  <w:num w:numId="15397">
    <w:abstractNumId w:val="15397"/>
  </w:num>
  <w:num w:numId="15398">
    <w:abstractNumId w:val="15398"/>
  </w:num>
  <w:num w:numId="15399">
    <w:abstractNumId w:val="15399"/>
  </w:num>
  <w:num w:numId="15400">
    <w:abstractNumId w:val="15400"/>
  </w:num>
  <w:num w:numId="15401">
    <w:abstractNumId w:val="15401"/>
  </w:num>
  <w:num w:numId="15402">
    <w:abstractNumId w:val="15402"/>
  </w:num>
  <w:num w:numId="15403">
    <w:abstractNumId w:val="15403"/>
  </w:num>
  <w:num w:numId="15404">
    <w:abstractNumId w:val="15404"/>
  </w:num>
  <w:num w:numId="15405">
    <w:abstractNumId w:val="15405"/>
  </w:num>
  <w:num w:numId="15406">
    <w:abstractNumId w:val="15406"/>
  </w:num>
  <w:num w:numId="15407">
    <w:abstractNumId w:val="15407"/>
  </w:num>
  <w:num w:numId="15408">
    <w:abstractNumId w:val="15408"/>
  </w:num>
  <w:num w:numId="15409">
    <w:abstractNumId w:val="15409"/>
  </w:num>
  <w:num w:numId="15410">
    <w:abstractNumId w:val="15410"/>
  </w:num>
  <w:num w:numId="15411">
    <w:abstractNumId w:val="15411"/>
  </w:num>
  <w:num w:numId="15412">
    <w:abstractNumId w:val="15412"/>
  </w:num>
  <w:num w:numId="15413">
    <w:abstractNumId w:val="15413"/>
  </w:num>
  <w:num w:numId="15414">
    <w:abstractNumId w:val="15414"/>
  </w:num>
  <w:num w:numId="15415">
    <w:abstractNumId w:val="15415"/>
  </w:num>
  <w:num w:numId="15416">
    <w:abstractNumId w:val="15416"/>
  </w:num>
  <w:num w:numId="15417">
    <w:abstractNumId w:val="15417"/>
  </w:num>
  <w:num w:numId="15418">
    <w:abstractNumId w:val="15418"/>
  </w:num>
  <w:num w:numId="15419">
    <w:abstractNumId w:val="15419"/>
  </w:num>
  <w:num w:numId="15420">
    <w:abstractNumId w:val="15420"/>
  </w:num>
  <w:num w:numId="15421">
    <w:abstractNumId w:val="15421"/>
  </w:num>
  <w:num w:numId="15422">
    <w:abstractNumId w:val="15422"/>
  </w:num>
  <w:num w:numId="15423">
    <w:abstractNumId w:val="15423"/>
  </w:num>
  <w:num w:numId="15424">
    <w:abstractNumId w:val="15424"/>
  </w:num>
  <w:num w:numId="15425">
    <w:abstractNumId w:val="15425"/>
  </w:num>
  <w:num w:numId="15426">
    <w:abstractNumId w:val="15426"/>
  </w:num>
  <w:num w:numId="15427">
    <w:abstractNumId w:val="15427"/>
  </w:num>
  <w:num w:numId="15428">
    <w:abstractNumId w:val="15428"/>
  </w:num>
  <w:num w:numId="15429">
    <w:abstractNumId w:val="15429"/>
  </w:num>
  <w:num w:numId="15430">
    <w:abstractNumId w:val="15430"/>
  </w:num>
  <w:num w:numId="15431">
    <w:abstractNumId w:val="15431"/>
  </w:num>
  <w:num w:numId="15432">
    <w:abstractNumId w:val="15432"/>
  </w:num>
  <w:num w:numId="15433">
    <w:abstractNumId w:val="15433"/>
  </w:num>
  <w:num w:numId="15434">
    <w:abstractNumId w:val="15434"/>
  </w:num>
  <w:num w:numId="15435">
    <w:abstractNumId w:val="15435"/>
  </w:num>
  <w:num w:numId="15436">
    <w:abstractNumId w:val="15436"/>
  </w:num>
  <w:num w:numId="15437">
    <w:abstractNumId w:val="15437"/>
  </w:num>
  <w:num w:numId="15438">
    <w:abstractNumId w:val="15438"/>
  </w:num>
  <w:num w:numId="15439">
    <w:abstractNumId w:val="15439"/>
  </w:num>
  <w:num w:numId="15440">
    <w:abstractNumId w:val="15440"/>
  </w:num>
  <w:num w:numId="15441">
    <w:abstractNumId w:val="15441"/>
  </w:num>
  <w:num w:numId="15442">
    <w:abstractNumId w:val="15442"/>
  </w:num>
  <w:num w:numId="15443">
    <w:abstractNumId w:val="15443"/>
  </w:num>
  <w:num w:numId="15444">
    <w:abstractNumId w:val="15444"/>
  </w:num>
  <w:num w:numId="15445">
    <w:abstractNumId w:val="15445"/>
  </w:num>
  <w:num w:numId="15446">
    <w:abstractNumId w:val="154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36713974" Type="http://schemas.openxmlformats.org/officeDocument/2006/relationships/comments" Target="comments.xml"/><Relationship Id="rId143285045" Type="http://schemas.microsoft.com/office/2011/relationships/commentsExtended" Target="commentsExtended.xml"/><Relationship Id="rId43728735" Type="http://schemas.openxmlformats.org/officeDocument/2006/relationships/image" Target="media/imgrId43728735.jpg"/><Relationship Id="rId98356930b9c2bed75" Type="http://schemas.openxmlformats.org/officeDocument/2006/relationships/hyperlink" Target="https://iservice.lombardini.it/jsp/Template2/manuale.jsp?id=96&amp;parent=1000" TargetMode="External"/><Relationship Id="rId83346930b9c2befe0" Type="http://schemas.openxmlformats.org/officeDocument/2006/relationships/hyperlink" Target="https://iservice.lombardini.it/jsp/Template2/manuale.jsp?id=97&amp;parent=1000" TargetMode="External"/><Relationship Id="rId27406930b9c2bf18b" Type="http://schemas.openxmlformats.org/officeDocument/2006/relationships/hyperlink" Target="https://iservice.lombardini.it/jsp/Template2/manuale.jsp?id=97&amp;parent=1000" TargetMode="External"/><Relationship Id="rId62506930b9c2bf4fa" Type="http://schemas.openxmlformats.org/officeDocument/2006/relationships/hyperlink" Target="https://iservice.lombardini.it/jsp/Template2/manuale.jsp?id=176&amp;parent=1000" TargetMode="External"/><Relationship Id="rId65806930b9c2bf88e" Type="http://schemas.openxmlformats.org/officeDocument/2006/relationships/hyperlink" Target="https://iservice.lombardini.it/jsp/Template2/manuale.jsp?id=176&amp;parent=1000" TargetMode="External"/><Relationship Id="rId21946930b9c2bfd14" Type="http://schemas.openxmlformats.org/officeDocument/2006/relationships/hyperlink" Target="https://iservice.lombardini.it/jsp/Template2/manuale.jsp?id=176&amp;parent=1000" TargetMode="External"/><Relationship Id="rId81116930b9c2bfed1" Type="http://schemas.openxmlformats.org/officeDocument/2006/relationships/hyperlink" Target="https://iservice.lombardini.it/jsp/Template2/manuale.jsp?id=177&amp;parent=1000" TargetMode="External"/><Relationship Id="rId44666930b9c2c0088" Type="http://schemas.openxmlformats.org/officeDocument/2006/relationships/hyperlink" Target="https://iservice.lombardini.it/jsp/Template2/manuale.jsp?id=178&amp;parent=1000" TargetMode="External"/><Relationship Id="rId80326930b9c2c0240" Type="http://schemas.openxmlformats.org/officeDocument/2006/relationships/hyperlink" Target="https://iservice.lombardini.it/jsp/Template2/manuale.jsp?id=179&amp;parent=1000" TargetMode="External"/><Relationship Id="rId59856930b9c2c045c" Type="http://schemas.openxmlformats.org/officeDocument/2006/relationships/hyperlink" Target="https://iservice.lombardini.it/jsp/Template2/manuale.jsp?id=180&amp;parent=1000" TargetMode="External"/><Relationship Id="rId45586930b9c2c08d7" Type="http://schemas.openxmlformats.org/officeDocument/2006/relationships/hyperlink" Target="https://iservice.lombardini.it/jsp/Template2/manuale.jsp?id=181&amp;parent=1000" TargetMode="External"/><Relationship Id="rId96076930b9c2c0cec" Type="http://schemas.openxmlformats.org/officeDocument/2006/relationships/hyperlink" Target="https://iservice.lombardini.it/jsp/Template2/manuale.jsp?id=182&amp;parent=1000" TargetMode="External"/><Relationship Id="rId63666930b9c2c11f4" Type="http://schemas.openxmlformats.org/officeDocument/2006/relationships/hyperlink" Target="https://iservice.lombardini.it/jsp/Template2/manuale.jsp?id=364&amp;parent=1000" TargetMode="External"/><Relationship Id="rId68166930b9c2c1788" Type="http://schemas.openxmlformats.org/officeDocument/2006/relationships/hyperlink" Target="https://iservice.lombardini.it/jsp/Template2/manuale.jsp?id=183&amp;parent=1000" TargetMode="External"/><Relationship Id="rId12136930b9c2c1957" Type="http://schemas.openxmlformats.org/officeDocument/2006/relationships/hyperlink" Target="https://iservice.lombardini.it/jsp/Template2/manuale.jsp?id=184&amp;parent=1000" TargetMode="External"/><Relationship Id="rId25416930b9c2c1bf6" Type="http://schemas.openxmlformats.org/officeDocument/2006/relationships/hyperlink" Target="https://iservice.lombardini.it/jsp/Template2/manuale.jsp?id=185&amp;parent=1000" TargetMode="External"/><Relationship Id="rId83196930b9c2c1ea5" Type="http://schemas.openxmlformats.org/officeDocument/2006/relationships/hyperlink" Target="https://iservice.lombardini.it/jsp/Template2/manuale.jsp?id=821&amp;parent=1000" TargetMode="External"/><Relationship Id="rId40326930b9c2c2235" Type="http://schemas.openxmlformats.org/officeDocument/2006/relationships/hyperlink" Target="https://iservice.lombardini.it/jsp/Template4/manuale.jsp?id=2663&amp;parent=1088" TargetMode="External"/><Relationship Id="rId40266930b9c2c2573" Type="http://schemas.openxmlformats.org/officeDocument/2006/relationships/hyperlink" Target="https://iservice.lombardini.it/jsp/Template4/manuale.jsp?id=2665&amp;parent=1088" TargetMode="External"/><Relationship Id="rId37946930b9c2c29f4" Type="http://schemas.openxmlformats.org/officeDocument/2006/relationships/hyperlink" Target="https://iservice.lombardini.it/jsp/Template4/manuale.jsp?id=2666&amp;parent=1088" TargetMode="External"/><Relationship Id="rId59646930b9c2c2e97" Type="http://schemas.openxmlformats.org/officeDocument/2006/relationships/hyperlink" Target="https://iservice.lombardini.it/jsp/Template4/manuale.jsp?id=2667&amp;parent=1088" TargetMode="External"/><Relationship Id="rId49296930b9c2c3203" Type="http://schemas.openxmlformats.org/officeDocument/2006/relationships/hyperlink" Target="https://iservice.lombardini.it/jsp/Template4/manuale.jsp?id=2675&amp;parent=1088" TargetMode="External"/><Relationship Id="rId80246930b9c2c3d4f" Type="http://schemas.openxmlformats.org/officeDocument/2006/relationships/hyperlink" Target="https://iservice.lombardini.it/jsp/Template2/manuale.jsp?id=822&amp;parent=1000" TargetMode="External"/><Relationship Id="rId92826930b9c2c3f01" Type="http://schemas.openxmlformats.org/officeDocument/2006/relationships/hyperlink" Target="https://iservice.lombardini.it/jsp/Template2/manuale.jsp?id=822&amp;parent=1000" TargetMode="External"/><Relationship Id="rId46516930b9c2c40a5" Type="http://schemas.openxmlformats.org/officeDocument/2006/relationships/hyperlink" Target="https://iservice.lombardini.it/jsp/Template2/manuale.jsp?id=822&amp;parent=1000" TargetMode="External"/><Relationship Id="rId29456930b9c2c43e1" Type="http://schemas.openxmlformats.org/officeDocument/2006/relationships/hyperlink" Target="https://iservice.lombardini.it/jsp/Template2/manuale.jsp?id=822&amp;parent=1000" TargetMode="External"/><Relationship Id="rId47976930b9c2d508f" Type="http://schemas.openxmlformats.org/officeDocument/2006/relationships/hyperlink" Target="https://iservice.lombardini.it/jsp/Template2/manuale.jsp?id=198&amp;parent=1000" TargetMode="External"/><Relationship Id="rId26226930b9c2db131" Type="http://schemas.openxmlformats.org/officeDocument/2006/relationships/hyperlink" Target="https://iservice.lombardini.it/jsp/Template2/manuale.jsp?id=152&amp;parent=1000" TargetMode="External"/><Relationship Id="rId50366930b9c3262ed" Type="http://schemas.openxmlformats.org/officeDocument/2006/relationships/hyperlink" Target="https://iservice.lombardini.it/jsp/Template2/manuale.jsp?id=154&amp;parent=1000" TargetMode="External"/><Relationship Id="rId57696930b9c34645a" Type="http://schemas.openxmlformats.org/officeDocument/2006/relationships/hyperlink" Target="https://iservice.lombardini.it/jsp/Template2/manuale.jsp?id=154&amp;parent=1000" TargetMode="External"/><Relationship Id="rId50086930b9c353f8f" Type="http://schemas.openxmlformats.org/officeDocument/2006/relationships/hyperlink" Target="https://iservice.lombardini.it/jsp/Template2/manuale.jsp?id=154&amp;parent=1000" TargetMode="External"/><Relationship Id="rId78496930b9c360cda" Type="http://schemas.openxmlformats.org/officeDocument/2006/relationships/hyperlink" Target="https://iservice.lombardini.it/jsp/Template2/manuale.jsp?id=155&amp;parent=1000" TargetMode="External"/><Relationship Id="rId39116930b9c367752" Type="http://schemas.openxmlformats.org/officeDocument/2006/relationships/hyperlink" Target="https://iservice.lombardini.it/jsp/Template2/manuale.jsp?id=155&amp;parent=1000" TargetMode="External"/><Relationship Id="rId79156930b9c376173" Type="http://schemas.openxmlformats.org/officeDocument/2006/relationships/hyperlink" Target="https://iservice.lombardini.it/jsp/Template2/manuale.jsp?id=155&amp;parent=1000" TargetMode="External"/><Relationship Id="rId65396930b9c3768d2" Type="http://schemas.openxmlformats.org/officeDocument/2006/relationships/hyperlink" Target="https://iservice.lombardini.it/jsp/Template2/manuale.jsp?id=160&amp;parent=1000" TargetMode="External"/><Relationship Id="rId98926930b9c38d019" Type="http://schemas.openxmlformats.org/officeDocument/2006/relationships/hyperlink" Target="https://iservice.lombardini.it/jsp/Template2/manuale.jsp?id=155&amp;parent=1000" TargetMode="External"/><Relationship Id="rId40366930b9c3d9877" Type="http://schemas.openxmlformats.org/officeDocument/2006/relationships/hyperlink" Target="https://iservice.lombardini.it/jsp/Template2/manuale.jsp?id=148&amp;parent=1000" TargetMode="External"/><Relationship Id="rId36586930b9c40c962" Type="http://schemas.openxmlformats.org/officeDocument/2006/relationships/hyperlink" Target="https://www.youtube.com/embed/Ba8qqxTx6wA?rel=0" TargetMode="External"/><Relationship Id="rId80126930b9c485f54" Type="http://schemas.openxmlformats.org/officeDocument/2006/relationships/hyperlink" Target="https://iservice.lombardini.it/jsp/Template2/manuale.jsp?id=822&amp;parent=1000" TargetMode="External"/><Relationship Id="rId86646930b9c48696c" Type="http://schemas.openxmlformats.org/officeDocument/2006/relationships/hyperlink" Target="https://iservice.lombardini.it/jsp/Template2/manuale.jsp?id=822&amp;parent=1000" TargetMode="External"/><Relationship Id="rId59826930b9c486cc4" Type="http://schemas.openxmlformats.org/officeDocument/2006/relationships/hyperlink" Target="https://iservice.lombardini.it/jsp/Template2/manuale.jsp?id=822&amp;parent=1000" TargetMode="External"/><Relationship Id="rId83376930b9c48719b" Type="http://schemas.openxmlformats.org/officeDocument/2006/relationships/hyperlink" Target="https://iservice.lombardini.it/jsp/Template2/manuale.jsp?id=822&amp;parent=1000" TargetMode="External"/><Relationship Id="rId88036930b9c50868c" Type="http://schemas.openxmlformats.org/officeDocument/2006/relationships/hyperlink" Target="https://iservice.lombardini.it/jsp/Template2/manuale.jsp?id=822&amp;parent=1000" TargetMode="External"/><Relationship Id="rId75966930b9c547bbd" Type="http://schemas.openxmlformats.org/officeDocument/2006/relationships/hyperlink" Target="https://iservice.lombardini.it/jsp/Template2/manuale.jsp?id=680&amp;parent=1000" TargetMode="External"/><Relationship Id="rId81416930b9c548785" Type="http://schemas.openxmlformats.org/officeDocument/2006/relationships/hyperlink" Target="https://iservice.lombardini.it/jsp/Template2/manuale.jsp?id=822&amp;parent=1000" TargetMode="External"/><Relationship Id="rId10896930b9c569101" Type="http://schemas.openxmlformats.org/officeDocument/2006/relationships/hyperlink" Target="https://iservice.lombardini.it/jsp/Template2/manuale.jsp?id=822&amp;parent=1000" TargetMode="External"/><Relationship Id="rId47206930b9c57b8af" Type="http://schemas.openxmlformats.org/officeDocument/2006/relationships/hyperlink" Target="https://iservice.lombardini.it/jsp/Template2/manuale.jsp?id=146&amp;parent=1000" TargetMode="External"/><Relationship Id="rId39266930b9c57c8ee" Type="http://schemas.openxmlformats.org/officeDocument/2006/relationships/hyperlink" Target="https://iservice.lombardini.it/jsp/Template2/manuale.jsp?id=822&amp;parent=1000" TargetMode="External"/><Relationship Id="rId83076930b9c57d51d" Type="http://schemas.openxmlformats.org/officeDocument/2006/relationships/hyperlink" Target="https://iservice.lombardini.it/jsp/Template2/manuale.jsp?id=822&amp;parent=1000" TargetMode="External"/><Relationship Id="rId28506930b9c57dabc" Type="http://schemas.openxmlformats.org/officeDocument/2006/relationships/hyperlink" Target="https://iservice.lombardini.it/jsp/Template2/manuale.jsp?id=822&amp;parent=1000" TargetMode="External"/><Relationship Id="rId88176930b9c57e8e3" Type="http://schemas.openxmlformats.org/officeDocument/2006/relationships/hyperlink" Target="https://iservice.lombardini.it/jsp/Template2/manuale.jsp?id=822&amp;parent=1000" TargetMode="External"/><Relationship Id="rId20116930b9c57edb7" Type="http://schemas.openxmlformats.org/officeDocument/2006/relationships/hyperlink" Target="https://iservice.lombardini.it/jsp/Template2/manuale.jsp?id=822&amp;parent=1000" TargetMode="External"/><Relationship Id="rId76146930b9c596c76" Type="http://schemas.openxmlformats.org/officeDocument/2006/relationships/hyperlink" Target="https://iservice.lombardini.it/jsp/Template2/manuale.jsp?id=822&amp;parent=1000" TargetMode="External"/><Relationship Id="rId83876930b9c66a472" Type="http://schemas.openxmlformats.org/officeDocument/2006/relationships/hyperlink" Target="https://iservice.lombardini.it/jsp/Template2/manuale.jsp?id=822&amp;parent=1000" TargetMode="External"/><Relationship Id="rId35486930b9c66a625" Type="http://schemas.openxmlformats.org/officeDocument/2006/relationships/hyperlink" Target="https://iservice.lombardini.it/jsp/Template2/manuale.jsp?id=822&amp;parent=1000" TargetMode="External"/><Relationship Id="rId60366930b9c66b115" Type="http://schemas.openxmlformats.org/officeDocument/2006/relationships/hyperlink" Target="https://iservice.lombardini.it/jsp/Template2/manuale.jsp?id=822&amp;parent=1000" TargetMode="External"/><Relationship Id="rId49396930b9c66ba70" Type="http://schemas.openxmlformats.org/officeDocument/2006/relationships/hyperlink" Target="https://iservice.lombardini.it/jsp/Template2/manuale.jsp?id=822&amp;parent=1000" TargetMode="External"/><Relationship Id="rId24446930b9c68ae15" Type="http://schemas.openxmlformats.org/officeDocument/2006/relationships/hyperlink" Target="https://iservice.lombardini.it/jsp/Template2/manuale.jsp?id=822&amp;parent=1000" TargetMode="External"/><Relationship Id="rId11066930b9c68c34b" Type="http://schemas.openxmlformats.org/officeDocument/2006/relationships/hyperlink" Target="https://iservice.lombardini.it/jsp/Template2/manuale.jsp?id=133&amp;parent=1000" TargetMode="External"/><Relationship Id="rId42846930b9c6c20a4" Type="http://schemas.openxmlformats.org/officeDocument/2006/relationships/hyperlink" Target="https://iservice.lombardini.it/jsp/Template2/manuale.jsp?id=143&amp;parent=1000" TargetMode="External"/><Relationship Id="rId14606930b9c6c242b" Type="http://schemas.openxmlformats.org/officeDocument/2006/relationships/hyperlink" Target="https://iservice.lombardini.it/jsp/Template2/manuale.jsp?id=822&amp;parent=1000" TargetMode="External"/><Relationship Id="rId46956930b9c73893e" Type="http://schemas.openxmlformats.org/officeDocument/2006/relationships/hyperlink" Target="https://iservice.lombardini.it/jsp/Template2/manuale.jsp?id=97&amp;parent=1000" TargetMode="External"/><Relationship Id="rId37116930b9c751302" Type="http://schemas.openxmlformats.org/officeDocument/2006/relationships/hyperlink" Target="https://iservice.lombardini.it/jsp/Template2/manuale.jsp?id=822&amp;parent=1000" TargetMode="External"/><Relationship Id="rId62016930b9c752b66" Type="http://schemas.openxmlformats.org/officeDocument/2006/relationships/hyperlink" Target="https://iservice.lombardini.it/jsp/Template2/manuale.jsp?id=822&amp;parent=1000" TargetMode="External"/><Relationship Id="rId91216930b9c753484" Type="http://schemas.openxmlformats.org/officeDocument/2006/relationships/hyperlink" Target="https://iservice.lombardini.it/jsp/Template2/manuale.jsp?id=822&amp;parent=1000" TargetMode="External"/><Relationship Id="rId69616930b9c773133" Type="http://schemas.openxmlformats.org/officeDocument/2006/relationships/hyperlink" Target="https://iservice.lombardini.it/jsp/Template2/manuale.jsp?id=822&amp;parent=1000" TargetMode="External"/><Relationship Id="rId31006930b9c7ddce1" Type="http://schemas.openxmlformats.org/officeDocument/2006/relationships/hyperlink" Target="https://iservice.lombardini.it/jsp/Template2/manuale.jsp?id=132&amp;parent=1000" TargetMode="External"/><Relationship Id="rId70886930b9c831eb4" Type="http://schemas.openxmlformats.org/officeDocument/2006/relationships/hyperlink" Target="https://iservice.lombardini.it/jsp/Template2/manuale.jsp?id=157&amp;parent=1000" TargetMode="External"/><Relationship Id="rId15296930b9c83360b" Type="http://schemas.openxmlformats.org/officeDocument/2006/relationships/hyperlink" Target="https://iservice.lombardini.it/jsp/Template2/manuale.jsp?id=104&amp;parent=1000" TargetMode="External"/><Relationship Id="rId97706930b9c853612" Type="http://schemas.openxmlformats.org/officeDocument/2006/relationships/hyperlink" Target="https://iservice.lombardini.it/jsp/Template2/manuale.jsp?id=822&amp;parent=1000" TargetMode="External"/><Relationship Id="rId77856930b9c87a393" Type="http://schemas.openxmlformats.org/officeDocument/2006/relationships/hyperlink" Target="https://iservice.lombardini.it/jsp/Template2/manuale.jsp?id=822&amp;parent=1000" TargetMode="External"/><Relationship Id="rId26886930b9c89988a" Type="http://schemas.openxmlformats.org/officeDocument/2006/relationships/hyperlink" Target="https://iservice.lombardini.it/jsp/Template2/manuale.jsp?id=128&amp;parent=1000" TargetMode="External"/><Relationship Id="rId58766930b9c89bbae" Type="http://schemas.openxmlformats.org/officeDocument/2006/relationships/hyperlink" Target="https://iservice.lombardini.it/jsp/Template2/manuale.jsp?id=822&amp;parent=1000" TargetMode="External"/><Relationship Id="rId68676930b9c8d602d" Type="http://schemas.openxmlformats.org/officeDocument/2006/relationships/hyperlink" Target="https://iservice.lombardini.it/jsp/Template2/manuale.jsp?id=822&amp;parent=1000" TargetMode="External"/><Relationship Id="rId19716930b9c8e7fa8" Type="http://schemas.openxmlformats.org/officeDocument/2006/relationships/hyperlink" Target="https://iservice.lombardini.it/jsp/Template2/manuale.jsp?id=113&amp;parent=1000" TargetMode="External"/><Relationship Id="rId28666930b9c909abc" Type="http://schemas.openxmlformats.org/officeDocument/2006/relationships/hyperlink" Target="https://iservice.lombardini.it/jsp/Template2/manuale.jsp?id=113&amp;parent=1000" TargetMode="External"/><Relationship Id="rId53166930b9c936b68" Type="http://schemas.openxmlformats.org/officeDocument/2006/relationships/hyperlink" Target="https://iservice.lombardini.it/jsp/Template2/manuale.jsp?id=822&amp;parent=1000" TargetMode="External"/><Relationship Id="rId58346930b9c95af0c" Type="http://schemas.openxmlformats.org/officeDocument/2006/relationships/hyperlink" Target="https://iservice.lombardini.it/jsp/Template2/manuale.jsp?id=822&amp;parent=1000" TargetMode="External"/><Relationship Id="rId90156930b9c971cc7" Type="http://schemas.openxmlformats.org/officeDocument/2006/relationships/hyperlink" Target="https://iservice.lombardini.it/jsp/Template2/manuale.jsp?id=822&amp;parent=1000" TargetMode="External"/><Relationship Id="rId77206930b9c972b21" Type="http://schemas.openxmlformats.org/officeDocument/2006/relationships/hyperlink" Target="https://iservice.lombardini.it/jsp/Template2/manuale.jsp?id=822&amp;parent=1000" TargetMode="External"/><Relationship Id="rId42326930b9c9cbaf1" Type="http://schemas.openxmlformats.org/officeDocument/2006/relationships/hyperlink" Target="https://iservice.lombardini.it/jsp/Template2/manuale.jsp?id=822&amp;parent=1000" TargetMode="External"/><Relationship Id="rId64286930b9c9d89a9" Type="http://schemas.openxmlformats.org/officeDocument/2006/relationships/hyperlink" Target="https://iservice.lombardini.it/jsp/Template2/manuale.jsp?id=822&amp;parent=1000" TargetMode="External"/><Relationship Id="rId45326930b9ca6264f" Type="http://schemas.openxmlformats.org/officeDocument/2006/relationships/hyperlink" Target="https://iservice.lombardini.it/jsp/Template2/manuale.jsp?id=822&amp;parent=1000" TargetMode="External"/><Relationship Id="rId65246930b9ca6d477" Type="http://schemas.openxmlformats.org/officeDocument/2006/relationships/hyperlink" Target="https://iservice.lombardini.it/jsp/Template2/manuale.jsp?id=822&amp;parent=1000" TargetMode="External"/><Relationship Id="rId86606930b9ca78a2a" Type="http://schemas.openxmlformats.org/officeDocument/2006/relationships/hyperlink" Target="https://iservice.lombardini.it/jsp/Template2/manuale.jsp?id=822&amp;parent=1000" TargetMode="External"/><Relationship Id="rId96616930b9ca79f11" Type="http://schemas.openxmlformats.org/officeDocument/2006/relationships/hyperlink" Target="https://iservice.lombardini.it/jsp/Template2/manuale.jsp?id=822&amp;parent=1000" TargetMode="External"/><Relationship Id="rId81976930b9c2cd106" Type="http://schemas.openxmlformats.org/officeDocument/2006/relationships/image" Target="media/imgrId81976930b9c2cd106.jpg"/><Relationship Id="rId87556930b9c2d48aa" Type="http://schemas.openxmlformats.org/officeDocument/2006/relationships/image" Target="media/imgrId87556930b9c2d48aa.jpg"/><Relationship Id="rId65666930b9c2da90b" Type="http://schemas.openxmlformats.org/officeDocument/2006/relationships/image" Target="media/imgrId65666930b9c2da90b.jpg"/><Relationship Id="rId24666930b9c2dfdae" Type="http://schemas.openxmlformats.org/officeDocument/2006/relationships/image" Target="media/imgrId24666930b9c2dfdae.jpg"/><Relationship Id="rId44366930b9c2e938c" Type="http://schemas.openxmlformats.org/officeDocument/2006/relationships/image" Target="media/imgrId44366930b9c2e938c.jpg"/><Relationship Id="rId76546930b9c2f3695" Type="http://schemas.openxmlformats.org/officeDocument/2006/relationships/image" Target="media/imgrId76546930b9c2f3695.jpg"/><Relationship Id="rId72846930b9c30b0b7" Type="http://schemas.openxmlformats.org/officeDocument/2006/relationships/image" Target="media/imgrId72846930b9c30b0b7.jpg"/><Relationship Id="rId26676930b9c315198" Type="http://schemas.openxmlformats.org/officeDocument/2006/relationships/image" Target="media/imgrId26676930b9c315198.jpg"/><Relationship Id="rId79856930b9c31e159" Type="http://schemas.openxmlformats.org/officeDocument/2006/relationships/image" Target="media/imgrId79856930b9c31e159.jpg"/><Relationship Id="rId54866930b9c325af7" Type="http://schemas.openxmlformats.org/officeDocument/2006/relationships/image" Target="media/imgrId54866930b9c325af7.jpg"/><Relationship Id="rId51386930b9c32ed04" Type="http://schemas.openxmlformats.org/officeDocument/2006/relationships/image" Target="media/imgrId51386930b9c32ed04.jpg"/><Relationship Id="rId68686930b9c3369da" Type="http://schemas.openxmlformats.org/officeDocument/2006/relationships/image" Target="media/imgrId68686930b9c3369da.jpg"/><Relationship Id="rId44266930b9c33dfb9" Type="http://schemas.openxmlformats.org/officeDocument/2006/relationships/image" Target="media/imgrId44266930b9c33dfb9.jpg"/><Relationship Id="rId33576930b9c343d6d" Type="http://schemas.openxmlformats.org/officeDocument/2006/relationships/image" Target="media/imgrId33576930b9c343d6d.jpg"/><Relationship Id="rId20246930b9c351e2a" Type="http://schemas.openxmlformats.org/officeDocument/2006/relationships/image" Target="media/imgrId20246930b9c351e2a.jpg"/><Relationship Id="rId17286930b9c360596" Type="http://schemas.openxmlformats.org/officeDocument/2006/relationships/image" Target="media/imgrId17286930b9c360596.jpg"/><Relationship Id="rId34116930b9c367274" Type="http://schemas.openxmlformats.org/officeDocument/2006/relationships/image" Target="media/imgrId34116930b9c367274.jpg"/><Relationship Id="rId67316930b9c36fadd" Type="http://schemas.openxmlformats.org/officeDocument/2006/relationships/image" Target="media/imgrId67316930b9c36fadd.png"/><Relationship Id="rId23856930b9c375993" Type="http://schemas.openxmlformats.org/officeDocument/2006/relationships/image" Target="media/imgrId23856930b9c375993.jpg"/><Relationship Id="rId17866930b9c37eb9e" Type="http://schemas.openxmlformats.org/officeDocument/2006/relationships/image" Target="media/imgrId17866930b9c37eb9e.jpg"/><Relationship Id="rId58876930b9c385e87" Type="http://schemas.openxmlformats.org/officeDocument/2006/relationships/image" Target="media/imgrId58876930b9c385e87.jpg"/><Relationship Id="rId19056930b9c38c896" Type="http://schemas.openxmlformats.org/officeDocument/2006/relationships/image" Target="media/imgrId19056930b9c38c896.jpg"/><Relationship Id="rId58806930b9c3982e1" Type="http://schemas.openxmlformats.org/officeDocument/2006/relationships/image" Target="media/imgrId58806930b9c3982e1.jpg"/><Relationship Id="rId64066930b9c39f74f" Type="http://schemas.openxmlformats.org/officeDocument/2006/relationships/image" Target="media/imgrId64066930b9c39f74f.jpg"/><Relationship Id="rId76666930b9c3ab325" Type="http://schemas.openxmlformats.org/officeDocument/2006/relationships/image" Target="media/imgrId76666930b9c3ab325.jpg"/><Relationship Id="rId93926930b9c3b6a7e" Type="http://schemas.openxmlformats.org/officeDocument/2006/relationships/image" Target="media/imgrId93926930b9c3b6a7e.jpg"/><Relationship Id="rId67186930b9c3c1b8a" Type="http://schemas.openxmlformats.org/officeDocument/2006/relationships/image" Target="media/imgrId67186930b9c3c1b8a.jpg"/><Relationship Id="rId18526930b9c3c59c4" Type="http://schemas.openxmlformats.org/officeDocument/2006/relationships/image" Target="media/imgrId18526930b9c3c59c4.jpg"/><Relationship Id="rId72726930b9c3d0c21" Type="http://schemas.openxmlformats.org/officeDocument/2006/relationships/image" Target="media/imgrId72726930b9c3d0c21.jpg"/><Relationship Id="rId38466930b9c3d8b97" Type="http://schemas.openxmlformats.org/officeDocument/2006/relationships/image" Target="media/imgrId38466930b9c3d8b97.jpg"/><Relationship Id="rId45996930b9c3e0924" Type="http://schemas.openxmlformats.org/officeDocument/2006/relationships/image" Target="media/imgrId45996930b9c3e0924.jpg"/><Relationship Id="rId76996930b9c3ec740" Type="http://schemas.openxmlformats.org/officeDocument/2006/relationships/image" Target="media/imgrId76996930b9c3ec740.jpg"/><Relationship Id="rId50906930b9c4037af" Type="http://schemas.openxmlformats.org/officeDocument/2006/relationships/image" Target="media/imgrId50906930b9c4037af.jpg"/><Relationship Id="rId85716930b9c40c256" Type="http://schemas.openxmlformats.org/officeDocument/2006/relationships/image" Target="media/imgrId85716930b9c40c256.jpg"/><Relationship Id="rId99516930b9c412a3b" Type="http://schemas.openxmlformats.org/officeDocument/2006/relationships/image" Target="media/imgrId99516930b9c412a3b.jpg"/><Relationship Id="rId24886930b9c41bc6d" Type="http://schemas.openxmlformats.org/officeDocument/2006/relationships/image" Target="media/imgrId24886930b9c41bc6d.jpg"/><Relationship Id="rId71816930b9c423769" Type="http://schemas.openxmlformats.org/officeDocument/2006/relationships/image" Target="media/imgrId71816930b9c423769.jpg"/><Relationship Id="rId77116930b9c429773" Type="http://schemas.openxmlformats.org/officeDocument/2006/relationships/image" Target="media/imgrId77116930b9c429773.jpg"/><Relationship Id="rId67576930b9c43274d" Type="http://schemas.openxmlformats.org/officeDocument/2006/relationships/image" Target="media/imgrId67576930b9c43274d.jpg"/><Relationship Id="rId66846930b9c43c336" Type="http://schemas.openxmlformats.org/officeDocument/2006/relationships/image" Target="media/imgrId66846930b9c43c336.jpg"/><Relationship Id="rId41406930b9c443fd4" Type="http://schemas.openxmlformats.org/officeDocument/2006/relationships/image" Target="media/imgrId41406930b9c443fd4.jpg"/><Relationship Id="rId99846930b9c44d9b5" Type="http://schemas.openxmlformats.org/officeDocument/2006/relationships/image" Target="media/imgrId99846930b9c44d9b5.jpg"/><Relationship Id="rId31946930b9c454ed8" Type="http://schemas.openxmlformats.org/officeDocument/2006/relationships/image" Target="media/imgrId31946930b9c454ed8.jpg"/><Relationship Id="rId36886930b9c45b059" Type="http://schemas.openxmlformats.org/officeDocument/2006/relationships/image" Target="media/imgrId36886930b9c45b059.jpg"/><Relationship Id="rId51016930b9c464a84" Type="http://schemas.openxmlformats.org/officeDocument/2006/relationships/image" Target="media/imgrId51016930b9c464a84.jpg"/><Relationship Id="rId63796930b9c46a9b4" Type="http://schemas.openxmlformats.org/officeDocument/2006/relationships/image" Target="media/imgrId63796930b9c46a9b4.jpg"/><Relationship Id="rId29976930b9c47384c" Type="http://schemas.openxmlformats.org/officeDocument/2006/relationships/image" Target="media/imgrId29976930b9c47384c.jpg"/><Relationship Id="rId20476930b9c477800" Type="http://schemas.openxmlformats.org/officeDocument/2006/relationships/image" Target="media/imgrId20476930b9c477800.jpg"/><Relationship Id="rId52726930b9c47f6b7" Type="http://schemas.openxmlformats.org/officeDocument/2006/relationships/image" Target="media/imgrId52726930b9c47f6b7.jpg"/><Relationship Id="rId31856930b9c485176" Type="http://schemas.openxmlformats.org/officeDocument/2006/relationships/image" Target="media/imgrId31856930b9c485176.jpg"/><Relationship Id="rId23396930b9c48fa73" Type="http://schemas.openxmlformats.org/officeDocument/2006/relationships/image" Target="media/imgrId23396930b9c48fa73.jpg"/><Relationship Id="rId83956930b9c4981ee" Type="http://schemas.openxmlformats.org/officeDocument/2006/relationships/image" Target="media/imgrId83956930b9c4981ee.jpg"/><Relationship Id="rId15276930b9c49fba3" Type="http://schemas.openxmlformats.org/officeDocument/2006/relationships/image" Target="media/imgrId15276930b9c49fba3.jpg"/><Relationship Id="rId87396930b9c4a90d2" Type="http://schemas.openxmlformats.org/officeDocument/2006/relationships/image" Target="media/imgrId87396930b9c4a90d2.jpg"/><Relationship Id="rId88846930b9c4d69ea" Type="http://schemas.openxmlformats.org/officeDocument/2006/relationships/image" Target="media/imgrId88846930b9c4d69ea.jpg"/><Relationship Id="rId92636930b9c4e3684" Type="http://schemas.openxmlformats.org/officeDocument/2006/relationships/image" Target="media/imgrId92636930b9c4e3684.jpg"/><Relationship Id="rId88626930b9c4eebae" Type="http://schemas.openxmlformats.org/officeDocument/2006/relationships/image" Target="media/imgrId88626930b9c4eebae.jpg"/><Relationship Id="rId98886930b9c50466c" Type="http://schemas.openxmlformats.org/officeDocument/2006/relationships/image" Target="media/imgrId98886930b9c50466c.jpg"/><Relationship Id="rId66326930b9c5261bc" Type="http://schemas.openxmlformats.org/officeDocument/2006/relationships/image" Target="media/imgrId66326930b9c5261bc.jpg"/><Relationship Id="rId88816930b9c53275d" Type="http://schemas.openxmlformats.org/officeDocument/2006/relationships/image" Target="media/imgrId88816930b9c53275d.jpg"/><Relationship Id="rId74666930b9c53defe" Type="http://schemas.openxmlformats.org/officeDocument/2006/relationships/image" Target="media/imgrId74666930b9c53defe.jpg"/><Relationship Id="rId34616930b9c54718e" Type="http://schemas.openxmlformats.org/officeDocument/2006/relationships/image" Target="media/imgrId34616930b9c54718e.jpg"/><Relationship Id="rId76596930b9c554a15" Type="http://schemas.openxmlformats.org/officeDocument/2006/relationships/image" Target="media/imgrId76596930b9c554a15.jpg"/><Relationship Id="rId24646930b9c55e8e9" Type="http://schemas.openxmlformats.org/officeDocument/2006/relationships/image" Target="media/imgrId24646930b9c55e8e9.gif"/><Relationship Id="rId92196930b9c567b65" Type="http://schemas.openxmlformats.org/officeDocument/2006/relationships/image" Target="media/imgrId92196930b9c567b65.jpg"/><Relationship Id="rId95666930b9c572ead" Type="http://schemas.openxmlformats.org/officeDocument/2006/relationships/image" Target="media/imgrId95666930b9c572ead.jpg"/><Relationship Id="rId82486930b9c57ac26" Type="http://schemas.openxmlformats.org/officeDocument/2006/relationships/image" Target="media/imgrId82486930b9c57ac26.jpg"/><Relationship Id="rId78586930b9c586051" Type="http://schemas.openxmlformats.org/officeDocument/2006/relationships/image" Target="media/imgrId78586930b9c586051.jpg"/><Relationship Id="rId90906930b9c58db92" Type="http://schemas.openxmlformats.org/officeDocument/2006/relationships/image" Target="media/imgrId90906930b9c58db92.jpg"/><Relationship Id="rId39376930b9c59563a" Type="http://schemas.openxmlformats.org/officeDocument/2006/relationships/image" Target="media/imgrId39376930b9c59563a.jpg"/><Relationship Id="rId74566930b9c59fb69" Type="http://schemas.openxmlformats.org/officeDocument/2006/relationships/image" Target="media/imgrId74566930b9c59fb69.jpg"/><Relationship Id="rId20496930b9c5a70c1" Type="http://schemas.openxmlformats.org/officeDocument/2006/relationships/image" Target="media/imgrId20496930b9c5a70c1.jpg"/><Relationship Id="rId81836930b9c5aeee6" Type="http://schemas.openxmlformats.org/officeDocument/2006/relationships/image" Target="media/imgrId81836930b9c5aeee6.jpg"/><Relationship Id="rId65336930b9c5b5e06" Type="http://schemas.openxmlformats.org/officeDocument/2006/relationships/image" Target="media/imgrId65336930b9c5b5e06.jpg"/><Relationship Id="rId36856930b9c5becaf" Type="http://schemas.openxmlformats.org/officeDocument/2006/relationships/image" Target="media/imgrId36856930b9c5becaf.jpg"/><Relationship Id="rId31156930b9c5c92ee" Type="http://schemas.openxmlformats.org/officeDocument/2006/relationships/image" Target="media/imgrId31156930b9c5c92ee.jpg"/><Relationship Id="rId17706930b9c5d1762" Type="http://schemas.openxmlformats.org/officeDocument/2006/relationships/image" Target="media/imgrId17706930b9c5d1762.jpg"/><Relationship Id="rId22946930b9c5d822c" Type="http://schemas.openxmlformats.org/officeDocument/2006/relationships/image" Target="media/imgrId22946930b9c5d822c.jpg"/><Relationship Id="rId44396930b9c5e058f" Type="http://schemas.openxmlformats.org/officeDocument/2006/relationships/image" Target="media/imgrId44396930b9c5e058f.jpg"/><Relationship Id="rId50816930b9c5e781e" Type="http://schemas.openxmlformats.org/officeDocument/2006/relationships/image" Target="media/imgrId50816930b9c5e781e.jpg"/><Relationship Id="rId83046930b9c5f360f" Type="http://schemas.openxmlformats.org/officeDocument/2006/relationships/image" Target="media/imgrId83046930b9c5f360f.jpg"/><Relationship Id="rId53016930b9c60ae30" Type="http://schemas.openxmlformats.org/officeDocument/2006/relationships/image" Target="media/imgrId53016930b9c60ae30.jpg"/><Relationship Id="rId67926930b9c612020" Type="http://schemas.openxmlformats.org/officeDocument/2006/relationships/image" Target="media/imgrId67926930b9c612020.jpg"/><Relationship Id="rId48916930b9c61b757" Type="http://schemas.openxmlformats.org/officeDocument/2006/relationships/image" Target="media/imgrId48916930b9c61b757.jpg"/><Relationship Id="rId55026930b9c622c9d" Type="http://schemas.openxmlformats.org/officeDocument/2006/relationships/image" Target="media/imgrId55026930b9c622c9d.jpg"/><Relationship Id="rId42956930b9c628b3e" Type="http://schemas.openxmlformats.org/officeDocument/2006/relationships/image" Target="media/imgrId42956930b9c628b3e.jpg"/><Relationship Id="rId94186930b9c635a31" Type="http://schemas.openxmlformats.org/officeDocument/2006/relationships/image" Target="media/imgrId94186930b9c635a31.jpg"/><Relationship Id="rId27436930b9c63d870" Type="http://schemas.openxmlformats.org/officeDocument/2006/relationships/image" Target="media/imgrId27436930b9c63d870.jpg"/><Relationship Id="rId28326930b9c643474" Type="http://schemas.openxmlformats.org/officeDocument/2006/relationships/image" Target="media/imgrId28326930b9c643474.jpg"/><Relationship Id="rId62896930b9c64d113" Type="http://schemas.openxmlformats.org/officeDocument/2006/relationships/image" Target="media/imgrId62896930b9c64d113.jpg"/><Relationship Id="rId37226930b9c654922" Type="http://schemas.openxmlformats.org/officeDocument/2006/relationships/image" Target="media/imgrId37226930b9c654922.jpg"/><Relationship Id="rId66516930b9c65b2c7" Type="http://schemas.openxmlformats.org/officeDocument/2006/relationships/image" Target="media/imgrId66516930b9c65b2c7.jpg"/><Relationship Id="rId50186930b9c66331c" Type="http://schemas.openxmlformats.org/officeDocument/2006/relationships/image" Target="media/imgrId50186930b9c66331c.jpg"/><Relationship Id="rId78496930b9c6699bf" Type="http://schemas.openxmlformats.org/officeDocument/2006/relationships/image" Target="media/imgrId78496930b9c6699bf.jpg"/><Relationship Id="rId92306930b9c672fde" Type="http://schemas.openxmlformats.org/officeDocument/2006/relationships/image" Target="media/imgrId92306930b9c672fde.jpg"/><Relationship Id="rId39966930b9c6784ff" Type="http://schemas.openxmlformats.org/officeDocument/2006/relationships/image" Target="media/imgrId39966930b9c6784ff.jpg"/><Relationship Id="rId64246930b9c6802c8" Type="http://schemas.openxmlformats.org/officeDocument/2006/relationships/image" Target="media/imgrId64246930b9c6802c8.jpg"/><Relationship Id="rId92816930b9c68a6ab" Type="http://schemas.openxmlformats.org/officeDocument/2006/relationships/image" Target="media/imgrId92816930b9c68a6ab.jpg"/><Relationship Id="rId49526930b9c6977e1" Type="http://schemas.openxmlformats.org/officeDocument/2006/relationships/image" Target="media/imgrId49526930b9c6977e1.jpg"/><Relationship Id="rId63746930b9c6a2dca" Type="http://schemas.openxmlformats.org/officeDocument/2006/relationships/image" Target="media/imgrId63746930b9c6a2dca.jpg"/><Relationship Id="rId20866930b9c6ae336" Type="http://schemas.openxmlformats.org/officeDocument/2006/relationships/image" Target="media/imgrId20866930b9c6ae336.jpg"/><Relationship Id="rId58246930b9c6b966f" Type="http://schemas.openxmlformats.org/officeDocument/2006/relationships/image" Target="media/imgrId58246930b9c6b966f.jpg"/><Relationship Id="rId64326930b9c6c1310" Type="http://schemas.openxmlformats.org/officeDocument/2006/relationships/image" Target="media/imgrId64326930b9c6c1310.jpg"/><Relationship Id="rId41196930b9c6cd1af" Type="http://schemas.openxmlformats.org/officeDocument/2006/relationships/image" Target="media/imgrId41196930b9c6cd1af.jpg"/><Relationship Id="rId71316930b9c6d4530" Type="http://schemas.openxmlformats.org/officeDocument/2006/relationships/image" Target="media/imgrId71316930b9c6d4530.jpg"/><Relationship Id="rId77846930b9c6dc9fd" Type="http://schemas.openxmlformats.org/officeDocument/2006/relationships/image" Target="media/imgrId77846930b9c6dc9fd.jpg"/><Relationship Id="rId71566930b9c6e2f20" Type="http://schemas.openxmlformats.org/officeDocument/2006/relationships/image" Target="media/imgrId71566930b9c6e2f20.jpg"/><Relationship Id="rId40006930b9c6eb4ae" Type="http://schemas.openxmlformats.org/officeDocument/2006/relationships/image" Target="media/imgrId40006930b9c6eb4ae.jpg"/><Relationship Id="rId54896930b9c703017" Type="http://schemas.openxmlformats.org/officeDocument/2006/relationships/image" Target="media/imgrId54896930b9c703017.jpg"/><Relationship Id="rId72846930b9c70e4ca" Type="http://schemas.openxmlformats.org/officeDocument/2006/relationships/image" Target="media/imgrId72846930b9c70e4ca.jpg"/><Relationship Id="rId18766930b9c719940" Type="http://schemas.openxmlformats.org/officeDocument/2006/relationships/image" Target="media/imgrId18766930b9c719940.jpg"/><Relationship Id="rId51876930b9c724862" Type="http://schemas.openxmlformats.org/officeDocument/2006/relationships/image" Target="media/imgrId51876930b9c724862.jpg"/><Relationship Id="rId79936930b9c73075a" Type="http://schemas.openxmlformats.org/officeDocument/2006/relationships/image" Target="media/imgrId79936930b9c73075a.jpg"/><Relationship Id="rId15896930b9c738049" Type="http://schemas.openxmlformats.org/officeDocument/2006/relationships/image" Target="media/imgrId15896930b9c738049.jpg"/><Relationship Id="rId62246930b9c743efa" Type="http://schemas.openxmlformats.org/officeDocument/2006/relationships/image" Target="media/imgrId62246930b9c743efa.jpg"/><Relationship Id="rId90036930b9c750473" Type="http://schemas.openxmlformats.org/officeDocument/2006/relationships/image" Target="media/imgrId90036930b9c750473.jpg"/><Relationship Id="rId20016930b9c75e368" Type="http://schemas.openxmlformats.org/officeDocument/2006/relationships/image" Target="media/imgrId20016930b9c75e368.jpg"/><Relationship Id="rId73086930b9c769de9" Type="http://schemas.openxmlformats.org/officeDocument/2006/relationships/image" Target="media/imgrId73086930b9c769de9.jpg"/><Relationship Id="rId68466930b9c7711ab" Type="http://schemas.openxmlformats.org/officeDocument/2006/relationships/image" Target="media/imgrId68466930b9c7711ab.jpg"/><Relationship Id="rId10086930b9c77d186" Type="http://schemas.openxmlformats.org/officeDocument/2006/relationships/image" Target="media/imgrId10086930b9c77d186.jpg"/><Relationship Id="rId53526930b9c788e62" Type="http://schemas.openxmlformats.org/officeDocument/2006/relationships/image" Target="media/imgrId53526930b9c788e62.jpg"/><Relationship Id="rId35576930b9c7948ab" Type="http://schemas.openxmlformats.org/officeDocument/2006/relationships/image" Target="media/imgrId35576930b9c7948ab.jpg"/><Relationship Id="rId99286930b9c79f47e" Type="http://schemas.openxmlformats.org/officeDocument/2006/relationships/image" Target="media/imgrId99286930b9c79f47e.jpg"/><Relationship Id="rId98756930b9c7a4882" Type="http://schemas.openxmlformats.org/officeDocument/2006/relationships/image" Target="media/imgrId98756930b9c7a4882.jpg"/><Relationship Id="rId27476930b9c7b5191" Type="http://schemas.openxmlformats.org/officeDocument/2006/relationships/image" Target="media/imgrId27476930b9c7b5191.jpg"/><Relationship Id="rId43736930b9c7c199a" Type="http://schemas.openxmlformats.org/officeDocument/2006/relationships/image" Target="media/imgrId43736930b9c7c199a.jpg"/><Relationship Id="rId39246930b9c7c8ef3" Type="http://schemas.openxmlformats.org/officeDocument/2006/relationships/image" Target="media/imgrId39246930b9c7c8ef3.jpg"/><Relationship Id="rId67896930b9c7d083e" Type="http://schemas.openxmlformats.org/officeDocument/2006/relationships/image" Target="media/imgrId67896930b9c7d083e.jpg"/><Relationship Id="rId20566930b9c7dd35e" Type="http://schemas.openxmlformats.org/officeDocument/2006/relationships/image" Target="media/imgrId20566930b9c7dd35e.jpg"/><Relationship Id="rId69006930b9c7e797f" Type="http://schemas.openxmlformats.org/officeDocument/2006/relationships/image" Target="media/imgrId69006930b9c7e797f.jpg"/><Relationship Id="rId95876930b9c83102f" Type="http://schemas.openxmlformats.org/officeDocument/2006/relationships/image" Target="media/imgrId95876930b9c83102f.jpg"/><Relationship Id="rId72156930b9c8401cd" Type="http://schemas.openxmlformats.org/officeDocument/2006/relationships/image" Target="media/imgrId72156930b9c8401cd.jpg"/><Relationship Id="rId22346930b9c84b51e" Type="http://schemas.openxmlformats.org/officeDocument/2006/relationships/image" Target="media/imgrId22346930b9c84b51e.jpg"/><Relationship Id="rId89186930b9c852c5f" Type="http://schemas.openxmlformats.org/officeDocument/2006/relationships/image" Target="media/imgrId89186930b9c852c5f.jpg"/><Relationship Id="rId18766930b9c86273c" Type="http://schemas.openxmlformats.org/officeDocument/2006/relationships/image" Target="media/imgrId18766930b9c86273c.jpg"/><Relationship Id="rId82386930b9c86ad09" Type="http://schemas.openxmlformats.org/officeDocument/2006/relationships/image" Target="media/imgrId82386930b9c86ad09.jpg"/><Relationship Id="rId71496930b9c8733eb" Type="http://schemas.openxmlformats.org/officeDocument/2006/relationships/image" Target="media/imgrId71496930b9c8733eb.jpg"/><Relationship Id="rId61766930b9c878d8c" Type="http://schemas.openxmlformats.org/officeDocument/2006/relationships/image" Target="media/imgrId61766930b9c878d8c.jpg"/><Relationship Id="rId25226930b9c884cc8" Type="http://schemas.openxmlformats.org/officeDocument/2006/relationships/image" Target="media/imgrId25226930b9c884cc8.jpg"/><Relationship Id="rId65296930b9c88bfe5" Type="http://schemas.openxmlformats.org/officeDocument/2006/relationships/image" Target="media/imgrId65296930b9c88bfe5.jpg"/><Relationship Id="rId82436930b9c8987b1" Type="http://schemas.openxmlformats.org/officeDocument/2006/relationships/image" Target="media/imgrId82436930b9c8987b1.jpg"/><Relationship Id="rId26536930b9c8a5046" Type="http://schemas.openxmlformats.org/officeDocument/2006/relationships/image" Target="media/imgrId26536930b9c8a5046.jpg"/><Relationship Id="rId30906930b9c8aa888" Type="http://schemas.openxmlformats.org/officeDocument/2006/relationships/image" Target="media/imgrId30906930b9c8aa888.jpg"/><Relationship Id="rId73616930b9c8b6d08" Type="http://schemas.openxmlformats.org/officeDocument/2006/relationships/image" Target="media/imgrId73616930b9c8b6d08.jpg"/><Relationship Id="rId64636930b9c8bd97a" Type="http://schemas.openxmlformats.org/officeDocument/2006/relationships/image" Target="media/imgrId64636930b9c8bd97a.jpg"/><Relationship Id="rId73056930b9c8c928f" Type="http://schemas.openxmlformats.org/officeDocument/2006/relationships/image" Target="media/imgrId73056930b9c8c928f.jpg"/><Relationship Id="rId96826930b9c8d4af8" Type="http://schemas.openxmlformats.org/officeDocument/2006/relationships/image" Target="media/imgrId96826930b9c8d4af8.jpg"/><Relationship Id="rId91956930b9c8e0524" Type="http://schemas.openxmlformats.org/officeDocument/2006/relationships/image" Target="media/imgrId91956930b9c8e0524.jpg"/><Relationship Id="rId21486930b9c8e7861" Type="http://schemas.openxmlformats.org/officeDocument/2006/relationships/image" Target="media/imgrId21486930b9c8e7861.jpg"/><Relationship Id="rId22866930b9c8ef239" Type="http://schemas.openxmlformats.org/officeDocument/2006/relationships/image" Target="media/imgrId22866930b9c8ef239.jpg"/><Relationship Id="rId70246930b9c9028d0" Type="http://schemas.openxmlformats.org/officeDocument/2006/relationships/image" Target="media/imgrId70246930b9c9028d0.jpg"/><Relationship Id="rId62426930b9c908dde" Type="http://schemas.openxmlformats.org/officeDocument/2006/relationships/image" Target="media/imgrId62426930b9c908dde.jpg"/><Relationship Id="rId41906930b9c9150fe" Type="http://schemas.openxmlformats.org/officeDocument/2006/relationships/image" Target="media/imgrId41906930b9c9150fe.jpg"/><Relationship Id="rId44176930b9c91e727" Type="http://schemas.openxmlformats.org/officeDocument/2006/relationships/image" Target="media/imgrId44176930b9c91e727.jpg"/><Relationship Id="rId73616930b9c92989a" Type="http://schemas.openxmlformats.org/officeDocument/2006/relationships/image" Target="media/imgrId73616930b9c92989a.jpg"/><Relationship Id="rId23196930b9c93505c" Type="http://schemas.openxmlformats.org/officeDocument/2006/relationships/image" Target="media/imgrId23196930b9c93505c.jpg"/><Relationship Id="rId46816930b9c93f97a" Type="http://schemas.openxmlformats.org/officeDocument/2006/relationships/image" Target="media/imgrId46816930b9c93f97a.jpg"/><Relationship Id="rId78066930b9c94cf03" Type="http://schemas.openxmlformats.org/officeDocument/2006/relationships/image" Target="media/imgrId78066930b9c94cf03.jpg"/><Relationship Id="rId47496930b9c958e25" Type="http://schemas.openxmlformats.org/officeDocument/2006/relationships/image" Target="media/imgrId47496930b9c958e25.jpg"/><Relationship Id="rId35916930b9c964cbd" Type="http://schemas.openxmlformats.org/officeDocument/2006/relationships/image" Target="media/imgrId35916930b9c964cbd.jpg"/><Relationship Id="rId45116930b9c96f715" Type="http://schemas.openxmlformats.org/officeDocument/2006/relationships/image" Target="media/imgrId45116930b9c96f715.jpg"/><Relationship Id="rId11296930b9c97b854" Type="http://schemas.openxmlformats.org/officeDocument/2006/relationships/image" Target="media/imgrId11296930b9c97b854.jpg"/><Relationship Id="rId21606930b9c98703b" Type="http://schemas.openxmlformats.org/officeDocument/2006/relationships/image" Target="media/imgrId21606930b9c98703b.jpg"/><Relationship Id="rId23906930b9c9923f4" Type="http://schemas.openxmlformats.org/officeDocument/2006/relationships/image" Target="media/imgrId23906930b9c9923f4.jpg"/><Relationship Id="rId35996930b9c99d50f" Type="http://schemas.openxmlformats.org/officeDocument/2006/relationships/image" Target="media/imgrId35996930b9c99d50f.jpg"/><Relationship Id="rId88486930b9c9a4e0b" Type="http://schemas.openxmlformats.org/officeDocument/2006/relationships/image" Target="media/imgrId88486930b9c9a4e0b.jpg"/><Relationship Id="rId82576930b9c9b0606" Type="http://schemas.openxmlformats.org/officeDocument/2006/relationships/image" Target="media/imgrId82576930b9c9b0606.jpg"/><Relationship Id="rId87516930b9c9bc0ad" Type="http://schemas.openxmlformats.org/officeDocument/2006/relationships/image" Target="media/imgrId87516930b9c9bc0ad.jpg"/><Relationship Id="rId90196930b9c9c52c3" Type="http://schemas.openxmlformats.org/officeDocument/2006/relationships/image" Target="media/imgrId90196930b9c9c52c3.jpg"/><Relationship Id="rId33256930b9c9cb36d" Type="http://schemas.openxmlformats.org/officeDocument/2006/relationships/image" Target="media/imgrId33256930b9c9cb36d.jpg"/><Relationship Id="rId12156930b9c9d72d5" Type="http://schemas.openxmlformats.org/officeDocument/2006/relationships/image" Target="media/imgrId12156930b9c9d72d5.jpg"/><Relationship Id="rId13106930b9c9e327c" Type="http://schemas.openxmlformats.org/officeDocument/2006/relationships/image" Target="media/imgrId13106930b9c9e327c.jpg"/><Relationship Id="rId11996930b9c9eebcb" Type="http://schemas.openxmlformats.org/officeDocument/2006/relationships/image" Target="media/imgrId11996930b9c9eebcb.jpg"/><Relationship Id="rId83686930b9ca061c5" Type="http://schemas.openxmlformats.org/officeDocument/2006/relationships/image" Target="media/imgrId83686930b9ca061c5.jpg"/><Relationship Id="rId67946930b9ca10515" Type="http://schemas.openxmlformats.org/officeDocument/2006/relationships/image" Target="media/imgrId67946930b9ca10515.jpg"/><Relationship Id="rId32736930b9ca2f8b4" Type="http://schemas.openxmlformats.org/officeDocument/2006/relationships/image" Target="media/imgrId32736930b9ca2f8b4.jpg"/><Relationship Id="rId74976930b9ca3b42d" Type="http://schemas.openxmlformats.org/officeDocument/2006/relationships/image" Target="media/imgrId74976930b9ca3b42d.jpg"/><Relationship Id="rId23556930b9ca49e3b" Type="http://schemas.openxmlformats.org/officeDocument/2006/relationships/image" Target="media/imgrId23556930b9ca49e3b.jpg"/><Relationship Id="rId63016930b9ca554a8" Type="http://schemas.openxmlformats.org/officeDocument/2006/relationships/image" Target="media/imgrId63016930b9ca554a8.jpg"/><Relationship Id="rId27586930b9ca60eca" Type="http://schemas.openxmlformats.org/officeDocument/2006/relationships/image" Target="media/imgrId27586930b9ca60eca.jpg"/><Relationship Id="rId17996930b9ca6c406" Type="http://schemas.openxmlformats.org/officeDocument/2006/relationships/image" Target="media/imgrId17996930b9ca6c406.jpg"/><Relationship Id="rId19106930b9ca77cfa" Type="http://schemas.openxmlformats.org/officeDocument/2006/relationships/image" Target="media/imgrId19106930b9ca77cfa.jpg"/><Relationship Id="rId21446930b9ca833fd" Type="http://schemas.openxmlformats.org/officeDocument/2006/relationships/image" Target="media/imgrId21446930b9ca833f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728735" Type="http://schemas.openxmlformats.org/officeDocument/2006/relationships/image" Target="media/imgrId4372873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728735" Type="http://schemas.openxmlformats.org/officeDocument/2006/relationships/image" Target="media/imgrId4372873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728735" Type="http://schemas.openxmlformats.org/officeDocument/2006/relationships/image" Target="media/imgrId4372873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728735" Type="http://schemas.openxmlformats.org/officeDocument/2006/relationships/image" Target="media/imgrId4372873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728735" Type="http://schemas.openxmlformats.org/officeDocument/2006/relationships/image" Target="media/imgrId4372873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728735" Type="http://schemas.openxmlformats.org/officeDocument/2006/relationships/image" Target="media/imgrId4372873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