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40856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0184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288321" w:name="ctxt"/>
    <w:bookmarkEnd w:id="2028832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3078"/>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3078"/>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50969312b38b4ff0"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21669312b38b520c"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3078"/>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307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3078"/>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3078"/>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3078"/>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312669312b38b7a8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249069312b38b7cf8"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3078"/>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3078"/>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3078"/>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81618461" name="name931069312b38bf1a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13369312b38bf1a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3078"/>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3078"/>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3078"/>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286969312b38c0252"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83105022" name="name360369312b38cb18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50969312b38cb18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8668037" name="name743269312b38d6dfb"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02369312b38d6df7"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2806539" name="name764969312b38e807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56469312b38e806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7045896" name="name367869312b390467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14069312b390467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319167" name="name137669312b391607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17869312b391607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29413514" name="name331169312b392185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26969312b392184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4320366" name="name228069312b39280b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7069312b39280b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7065052" name="name193269312b392f2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8669312b392f2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9601717" name="name476469312b3936c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1369312b3936c9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8826242" name="name395969312b393e3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9869312b393e3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26509439" name="name474869312b394b11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83969312b394b11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91506596" name="name320369312b39540a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56269312b395409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99246546" name="name809769312b3964e3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81969312b3964e2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19028950" name="name651769312b397820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32469312b397820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202969312b3978aee"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621811" name="name627169312b399562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01369312b399562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5130121" name="name509469312b39a5de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5669312b39a5de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1216162" name="name608769312b39c8b9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20169312b39c8b9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079">
    <w:multiLevelType w:val="hybridMultilevel"/>
    <w:lvl w:ilvl="0" w:tplc="85282344">
      <w:start w:val="1"/>
      <w:numFmt w:val="decimal"/>
      <w:lvlText w:val="%1."/>
      <w:lvlJc w:val="left"/>
      <w:pPr>
        <w:ind w:left="720" w:hanging="360"/>
      </w:pPr>
    </w:lvl>
    <w:lvl w:ilvl="1" w:tplc="85282344" w:tentative="1">
      <w:start w:val="1"/>
      <w:numFmt w:val="lowerLetter"/>
      <w:lvlText w:val="%2."/>
      <w:lvlJc w:val="left"/>
      <w:pPr>
        <w:ind w:left="1440" w:hanging="360"/>
      </w:pPr>
    </w:lvl>
    <w:lvl w:ilvl="2" w:tplc="85282344" w:tentative="1">
      <w:start w:val="1"/>
      <w:numFmt w:val="lowerRoman"/>
      <w:lvlText w:val="%3."/>
      <w:lvlJc w:val="right"/>
      <w:pPr>
        <w:ind w:left="2160" w:hanging="180"/>
      </w:pPr>
    </w:lvl>
    <w:lvl w:ilvl="3" w:tplc="85282344" w:tentative="1">
      <w:start w:val="1"/>
      <w:numFmt w:val="decimal"/>
      <w:lvlText w:val="%4."/>
      <w:lvlJc w:val="left"/>
      <w:pPr>
        <w:ind w:left="2880" w:hanging="360"/>
      </w:pPr>
    </w:lvl>
    <w:lvl w:ilvl="4" w:tplc="85282344" w:tentative="1">
      <w:start w:val="1"/>
      <w:numFmt w:val="lowerLetter"/>
      <w:lvlText w:val="%5."/>
      <w:lvlJc w:val="left"/>
      <w:pPr>
        <w:ind w:left="3600" w:hanging="360"/>
      </w:pPr>
    </w:lvl>
    <w:lvl w:ilvl="5" w:tplc="85282344" w:tentative="1">
      <w:start w:val="1"/>
      <w:numFmt w:val="lowerRoman"/>
      <w:lvlText w:val="%6."/>
      <w:lvlJc w:val="right"/>
      <w:pPr>
        <w:ind w:left="4320" w:hanging="180"/>
      </w:pPr>
    </w:lvl>
    <w:lvl w:ilvl="6" w:tplc="85282344" w:tentative="1">
      <w:start w:val="1"/>
      <w:numFmt w:val="decimal"/>
      <w:lvlText w:val="%7."/>
      <w:lvlJc w:val="left"/>
      <w:pPr>
        <w:ind w:left="5040" w:hanging="360"/>
      </w:pPr>
    </w:lvl>
    <w:lvl w:ilvl="7" w:tplc="85282344" w:tentative="1">
      <w:start w:val="1"/>
      <w:numFmt w:val="lowerLetter"/>
      <w:lvlText w:val="%8."/>
      <w:lvlJc w:val="left"/>
      <w:pPr>
        <w:ind w:left="5760" w:hanging="360"/>
      </w:pPr>
    </w:lvl>
    <w:lvl w:ilvl="8" w:tplc="85282344" w:tentative="1">
      <w:start w:val="1"/>
      <w:numFmt w:val="lowerRoman"/>
      <w:lvlText w:val="%9."/>
      <w:lvlJc w:val="right"/>
      <w:pPr>
        <w:ind w:left="6480" w:hanging="180"/>
      </w:pPr>
    </w:lvl>
  </w:abstractNum>
  <w:abstractNum w:abstractNumId="13078">
    <w:multiLevelType w:val="hybridMultilevel"/>
    <w:lvl w:ilvl="0" w:tplc="796922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078">
    <w:abstractNumId w:val="13078"/>
  </w:num>
  <w:num w:numId="13079">
    <w:abstractNumId w:val="130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8415009" Type="http://schemas.openxmlformats.org/officeDocument/2006/relationships/comments" Target="comments.xml"/><Relationship Id="rId242620439" Type="http://schemas.microsoft.com/office/2011/relationships/commentsExtended" Target="commentsExtended.xml"/><Relationship Id="rId30018458" Type="http://schemas.openxmlformats.org/officeDocument/2006/relationships/image" Target="media/imgrId30018458.jpg"/><Relationship Id="rId950969312b38b4ff0" Type="http://schemas.openxmlformats.org/officeDocument/2006/relationships/hyperlink" Target="https://iservice.lombardini.it/jsp/Template2/manuale.jsp?id=96&amp;parent=1000" TargetMode="External"/><Relationship Id="rId921669312b38b520c" Type="http://schemas.openxmlformats.org/officeDocument/2006/relationships/hyperlink" Target="https://iservice.lombardini.it/jsp/Template2/manuale.jsp?id=97&amp;parent=1000" TargetMode="External"/><Relationship Id="rId312669312b38b7a8e" Type="http://schemas.openxmlformats.org/officeDocument/2006/relationships/hyperlink" Target="https://iservice.lombardini.it/jsp/Template2/manuale.jsp?id=193&amp;parent=1000" TargetMode="External"/><Relationship Id="rId249069312b38b7cf8" Type="http://schemas.openxmlformats.org/officeDocument/2006/relationships/hyperlink" Target="https://iservice.lombardini.it/jsp/Template2/manuale.jsp?id=193&amp;parent=1000" TargetMode="External"/><Relationship Id="rId286969312b38c0252" Type="http://schemas.openxmlformats.org/officeDocument/2006/relationships/hyperlink" Target="https://iservice.lombardini.it/jsp/Template2/manuale.jsp?id=114&amp;parent=1000" TargetMode="External"/><Relationship Id="rId202969312b3978aee" Type="http://schemas.openxmlformats.org/officeDocument/2006/relationships/hyperlink" Target="https://iservice.lombardini.it/jsp/Template2/manuale.jsp?id=176&amp;parent=1000" TargetMode="External"/><Relationship Id="rId513369312b38bf1a0" Type="http://schemas.openxmlformats.org/officeDocument/2006/relationships/image" Target="media/imgrId513369312b38bf1a0.gif"/><Relationship Id="rId750969312b38cb181" Type="http://schemas.openxmlformats.org/officeDocument/2006/relationships/image" Target="media/imgrId750969312b38cb181.jpg"/><Relationship Id="rId802369312b38d6df7" Type="http://schemas.openxmlformats.org/officeDocument/2006/relationships/image" Target="media/imgrId802369312b38d6df7.jpg"/><Relationship Id="rId156469312b38e806f" Type="http://schemas.openxmlformats.org/officeDocument/2006/relationships/image" Target="media/imgrId156469312b38e806f.jpg"/><Relationship Id="rId714069312b3904679" Type="http://schemas.openxmlformats.org/officeDocument/2006/relationships/image" Target="media/imgrId714069312b3904679.jpg"/><Relationship Id="rId417869312b3916074" Type="http://schemas.openxmlformats.org/officeDocument/2006/relationships/image" Target="media/imgrId417869312b3916074.jpg"/><Relationship Id="rId126969312b392184f" Type="http://schemas.openxmlformats.org/officeDocument/2006/relationships/image" Target="media/imgrId126969312b392184f.jpg"/><Relationship Id="rId917069312b39280bb" Type="http://schemas.openxmlformats.org/officeDocument/2006/relationships/image" Target="media/imgrId917069312b39280bb.gif"/><Relationship Id="rId738669312b392f22f" Type="http://schemas.openxmlformats.org/officeDocument/2006/relationships/image" Target="media/imgrId738669312b392f22f.gif"/><Relationship Id="rId301369312b3936c98" Type="http://schemas.openxmlformats.org/officeDocument/2006/relationships/image" Target="media/imgrId301369312b3936c98.gif"/><Relationship Id="rId239869312b393e3e6" Type="http://schemas.openxmlformats.org/officeDocument/2006/relationships/image" Target="media/imgrId239869312b393e3e6.gif"/><Relationship Id="rId283969312b394b11c" Type="http://schemas.openxmlformats.org/officeDocument/2006/relationships/image" Target="media/imgrId283969312b394b11c.jpg"/><Relationship Id="rId756269312b395409e" Type="http://schemas.openxmlformats.org/officeDocument/2006/relationships/image" Target="media/imgrId756269312b395409e.jpg"/><Relationship Id="rId881969312b3964e2f" Type="http://schemas.openxmlformats.org/officeDocument/2006/relationships/image" Target="media/imgrId881969312b3964e2f.png"/><Relationship Id="rId732469312b3978208" Type="http://schemas.openxmlformats.org/officeDocument/2006/relationships/image" Target="media/imgrId732469312b3978208.png"/><Relationship Id="rId501369312b3995626" Type="http://schemas.openxmlformats.org/officeDocument/2006/relationships/image" Target="media/imgrId501369312b3995626.png"/><Relationship Id="rId705669312b39a5de5" Type="http://schemas.openxmlformats.org/officeDocument/2006/relationships/image" Target="media/imgrId705669312b39a5de5.png"/><Relationship Id="rId220169312b39c8b91" Type="http://schemas.openxmlformats.org/officeDocument/2006/relationships/image" Target="media/imgrId220169312b39c8b9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0018458" Type="http://schemas.openxmlformats.org/officeDocument/2006/relationships/image" Target="media/imgrId3001845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0018458" Type="http://schemas.openxmlformats.org/officeDocument/2006/relationships/image" Target="media/imgrId3001845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0018458" Type="http://schemas.openxmlformats.org/officeDocument/2006/relationships/image" Target="media/imgrId3001845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0018458" Type="http://schemas.openxmlformats.org/officeDocument/2006/relationships/image" Target="media/imgrId3001845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0018458" Type="http://schemas.openxmlformats.org/officeDocument/2006/relationships/image" Target="media/imgrId3001845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0018458" Type="http://schemas.openxmlformats.org/officeDocument/2006/relationships/image" Target="media/imgrId300184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