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6535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797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386137" w:name="ctxt"/>
    <w:bookmarkEnd w:id="743861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70077" name="name2699693131b8e8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9693131b8e8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54693131b8e9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5549693131b8e9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300693131b8e9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9192319" name="name8834693131b8efcc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103693131b8ef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5982348" name="name5947693131b905dbf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257693131b905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327406" name="name6959693131b90fbb9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023693131b90f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2340622" name="name3448693131b91c45c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325693131b91c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7208447" name="name9082693131b9282ce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285693131b928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494693131b929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7719464" name="name8737693131b934e7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990693131b934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4091219" name="name9019693131b93df1a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963693131b93d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2786" name="name7624693131b945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93131b945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1364693131b946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7407693131b946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23693131b946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16693131b947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805693131b948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3216570" name="name9843693131b953d54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3124693131b953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8319338" name="name3186693131b968735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968693131b968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71067" name="name6292693131b972d13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289693131b972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2301693131b973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3770693131b973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6107693131b974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5069987" name="name6948693131b97fdc8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755693131b97f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2643887" name="name5651693131b98bbff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874693131b98b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6030693131b98c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7699" name="name6621693131b992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5693131b992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9901693131b992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1161693131b993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4510599" name="name1958693131b99e9e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3932693131b99e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14712" name="name1497693131b9a97c1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070693131b9a9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8525693131b9a9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3131693131b9aa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857446" name="name9850693131ba1daae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264693131ba1d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25693131ba1e3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56525165" name="name8309693131ba1f05b" descr="image6774693131ba1e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74693131ba1e841"/>
                          <pic:cNvPicPr/>
                        </pic:nvPicPr>
                        <pic:blipFill>
                          <a:blip r:embed="rId3972693131ba1f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50693131ba20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9445" name="name7590693131ba27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5693131ba27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5252801" name="name4894693131ba338d2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092693131ba33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50164" name="name8891693131ba3eab4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710693131ba3e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2255693131ba3f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790693131ba3f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9295137" name="name5575693131ba4a20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118693131ba4a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376377" name="name9630693131ba55b17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715693131ba55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48693131ba562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28" name="name5550693131ba5c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93131ba5c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3589693131ba5d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0238318" name="name8203693131ba66b7f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960693131ba66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5786879" name="name7532693131ba6faa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474693131ba6f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2782599" name="name3609693131ba7bc59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397693131ba7b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8437693131ba7c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6040713" name="name5910693131ba89dd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652693131ba89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31693131ba8a6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3156038" name="name7259693131ba986d0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561693131ba98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4953" name="name8101693131ba9cc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3693131ba9c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2414693131ba9d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14103" name="name5462693131baa3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5693131baa3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1572693131baa3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1345367" name="name6965693131baab5ad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372693131baab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84106245" name="name5528693131bab4cbd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976693131bab4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6567314" name="name3118693131bac030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190693131bac0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3759462" name="name4265693131bacc23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584693131bacc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4305" name="name9454693131bad2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93131bad2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1361546" name="name2930693131badd3bd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762693131badd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97186639" w:name="__mcenew"/>
            <w:bookmarkEnd w:id="97186639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5242487" name="name4413693131bae67b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8765693131bae6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0933" name="name3761693131baed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93131bae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06693131baed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572693131baee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915290" name="name8532693131bb099e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526693131bb09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8198951" name="name5628693131bb15387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535693131bb15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8107" name="name1289693131bb1c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93131bb1c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8951790" name="name5431693131bb2d101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8280693131bb2d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7409060" name="name8214693131bb3f04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1151693131bb3f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1812" name="name6850693131bb44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3693131bb44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88693131bb44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24693131bb44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1090693131bb45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1853888" name="name1434693131bb5322d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442693131bb53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0434897" name="name4340693131bb5ea48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023693131bb5e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3309693131bb60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8380262" name="name2933693131bb6b9a2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807693131bb6b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61454" name="name6310693131bb70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93131bb70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84693131bb70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19693131bb71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256693131bb72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0283" name="name4102693131bb76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93131bb76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76693131bb76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1779002" name="name5301693131bb8550b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242693131bb85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5686768" name="name4541693131bb94983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486693131bb94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8962409" name="name9867693131bba1b01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6712693131bba1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3440" name="name8765693131bba9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9693131bba9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1590693131bba9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5287693131bbaa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7693131bbac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4781019" name="name8676693131bbb5b4b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956693131bbb5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8067574" name="name4974693131bbc2326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881693131bbc2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9637" name="name8815693131bbc7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6693131bbc7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6467167" name="name9096693131bbd76f3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437693131bbd7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00693131bbd8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6390493" name="name8354693131bbe587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306693131bbe5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2798431" name="name2430693131bc016a4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639693131bc01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18693131bc02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478693131bc02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2985" name="name1500693131bc09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6693131bc09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57693131bc09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9898197" name="name5162693131bc17758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746693131bc17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2063" name="name2201693131bc1b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1693131bc1b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2734693131bc1c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6182784" name="name4588693131bc2a61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445693131bc2a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54649004" name="name7432693131bc2b339" descr="image3616693131bc2b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16693131bc2b332"/>
                          <pic:cNvPicPr/>
                        </pic:nvPicPr>
                        <pic:blipFill>
                          <a:blip r:embed="rId2539693131bc2b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3741693131bc2b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596693131bc2b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7780178" name="name6477693131bc39cde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419693131bc39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26690056" name="name3128693131bc3a286" descr="image1672693131bc3a2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2693131bc3a27e"/>
                          <pic:cNvPicPr/>
                        </pic:nvPicPr>
                        <pic:blipFill>
                          <a:blip r:embed="rId3976693131bc3a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2277706" name="name5528693131bc494e9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448693131bc4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14603" name="name1988693131bc4e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93131bc4e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726693131bc4f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48761" name="name5640693131bc551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17693131bc55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17576" name="name5751693131bc5c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5693131bc5c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73653" name="name9761693131bc678b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750693131bc67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37776755" w:name="__mcenew"/>
            <w:bookmarkEnd w:id="37776755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54279" name="name7873693131bc7123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354693131bc7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1590" name="name6908693131bc779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57693131bc77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339437" name="name2962693131bc8332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361693131bc83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436996" name="name4291693131bc8d9f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933693131bc8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39693131bc8de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235">
    <w:multiLevelType w:val="hybridMultilevel"/>
    <w:lvl w:ilvl="0" w:tplc="91376014">
      <w:start w:val="1"/>
      <w:numFmt w:val="decimal"/>
      <w:lvlText w:val="%1."/>
      <w:lvlJc w:val="left"/>
      <w:pPr>
        <w:ind w:left="720" w:hanging="360"/>
      </w:pPr>
    </w:lvl>
    <w:lvl w:ilvl="1" w:tplc="91376014" w:tentative="1">
      <w:start w:val="1"/>
      <w:numFmt w:val="lowerLetter"/>
      <w:lvlText w:val="%2."/>
      <w:lvlJc w:val="left"/>
      <w:pPr>
        <w:ind w:left="1440" w:hanging="360"/>
      </w:pPr>
    </w:lvl>
    <w:lvl w:ilvl="2" w:tplc="91376014" w:tentative="1">
      <w:start w:val="1"/>
      <w:numFmt w:val="lowerRoman"/>
      <w:lvlText w:val="%3."/>
      <w:lvlJc w:val="right"/>
      <w:pPr>
        <w:ind w:left="2160" w:hanging="180"/>
      </w:pPr>
    </w:lvl>
    <w:lvl w:ilvl="3" w:tplc="91376014" w:tentative="1">
      <w:start w:val="1"/>
      <w:numFmt w:val="decimal"/>
      <w:lvlText w:val="%4."/>
      <w:lvlJc w:val="left"/>
      <w:pPr>
        <w:ind w:left="2880" w:hanging="360"/>
      </w:pPr>
    </w:lvl>
    <w:lvl w:ilvl="4" w:tplc="91376014" w:tentative="1">
      <w:start w:val="1"/>
      <w:numFmt w:val="lowerLetter"/>
      <w:lvlText w:val="%5."/>
      <w:lvlJc w:val="left"/>
      <w:pPr>
        <w:ind w:left="3600" w:hanging="360"/>
      </w:pPr>
    </w:lvl>
    <w:lvl w:ilvl="5" w:tplc="91376014" w:tentative="1">
      <w:start w:val="1"/>
      <w:numFmt w:val="lowerRoman"/>
      <w:lvlText w:val="%6."/>
      <w:lvlJc w:val="right"/>
      <w:pPr>
        <w:ind w:left="4320" w:hanging="180"/>
      </w:pPr>
    </w:lvl>
    <w:lvl w:ilvl="6" w:tplc="91376014" w:tentative="1">
      <w:start w:val="1"/>
      <w:numFmt w:val="decimal"/>
      <w:lvlText w:val="%7."/>
      <w:lvlJc w:val="left"/>
      <w:pPr>
        <w:ind w:left="5040" w:hanging="360"/>
      </w:pPr>
    </w:lvl>
    <w:lvl w:ilvl="7" w:tplc="91376014" w:tentative="1">
      <w:start w:val="1"/>
      <w:numFmt w:val="lowerLetter"/>
      <w:lvlText w:val="%8."/>
      <w:lvlJc w:val="left"/>
      <w:pPr>
        <w:ind w:left="5760" w:hanging="360"/>
      </w:pPr>
    </w:lvl>
    <w:lvl w:ilvl="8" w:tplc="9137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4">
    <w:multiLevelType w:val="hybridMultilevel"/>
    <w:lvl w:ilvl="0" w:tplc="10308668">
      <w:start w:val="1"/>
      <w:numFmt w:val="decimal"/>
      <w:lvlText w:val="%1."/>
      <w:lvlJc w:val="left"/>
      <w:pPr>
        <w:ind w:left="720" w:hanging="360"/>
      </w:pPr>
    </w:lvl>
    <w:lvl w:ilvl="1" w:tplc="10308668" w:tentative="1">
      <w:start w:val="1"/>
      <w:numFmt w:val="lowerLetter"/>
      <w:lvlText w:val="%2."/>
      <w:lvlJc w:val="left"/>
      <w:pPr>
        <w:ind w:left="1440" w:hanging="360"/>
      </w:pPr>
    </w:lvl>
    <w:lvl w:ilvl="2" w:tplc="10308668" w:tentative="1">
      <w:start w:val="1"/>
      <w:numFmt w:val="lowerRoman"/>
      <w:lvlText w:val="%3."/>
      <w:lvlJc w:val="right"/>
      <w:pPr>
        <w:ind w:left="2160" w:hanging="180"/>
      </w:pPr>
    </w:lvl>
    <w:lvl w:ilvl="3" w:tplc="10308668" w:tentative="1">
      <w:start w:val="1"/>
      <w:numFmt w:val="decimal"/>
      <w:lvlText w:val="%4."/>
      <w:lvlJc w:val="left"/>
      <w:pPr>
        <w:ind w:left="2880" w:hanging="360"/>
      </w:pPr>
    </w:lvl>
    <w:lvl w:ilvl="4" w:tplc="10308668" w:tentative="1">
      <w:start w:val="1"/>
      <w:numFmt w:val="lowerLetter"/>
      <w:lvlText w:val="%5."/>
      <w:lvlJc w:val="left"/>
      <w:pPr>
        <w:ind w:left="3600" w:hanging="360"/>
      </w:pPr>
    </w:lvl>
    <w:lvl w:ilvl="5" w:tplc="10308668" w:tentative="1">
      <w:start w:val="1"/>
      <w:numFmt w:val="lowerRoman"/>
      <w:lvlText w:val="%6."/>
      <w:lvlJc w:val="right"/>
      <w:pPr>
        <w:ind w:left="4320" w:hanging="180"/>
      </w:pPr>
    </w:lvl>
    <w:lvl w:ilvl="6" w:tplc="10308668" w:tentative="1">
      <w:start w:val="1"/>
      <w:numFmt w:val="decimal"/>
      <w:lvlText w:val="%7."/>
      <w:lvlJc w:val="left"/>
      <w:pPr>
        <w:ind w:left="5040" w:hanging="360"/>
      </w:pPr>
    </w:lvl>
    <w:lvl w:ilvl="7" w:tplc="10308668" w:tentative="1">
      <w:start w:val="1"/>
      <w:numFmt w:val="lowerLetter"/>
      <w:lvlText w:val="%8."/>
      <w:lvlJc w:val="left"/>
      <w:pPr>
        <w:ind w:left="5760" w:hanging="360"/>
      </w:pPr>
    </w:lvl>
    <w:lvl w:ilvl="8" w:tplc="1030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3">
    <w:multiLevelType w:val="hybridMultilevel"/>
    <w:lvl w:ilvl="0" w:tplc="66907498">
      <w:start w:val="1"/>
      <w:numFmt w:val="decimal"/>
      <w:lvlText w:val="%1."/>
      <w:lvlJc w:val="left"/>
      <w:pPr>
        <w:ind w:left="720" w:hanging="360"/>
      </w:pPr>
    </w:lvl>
    <w:lvl w:ilvl="1" w:tplc="66907498" w:tentative="1">
      <w:start w:val="1"/>
      <w:numFmt w:val="lowerLetter"/>
      <w:lvlText w:val="%2."/>
      <w:lvlJc w:val="left"/>
      <w:pPr>
        <w:ind w:left="1440" w:hanging="360"/>
      </w:pPr>
    </w:lvl>
    <w:lvl w:ilvl="2" w:tplc="66907498" w:tentative="1">
      <w:start w:val="1"/>
      <w:numFmt w:val="lowerRoman"/>
      <w:lvlText w:val="%3."/>
      <w:lvlJc w:val="right"/>
      <w:pPr>
        <w:ind w:left="2160" w:hanging="180"/>
      </w:pPr>
    </w:lvl>
    <w:lvl w:ilvl="3" w:tplc="66907498" w:tentative="1">
      <w:start w:val="1"/>
      <w:numFmt w:val="decimal"/>
      <w:lvlText w:val="%4."/>
      <w:lvlJc w:val="left"/>
      <w:pPr>
        <w:ind w:left="2880" w:hanging="360"/>
      </w:pPr>
    </w:lvl>
    <w:lvl w:ilvl="4" w:tplc="66907498" w:tentative="1">
      <w:start w:val="1"/>
      <w:numFmt w:val="lowerLetter"/>
      <w:lvlText w:val="%5."/>
      <w:lvlJc w:val="left"/>
      <w:pPr>
        <w:ind w:left="3600" w:hanging="360"/>
      </w:pPr>
    </w:lvl>
    <w:lvl w:ilvl="5" w:tplc="66907498" w:tentative="1">
      <w:start w:val="1"/>
      <w:numFmt w:val="lowerRoman"/>
      <w:lvlText w:val="%6."/>
      <w:lvlJc w:val="right"/>
      <w:pPr>
        <w:ind w:left="4320" w:hanging="180"/>
      </w:pPr>
    </w:lvl>
    <w:lvl w:ilvl="6" w:tplc="66907498" w:tentative="1">
      <w:start w:val="1"/>
      <w:numFmt w:val="decimal"/>
      <w:lvlText w:val="%7."/>
      <w:lvlJc w:val="left"/>
      <w:pPr>
        <w:ind w:left="5040" w:hanging="360"/>
      </w:pPr>
    </w:lvl>
    <w:lvl w:ilvl="7" w:tplc="66907498" w:tentative="1">
      <w:start w:val="1"/>
      <w:numFmt w:val="lowerLetter"/>
      <w:lvlText w:val="%8."/>
      <w:lvlJc w:val="left"/>
      <w:pPr>
        <w:ind w:left="5760" w:hanging="360"/>
      </w:pPr>
    </w:lvl>
    <w:lvl w:ilvl="8" w:tplc="6690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2">
    <w:multiLevelType w:val="hybridMultilevel"/>
    <w:lvl w:ilvl="0" w:tplc="93663956">
      <w:start w:val="1"/>
      <w:numFmt w:val="decimal"/>
      <w:lvlText w:val="%1."/>
      <w:lvlJc w:val="left"/>
      <w:pPr>
        <w:ind w:left="720" w:hanging="360"/>
      </w:pPr>
    </w:lvl>
    <w:lvl w:ilvl="1" w:tplc="93663956" w:tentative="1">
      <w:start w:val="1"/>
      <w:numFmt w:val="lowerLetter"/>
      <w:lvlText w:val="%2."/>
      <w:lvlJc w:val="left"/>
      <w:pPr>
        <w:ind w:left="1440" w:hanging="360"/>
      </w:pPr>
    </w:lvl>
    <w:lvl w:ilvl="2" w:tplc="93663956" w:tentative="1">
      <w:start w:val="1"/>
      <w:numFmt w:val="lowerRoman"/>
      <w:lvlText w:val="%3."/>
      <w:lvlJc w:val="right"/>
      <w:pPr>
        <w:ind w:left="2160" w:hanging="180"/>
      </w:pPr>
    </w:lvl>
    <w:lvl w:ilvl="3" w:tplc="93663956" w:tentative="1">
      <w:start w:val="1"/>
      <w:numFmt w:val="decimal"/>
      <w:lvlText w:val="%4."/>
      <w:lvlJc w:val="left"/>
      <w:pPr>
        <w:ind w:left="2880" w:hanging="360"/>
      </w:pPr>
    </w:lvl>
    <w:lvl w:ilvl="4" w:tplc="93663956" w:tentative="1">
      <w:start w:val="1"/>
      <w:numFmt w:val="lowerLetter"/>
      <w:lvlText w:val="%5."/>
      <w:lvlJc w:val="left"/>
      <w:pPr>
        <w:ind w:left="3600" w:hanging="360"/>
      </w:pPr>
    </w:lvl>
    <w:lvl w:ilvl="5" w:tplc="93663956" w:tentative="1">
      <w:start w:val="1"/>
      <w:numFmt w:val="lowerRoman"/>
      <w:lvlText w:val="%6."/>
      <w:lvlJc w:val="right"/>
      <w:pPr>
        <w:ind w:left="4320" w:hanging="180"/>
      </w:pPr>
    </w:lvl>
    <w:lvl w:ilvl="6" w:tplc="93663956" w:tentative="1">
      <w:start w:val="1"/>
      <w:numFmt w:val="decimal"/>
      <w:lvlText w:val="%7."/>
      <w:lvlJc w:val="left"/>
      <w:pPr>
        <w:ind w:left="5040" w:hanging="360"/>
      </w:pPr>
    </w:lvl>
    <w:lvl w:ilvl="7" w:tplc="93663956" w:tentative="1">
      <w:start w:val="1"/>
      <w:numFmt w:val="lowerLetter"/>
      <w:lvlText w:val="%8."/>
      <w:lvlJc w:val="left"/>
      <w:pPr>
        <w:ind w:left="5760" w:hanging="360"/>
      </w:pPr>
    </w:lvl>
    <w:lvl w:ilvl="8" w:tplc="9366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1">
    <w:multiLevelType w:val="hybridMultilevel"/>
    <w:lvl w:ilvl="0" w:tplc="18990659">
      <w:start w:val="1"/>
      <w:numFmt w:val="decimal"/>
      <w:lvlText w:val="%1."/>
      <w:lvlJc w:val="left"/>
      <w:pPr>
        <w:ind w:left="720" w:hanging="360"/>
      </w:pPr>
    </w:lvl>
    <w:lvl w:ilvl="1" w:tplc="18990659" w:tentative="1">
      <w:start w:val="1"/>
      <w:numFmt w:val="lowerLetter"/>
      <w:lvlText w:val="%2."/>
      <w:lvlJc w:val="left"/>
      <w:pPr>
        <w:ind w:left="1440" w:hanging="360"/>
      </w:pPr>
    </w:lvl>
    <w:lvl w:ilvl="2" w:tplc="18990659" w:tentative="1">
      <w:start w:val="1"/>
      <w:numFmt w:val="lowerRoman"/>
      <w:lvlText w:val="%3."/>
      <w:lvlJc w:val="right"/>
      <w:pPr>
        <w:ind w:left="2160" w:hanging="180"/>
      </w:pPr>
    </w:lvl>
    <w:lvl w:ilvl="3" w:tplc="18990659" w:tentative="1">
      <w:start w:val="1"/>
      <w:numFmt w:val="decimal"/>
      <w:lvlText w:val="%4."/>
      <w:lvlJc w:val="left"/>
      <w:pPr>
        <w:ind w:left="2880" w:hanging="360"/>
      </w:pPr>
    </w:lvl>
    <w:lvl w:ilvl="4" w:tplc="18990659" w:tentative="1">
      <w:start w:val="1"/>
      <w:numFmt w:val="lowerLetter"/>
      <w:lvlText w:val="%5."/>
      <w:lvlJc w:val="left"/>
      <w:pPr>
        <w:ind w:left="3600" w:hanging="360"/>
      </w:pPr>
    </w:lvl>
    <w:lvl w:ilvl="5" w:tplc="18990659" w:tentative="1">
      <w:start w:val="1"/>
      <w:numFmt w:val="lowerRoman"/>
      <w:lvlText w:val="%6."/>
      <w:lvlJc w:val="right"/>
      <w:pPr>
        <w:ind w:left="4320" w:hanging="180"/>
      </w:pPr>
    </w:lvl>
    <w:lvl w:ilvl="6" w:tplc="18990659" w:tentative="1">
      <w:start w:val="1"/>
      <w:numFmt w:val="decimal"/>
      <w:lvlText w:val="%7."/>
      <w:lvlJc w:val="left"/>
      <w:pPr>
        <w:ind w:left="5040" w:hanging="360"/>
      </w:pPr>
    </w:lvl>
    <w:lvl w:ilvl="7" w:tplc="18990659" w:tentative="1">
      <w:start w:val="1"/>
      <w:numFmt w:val="lowerLetter"/>
      <w:lvlText w:val="%8."/>
      <w:lvlJc w:val="left"/>
      <w:pPr>
        <w:ind w:left="5760" w:hanging="360"/>
      </w:pPr>
    </w:lvl>
    <w:lvl w:ilvl="8" w:tplc="1899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0">
    <w:multiLevelType w:val="hybridMultilevel"/>
    <w:lvl w:ilvl="0" w:tplc="84763633">
      <w:start w:val="1"/>
      <w:numFmt w:val="decimal"/>
      <w:lvlText w:val="%1."/>
      <w:lvlJc w:val="left"/>
      <w:pPr>
        <w:ind w:left="720" w:hanging="360"/>
      </w:pPr>
    </w:lvl>
    <w:lvl w:ilvl="1" w:tplc="84763633" w:tentative="1">
      <w:start w:val="1"/>
      <w:numFmt w:val="lowerLetter"/>
      <w:lvlText w:val="%2."/>
      <w:lvlJc w:val="left"/>
      <w:pPr>
        <w:ind w:left="1440" w:hanging="360"/>
      </w:pPr>
    </w:lvl>
    <w:lvl w:ilvl="2" w:tplc="84763633" w:tentative="1">
      <w:start w:val="1"/>
      <w:numFmt w:val="lowerRoman"/>
      <w:lvlText w:val="%3."/>
      <w:lvlJc w:val="right"/>
      <w:pPr>
        <w:ind w:left="2160" w:hanging="180"/>
      </w:pPr>
    </w:lvl>
    <w:lvl w:ilvl="3" w:tplc="84763633" w:tentative="1">
      <w:start w:val="1"/>
      <w:numFmt w:val="decimal"/>
      <w:lvlText w:val="%4."/>
      <w:lvlJc w:val="left"/>
      <w:pPr>
        <w:ind w:left="2880" w:hanging="360"/>
      </w:pPr>
    </w:lvl>
    <w:lvl w:ilvl="4" w:tplc="84763633" w:tentative="1">
      <w:start w:val="1"/>
      <w:numFmt w:val="lowerLetter"/>
      <w:lvlText w:val="%5."/>
      <w:lvlJc w:val="left"/>
      <w:pPr>
        <w:ind w:left="3600" w:hanging="360"/>
      </w:pPr>
    </w:lvl>
    <w:lvl w:ilvl="5" w:tplc="84763633" w:tentative="1">
      <w:start w:val="1"/>
      <w:numFmt w:val="lowerRoman"/>
      <w:lvlText w:val="%6."/>
      <w:lvlJc w:val="right"/>
      <w:pPr>
        <w:ind w:left="4320" w:hanging="180"/>
      </w:pPr>
    </w:lvl>
    <w:lvl w:ilvl="6" w:tplc="84763633" w:tentative="1">
      <w:start w:val="1"/>
      <w:numFmt w:val="decimal"/>
      <w:lvlText w:val="%7."/>
      <w:lvlJc w:val="left"/>
      <w:pPr>
        <w:ind w:left="5040" w:hanging="360"/>
      </w:pPr>
    </w:lvl>
    <w:lvl w:ilvl="7" w:tplc="84763633" w:tentative="1">
      <w:start w:val="1"/>
      <w:numFmt w:val="lowerLetter"/>
      <w:lvlText w:val="%8."/>
      <w:lvlJc w:val="left"/>
      <w:pPr>
        <w:ind w:left="5760" w:hanging="360"/>
      </w:pPr>
    </w:lvl>
    <w:lvl w:ilvl="8" w:tplc="84763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9">
    <w:multiLevelType w:val="hybridMultilevel"/>
    <w:lvl w:ilvl="0" w:tplc="12908426">
      <w:start w:val="1"/>
      <w:numFmt w:val="decimal"/>
      <w:lvlText w:val="%1."/>
      <w:lvlJc w:val="left"/>
      <w:pPr>
        <w:ind w:left="720" w:hanging="360"/>
      </w:pPr>
    </w:lvl>
    <w:lvl w:ilvl="1" w:tplc="12908426" w:tentative="1">
      <w:start w:val="1"/>
      <w:numFmt w:val="lowerLetter"/>
      <w:lvlText w:val="%2."/>
      <w:lvlJc w:val="left"/>
      <w:pPr>
        <w:ind w:left="1440" w:hanging="360"/>
      </w:pPr>
    </w:lvl>
    <w:lvl w:ilvl="2" w:tplc="12908426" w:tentative="1">
      <w:start w:val="1"/>
      <w:numFmt w:val="lowerRoman"/>
      <w:lvlText w:val="%3."/>
      <w:lvlJc w:val="right"/>
      <w:pPr>
        <w:ind w:left="2160" w:hanging="180"/>
      </w:pPr>
    </w:lvl>
    <w:lvl w:ilvl="3" w:tplc="12908426" w:tentative="1">
      <w:start w:val="1"/>
      <w:numFmt w:val="decimal"/>
      <w:lvlText w:val="%4."/>
      <w:lvlJc w:val="left"/>
      <w:pPr>
        <w:ind w:left="2880" w:hanging="360"/>
      </w:pPr>
    </w:lvl>
    <w:lvl w:ilvl="4" w:tplc="12908426" w:tentative="1">
      <w:start w:val="1"/>
      <w:numFmt w:val="lowerLetter"/>
      <w:lvlText w:val="%5."/>
      <w:lvlJc w:val="left"/>
      <w:pPr>
        <w:ind w:left="3600" w:hanging="360"/>
      </w:pPr>
    </w:lvl>
    <w:lvl w:ilvl="5" w:tplc="12908426" w:tentative="1">
      <w:start w:val="1"/>
      <w:numFmt w:val="lowerRoman"/>
      <w:lvlText w:val="%6."/>
      <w:lvlJc w:val="right"/>
      <w:pPr>
        <w:ind w:left="4320" w:hanging="180"/>
      </w:pPr>
    </w:lvl>
    <w:lvl w:ilvl="6" w:tplc="12908426" w:tentative="1">
      <w:start w:val="1"/>
      <w:numFmt w:val="decimal"/>
      <w:lvlText w:val="%7."/>
      <w:lvlJc w:val="left"/>
      <w:pPr>
        <w:ind w:left="5040" w:hanging="360"/>
      </w:pPr>
    </w:lvl>
    <w:lvl w:ilvl="7" w:tplc="12908426" w:tentative="1">
      <w:start w:val="1"/>
      <w:numFmt w:val="lowerLetter"/>
      <w:lvlText w:val="%8."/>
      <w:lvlJc w:val="left"/>
      <w:pPr>
        <w:ind w:left="5760" w:hanging="360"/>
      </w:pPr>
    </w:lvl>
    <w:lvl w:ilvl="8" w:tplc="1290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8">
    <w:multiLevelType w:val="hybridMultilevel"/>
    <w:lvl w:ilvl="0" w:tplc="71137283">
      <w:start w:val="1"/>
      <w:numFmt w:val="decimal"/>
      <w:lvlText w:val="%1."/>
      <w:lvlJc w:val="left"/>
      <w:pPr>
        <w:ind w:left="720" w:hanging="360"/>
      </w:pPr>
    </w:lvl>
    <w:lvl w:ilvl="1" w:tplc="71137283" w:tentative="1">
      <w:start w:val="1"/>
      <w:numFmt w:val="lowerLetter"/>
      <w:lvlText w:val="%2."/>
      <w:lvlJc w:val="left"/>
      <w:pPr>
        <w:ind w:left="1440" w:hanging="360"/>
      </w:pPr>
    </w:lvl>
    <w:lvl w:ilvl="2" w:tplc="71137283" w:tentative="1">
      <w:start w:val="1"/>
      <w:numFmt w:val="lowerRoman"/>
      <w:lvlText w:val="%3."/>
      <w:lvlJc w:val="right"/>
      <w:pPr>
        <w:ind w:left="2160" w:hanging="180"/>
      </w:pPr>
    </w:lvl>
    <w:lvl w:ilvl="3" w:tplc="71137283" w:tentative="1">
      <w:start w:val="1"/>
      <w:numFmt w:val="decimal"/>
      <w:lvlText w:val="%4."/>
      <w:lvlJc w:val="left"/>
      <w:pPr>
        <w:ind w:left="2880" w:hanging="360"/>
      </w:pPr>
    </w:lvl>
    <w:lvl w:ilvl="4" w:tplc="71137283" w:tentative="1">
      <w:start w:val="1"/>
      <w:numFmt w:val="lowerLetter"/>
      <w:lvlText w:val="%5."/>
      <w:lvlJc w:val="left"/>
      <w:pPr>
        <w:ind w:left="3600" w:hanging="360"/>
      </w:pPr>
    </w:lvl>
    <w:lvl w:ilvl="5" w:tplc="71137283" w:tentative="1">
      <w:start w:val="1"/>
      <w:numFmt w:val="lowerRoman"/>
      <w:lvlText w:val="%6."/>
      <w:lvlJc w:val="right"/>
      <w:pPr>
        <w:ind w:left="4320" w:hanging="180"/>
      </w:pPr>
    </w:lvl>
    <w:lvl w:ilvl="6" w:tplc="71137283" w:tentative="1">
      <w:start w:val="1"/>
      <w:numFmt w:val="decimal"/>
      <w:lvlText w:val="%7."/>
      <w:lvlJc w:val="left"/>
      <w:pPr>
        <w:ind w:left="5040" w:hanging="360"/>
      </w:pPr>
    </w:lvl>
    <w:lvl w:ilvl="7" w:tplc="71137283" w:tentative="1">
      <w:start w:val="1"/>
      <w:numFmt w:val="lowerLetter"/>
      <w:lvlText w:val="%8."/>
      <w:lvlJc w:val="left"/>
      <w:pPr>
        <w:ind w:left="5760" w:hanging="360"/>
      </w:pPr>
    </w:lvl>
    <w:lvl w:ilvl="8" w:tplc="7113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7">
    <w:multiLevelType w:val="hybridMultilevel"/>
    <w:lvl w:ilvl="0" w:tplc="72205999">
      <w:start w:val="1"/>
      <w:numFmt w:val="decimal"/>
      <w:lvlText w:val="%1."/>
      <w:lvlJc w:val="left"/>
      <w:pPr>
        <w:ind w:left="720" w:hanging="360"/>
      </w:pPr>
    </w:lvl>
    <w:lvl w:ilvl="1" w:tplc="72205999" w:tentative="1">
      <w:start w:val="1"/>
      <w:numFmt w:val="lowerLetter"/>
      <w:lvlText w:val="%2."/>
      <w:lvlJc w:val="left"/>
      <w:pPr>
        <w:ind w:left="1440" w:hanging="360"/>
      </w:pPr>
    </w:lvl>
    <w:lvl w:ilvl="2" w:tplc="72205999" w:tentative="1">
      <w:start w:val="1"/>
      <w:numFmt w:val="lowerRoman"/>
      <w:lvlText w:val="%3."/>
      <w:lvlJc w:val="right"/>
      <w:pPr>
        <w:ind w:left="2160" w:hanging="180"/>
      </w:pPr>
    </w:lvl>
    <w:lvl w:ilvl="3" w:tplc="72205999" w:tentative="1">
      <w:start w:val="1"/>
      <w:numFmt w:val="decimal"/>
      <w:lvlText w:val="%4."/>
      <w:lvlJc w:val="left"/>
      <w:pPr>
        <w:ind w:left="2880" w:hanging="360"/>
      </w:pPr>
    </w:lvl>
    <w:lvl w:ilvl="4" w:tplc="72205999" w:tentative="1">
      <w:start w:val="1"/>
      <w:numFmt w:val="lowerLetter"/>
      <w:lvlText w:val="%5."/>
      <w:lvlJc w:val="left"/>
      <w:pPr>
        <w:ind w:left="3600" w:hanging="360"/>
      </w:pPr>
    </w:lvl>
    <w:lvl w:ilvl="5" w:tplc="72205999" w:tentative="1">
      <w:start w:val="1"/>
      <w:numFmt w:val="lowerRoman"/>
      <w:lvlText w:val="%6."/>
      <w:lvlJc w:val="right"/>
      <w:pPr>
        <w:ind w:left="4320" w:hanging="180"/>
      </w:pPr>
    </w:lvl>
    <w:lvl w:ilvl="6" w:tplc="72205999" w:tentative="1">
      <w:start w:val="1"/>
      <w:numFmt w:val="decimal"/>
      <w:lvlText w:val="%7."/>
      <w:lvlJc w:val="left"/>
      <w:pPr>
        <w:ind w:left="5040" w:hanging="360"/>
      </w:pPr>
    </w:lvl>
    <w:lvl w:ilvl="7" w:tplc="72205999" w:tentative="1">
      <w:start w:val="1"/>
      <w:numFmt w:val="lowerLetter"/>
      <w:lvlText w:val="%8."/>
      <w:lvlJc w:val="left"/>
      <w:pPr>
        <w:ind w:left="5760" w:hanging="360"/>
      </w:pPr>
    </w:lvl>
    <w:lvl w:ilvl="8" w:tplc="7220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6">
    <w:multiLevelType w:val="hybridMultilevel"/>
    <w:lvl w:ilvl="0" w:tplc="22861520">
      <w:start w:val="1"/>
      <w:numFmt w:val="decimal"/>
      <w:lvlText w:val="%1."/>
      <w:lvlJc w:val="left"/>
      <w:pPr>
        <w:ind w:left="720" w:hanging="360"/>
      </w:pPr>
    </w:lvl>
    <w:lvl w:ilvl="1" w:tplc="22861520" w:tentative="1">
      <w:start w:val="1"/>
      <w:numFmt w:val="lowerLetter"/>
      <w:lvlText w:val="%2."/>
      <w:lvlJc w:val="left"/>
      <w:pPr>
        <w:ind w:left="1440" w:hanging="360"/>
      </w:pPr>
    </w:lvl>
    <w:lvl w:ilvl="2" w:tplc="22861520" w:tentative="1">
      <w:start w:val="1"/>
      <w:numFmt w:val="lowerRoman"/>
      <w:lvlText w:val="%3."/>
      <w:lvlJc w:val="right"/>
      <w:pPr>
        <w:ind w:left="2160" w:hanging="180"/>
      </w:pPr>
    </w:lvl>
    <w:lvl w:ilvl="3" w:tplc="22861520" w:tentative="1">
      <w:start w:val="1"/>
      <w:numFmt w:val="decimal"/>
      <w:lvlText w:val="%4."/>
      <w:lvlJc w:val="left"/>
      <w:pPr>
        <w:ind w:left="2880" w:hanging="360"/>
      </w:pPr>
    </w:lvl>
    <w:lvl w:ilvl="4" w:tplc="22861520" w:tentative="1">
      <w:start w:val="1"/>
      <w:numFmt w:val="lowerLetter"/>
      <w:lvlText w:val="%5."/>
      <w:lvlJc w:val="left"/>
      <w:pPr>
        <w:ind w:left="3600" w:hanging="360"/>
      </w:pPr>
    </w:lvl>
    <w:lvl w:ilvl="5" w:tplc="22861520" w:tentative="1">
      <w:start w:val="1"/>
      <w:numFmt w:val="lowerRoman"/>
      <w:lvlText w:val="%6."/>
      <w:lvlJc w:val="right"/>
      <w:pPr>
        <w:ind w:left="4320" w:hanging="180"/>
      </w:pPr>
    </w:lvl>
    <w:lvl w:ilvl="6" w:tplc="22861520" w:tentative="1">
      <w:start w:val="1"/>
      <w:numFmt w:val="decimal"/>
      <w:lvlText w:val="%7."/>
      <w:lvlJc w:val="left"/>
      <w:pPr>
        <w:ind w:left="5040" w:hanging="360"/>
      </w:pPr>
    </w:lvl>
    <w:lvl w:ilvl="7" w:tplc="22861520" w:tentative="1">
      <w:start w:val="1"/>
      <w:numFmt w:val="lowerLetter"/>
      <w:lvlText w:val="%8."/>
      <w:lvlJc w:val="left"/>
      <w:pPr>
        <w:ind w:left="5760" w:hanging="360"/>
      </w:pPr>
    </w:lvl>
    <w:lvl w:ilvl="8" w:tplc="2286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5">
    <w:multiLevelType w:val="hybridMultilevel"/>
    <w:lvl w:ilvl="0" w:tplc="42582586">
      <w:start w:val="1"/>
      <w:numFmt w:val="decimal"/>
      <w:lvlText w:val="%1."/>
      <w:lvlJc w:val="left"/>
      <w:pPr>
        <w:ind w:left="720" w:hanging="360"/>
      </w:pPr>
    </w:lvl>
    <w:lvl w:ilvl="1" w:tplc="42582586" w:tentative="1">
      <w:start w:val="1"/>
      <w:numFmt w:val="lowerLetter"/>
      <w:lvlText w:val="%2."/>
      <w:lvlJc w:val="left"/>
      <w:pPr>
        <w:ind w:left="1440" w:hanging="360"/>
      </w:pPr>
    </w:lvl>
    <w:lvl w:ilvl="2" w:tplc="42582586" w:tentative="1">
      <w:start w:val="1"/>
      <w:numFmt w:val="lowerRoman"/>
      <w:lvlText w:val="%3."/>
      <w:lvlJc w:val="right"/>
      <w:pPr>
        <w:ind w:left="2160" w:hanging="180"/>
      </w:pPr>
    </w:lvl>
    <w:lvl w:ilvl="3" w:tplc="42582586" w:tentative="1">
      <w:start w:val="1"/>
      <w:numFmt w:val="decimal"/>
      <w:lvlText w:val="%4."/>
      <w:lvlJc w:val="left"/>
      <w:pPr>
        <w:ind w:left="2880" w:hanging="360"/>
      </w:pPr>
    </w:lvl>
    <w:lvl w:ilvl="4" w:tplc="42582586" w:tentative="1">
      <w:start w:val="1"/>
      <w:numFmt w:val="lowerLetter"/>
      <w:lvlText w:val="%5."/>
      <w:lvlJc w:val="left"/>
      <w:pPr>
        <w:ind w:left="3600" w:hanging="360"/>
      </w:pPr>
    </w:lvl>
    <w:lvl w:ilvl="5" w:tplc="42582586" w:tentative="1">
      <w:start w:val="1"/>
      <w:numFmt w:val="lowerRoman"/>
      <w:lvlText w:val="%6."/>
      <w:lvlJc w:val="right"/>
      <w:pPr>
        <w:ind w:left="4320" w:hanging="180"/>
      </w:pPr>
    </w:lvl>
    <w:lvl w:ilvl="6" w:tplc="42582586" w:tentative="1">
      <w:start w:val="1"/>
      <w:numFmt w:val="decimal"/>
      <w:lvlText w:val="%7."/>
      <w:lvlJc w:val="left"/>
      <w:pPr>
        <w:ind w:left="5040" w:hanging="360"/>
      </w:pPr>
    </w:lvl>
    <w:lvl w:ilvl="7" w:tplc="42582586" w:tentative="1">
      <w:start w:val="1"/>
      <w:numFmt w:val="lowerLetter"/>
      <w:lvlText w:val="%8."/>
      <w:lvlJc w:val="left"/>
      <w:pPr>
        <w:ind w:left="5760" w:hanging="360"/>
      </w:pPr>
    </w:lvl>
    <w:lvl w:ilvl="8" w:tplc="42582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4">
    <w:multiLevelType w:val="hybridMultilevel"/>
    <w:lvl w:ilvl="0" w:tplc="15758092">
      <w:start w:val="1"/>
      <w:numFmt w:val="decimal"/>
      <w:lvlText w:val="%1."/>
      <w:lvlJc w:val="left"/>
      <w:pPr>
        <w:ind w:left="720" w:hanging="360"/>
      </w:pPr>
    </w:lvl>
    <w:lvl w:ilvl="1" w:tplc="15758092" w:tentative="1">
      <w:start w:val="1"/>
      <w:numFmt w:val="lowerLetter"/>
      <w:lvlText w:val="%2."/>
      <w:lvlJc w:val="left"/>
      <w:pPr>
        <w:ind w:left="1440" w:hanging="360"/>
      </w:pPr>
    </w:lvl>
    <w:lvl w:ilvl="2" w:tplc="15758092" w:tentative="1">
      <w:start w:val="1"/>
      <w:numFmt w:val="lowerRoman"/>
      <w:lvlText w:val="%3."/>
      <w:lvlJc w:val="right"/>
      <w:pPr>
        <w:ind w:left="2160" w:hanging="180"/>
      </w:pPr>
    </w:lvl>
    <w:lvl w:ilvl="3" w:tplc="15758092" w:tentative="1">
      <w:start w:val="1"/>
      <w:numFmt w:val="decimal"/>
      <w:lvlText w:val="%4."/>
      <w:lvlJc w:val="left"/>
      <w:pPr>
        <w:ind w:left="2880" w:hanging="360"/>
      </w:pPr>
    </w:lvl>
    <w:lvl w:ilvl="4" w:tplc="15758092" w:tentative="1">
      <w:start w:val="1"/>
      <w:numFmt w:val="lowerLetter"/>
      <w:lvlText w:val="%5."/>
      <w:lvlJc w:val="left"/>
      <w:pPr>
        <w:ind w:left="3600" w:hanging="360"/>
      </w:pPr>
    </w:lvl>
    <w:lvl w:ilvl="5" w:tplc="15758092" w:tentative="1">
      <w:start w:val="1"/>
      <w:numFmt w:val="lowerRoman"/>
      <w:lvlText w:val="%6."/>
      <w:lvlJc w:val="right"/>
      <w:pPr>
        <w:ind w:left="4320" w:hanging="180"/>
      </w:pPr>
    </w:lvl>
    <w:lvl w:ilvl="6" w:tplc="15758092" w:tentative="1">
      <w:start w:val="1"/>
      <w:numFmt w:val="decimal"/>
      <w:lvlText w:val="%7."/>
      <w:lvlJc w:val="left"/>
      <w:pPr>
        <w:ind w:left="5040" w:hanging="360"/>
      </w:pPr>
    </w:lvl>
    <w:lvl w:ilvl="7" w:tplc="15758092" w:tentative="1">
      <w:start w:val="1"/>
      <w:numFmt w:val="lowerLetter"/>
      <w:lvlText w:val="%8."/>
      <w:lvlJc w:val="left"/>
      <w:pPr>
        <w:ind w:left="5760" w:hanging="360"/>
      </w:pPr>
    </w:lvl>
    <w:lvl w:ilvl="8" w:tplc="15758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3">
    <w:multiLevelType w:val="hybridMultilevel"/>
    <w:lvl w:ilvl="0" w:tplc="60150731">
      <w:start w:val="1"/>
      <w:numFmt w:val="decimal"/>
      <w:lvlText w:val="%1."/>
      <w:lvlJc w:val="left"/>
      <w:pPr>
        <w:ind w:left="720" w:hanging="360"/>
      </w:pPr>
    </w:lvl>
    <w:lvl w:ilvl="1" w:tplc="60150731" w:tentative="1">
      <w:start w:val="1"/>
      <w:numFmt w:val="lowerLetter"/>
      <w:lvlText w:val="%2."/>
      <w:lvlJc w:val="left"/>
      <w:pPr>
        <w:ind w:left="1440" w:hanging="360"/>
      </w:pPr>
    </w:lvl>
    <w:lvl w:ilvl="2" w:tplc="60150731" w:tentative="1">
      <w:start w:val="1"/>
      <w:numFmt w:val="lowerRoman"/>
      <w:lvlText w:val="%3."/>
      <w:lvlJc w:val="right"/>
      <w:pPr>
        <w:ind w:left="2160" w:hanging="180"/>
      </w:pPr>
    </w:lvl>
    <w:lvl w:ilvl="3" w:tplc="60150731" w:tentative="1">
      <w:start w:val="1"/>
      <w:numFmt w:val="decimal"/>
      <w:lvlText w:val="%4."/>
      <w:lvlJc w:val="left"/>
      <w:pPr>
        <w:ind w:left="2880" w:hanging="360"/>
      </w:pPr>
    </w:lvl>
    <w:lvl w:ilvl="4" w:tplc="60150731" w:tentative="1">
      <w:start w:val="1"/>
      <w:numFmt w:val="lowerLetter"/>
      <w:lvlText w:val="%5."/>
      <w:lvlJc w:val="left"/>
      <w:pPr>
        <w:ind w:left="3600" w:hanging="360"/>
      </w:pPr>
    </w:lvl>
    <w:lvl w:ilvl="5" w:tplc="60150731" w:tentative="1">
      <w:start w:val="1"/>
      <w:numFmt w:val="lowerRoman"/>
      <w:lvlText w:val="%6."/>
      <w:lvlJc w:val="right"/>
      <w:pPr>
        <w:ind w:left="4320" w:hanging="180"/>
      </w:pPr>
    </w:lvl>
    <w:lvl w:ilvl="6" w:tplc="60150731" w:tentative="1">
      <w:start w:val="1"/>
      <w:numFmt w:val="decimal"/>
      <w:lvlText w:val="%7."/>
      <w:lvlJc w:val="left"/>
      <w:pPr>
        <w:ind w:left="5040" w:hanging="360"/>
      </w:pPr>
    </w:lvl>
    <w:lvl w:ilvl="7" w:tplc="60150731" w:tentative="1">
      <w:start w:val="1"/>
      <w:numFmt w:val="lowerLetter"/>
      <w:lvlText w:val="%8."/>
      <w:lvlJc w:val="left"/>
      <w:pPr>
        <w:ind w:left="5760" w:hanging="360"/>
      </w:pPr>
    </w:lvl>
    <w:lvl w:ilvl="8" w:tplc="60150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2">
    <w:multiLevelType w:val="hybridMultilevel"/>
    <w:lvl w:ilvl="0" w:tplc="58223326">
      <w:start w:val="1"/>
      <w:numFmt w:val="decimal"/>
      <w:lvlText w:val="%1."/>
      <w:lvlJc w:val="left"/>
      <w:pPr>
        <w:ind w:left="720" w:hanging="360"/>
      </w:pPr>
    </w:lvl>
    <w:lvl w:ilvl="1" w:tplc="58223326" w:tentative="1">
      <w:start w:val="1"/>
      <w:numFmt w:val="lowerLetter"/>
      <w:lvlText w:val="%2."/>
      <w:lvlJc w:val="left"/>
      <w:pPr>
        <w:ind w:left="1440" w:hanging="360"/>
      </w:pPr>
    </w:lvl>
    <w:lvl w:ilvl="2" w:tplc="58223326" w:tentative="1">
      <w:start w:val="1"/>
      <w:numFmt w:val="lowerRoman"/>
      <w:lvlText w:val="%3."/>
      <w:lvlJc w:val="right"/>
      <w:pPr>
        <w:ind w:left="2160" w:hanging="180"/>
      </w:pPr>
    </w:lvl>
    <w:lvl w:ilvl="3" w:tplc="58223326" w:tentative="1">
      <w:start w:val="1"/>
      <w:numFmt w:val="decimal"/>
      <w:lvlText w:val="%4."/>
      <w:lvlJc w:val="left"/>
      <w:pPr>
        <w:ind w:left="2880" w:hanging="360"/>
      </w:pPr>
    </w:lvl>
    <w:lvl w:ilvl="4" w:tplc="58223326" w:tentative="1">
      <w:start w:val="1"/>
      <w:numFmt w:val="lowerLetter"/>
      <w:lvlText w:val="%5."/>
      <w:lvlJc w:val="left"/>
      <w:pPr>
        <w:ind w:left="3600" w:hanging="360"/>
      </w:pPr>
    </w:lvl>
    <w:lvl w:ilvl="5" w:tplc="58223326" w:tentative="1">
      <w:start w:val="1"/>
      <w:numFmt w:val="lowerRoman"/>
      <w:lvlText w:val="%6."/>
      <w:lvlJc w:val="right"/>
      <w:pPr>
        <w:ind w:left="4320" w:hanging="180"/>
      </w:pPr>
    </w:lvl>
    <w:lvl w:ilvl="6" w:tplc="58223326" w:tentative="1">
      <w:start w:val="1"/>
      <w:numFmt w:val="decimal"/>
      <w:lvlText w:val="%7."/>
      <w:lvlJc w:val="left"/>
      <w:pPr>
        <w:ind w:left="5040" w:hanging="360"/>
      </w:pPr>
    </w:lvl>
    <w:lvl w:ilvl="7" w:tplc="58223326" w:tentative="1">
      <w:start w:val="1"/>
      <w:numFmt w:val="lowerLetter"/>
      <w:lvlText w:val="%8."/>
      <w:lvlJc w:val="left"/>
      <w:pPr>
        <w:ind w:left="5760" w:hanging="360"/>
      </w:pPr>
    </w:lvl>
    <w:lvl w:ilvl="8" w:tplc="5822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1">
    <w:multiLevelType w:val="hybridMultilevel"/>
    <w:lvl w:ilvl="0" w:tplc="43662098">
      <w:start w:val="1"/>
      <w:numFmt w:val="decimal"/>
      <w:lvlText w:val="%1."/>
      <w:lvlJc w:val="left"/>
      <w:pPr>
        <w:ind w:left="720" w:hanging="360"/>
      </w:pPr>
    </w:lvl>
    <w:lvl w:ilvl="1" w:tplc="43662098" w:tentative="1">
      <w:start w:val="1"/>
      <w:numFmt w:val="lowerLetter"/>
      <w:lvlText w:val="%2."/>
      <w:lvlJc w:val="left"/>
      <w:pPr>
        <w:ind w:left="1440" w:hanging="360"/>
      </w:pPr>
    </w:lvl>
    <w:lvl w:ilvl="2" w:tplc="43662098" w:tentative="1">
      <w:start w:val="1"/>
      <w:numFmt w:val="lowerRoman"/>
      <w:lvlText w:val="%3."/>
      <w:lvlJc w:val="right"/>
      <w:pPr>
        <w:ind w:left="2160" w:hanging="180"/>
      </w:pPr>
    </w:lvl>
    <w:lvl w:ilvl="3" w:tplc="43662098" w:tentative="1">
      <w:start w:val="1"/>
      <w:numFmt w:val="decimal"/>
      <w:lvlText w:val="%4."/>
      <w:lvlJc w:val="left"/>
      <w:pPr>
        <w:ind w:left="2880" w:hanging="360"/>
      </w:pPr>
    </w:lvl>
    <w:lvl w:ilvl="4" w:tplc="43662098" w:tentative="1">
      <w:start w:val="1"/>
      <w:numFmt w:val="lowerLetter"/>
      <w:lvlText w:val="%5."/>
      <w:lvlJc w:val="left"/>
      <w:pPr>
        <w:ind w:left="3600" w:hanging="360"/>
      </w:pPr>
    </w:lvl>
    <w:lvl w:ilvl="5" w:tplc="43662098" w:tentative="1">
      <w:start w:val="1"/>
      <w:numFmt w:val="lowerRoman"/>
      <w:lvlText w:val="%6."/>
      <w:lvlJc w:val="right"/>
      <w:pPr>
        <w:ind w:left="4320" w:hanging="180"/>
      </w:pPr>
    </w:lvl>
    <w:lvl w:ilvl="6" w:tplc="43662098" w:tentative="1">
      <w:start w:val="1"/>
      <w:numFmt w:val="decimal"/>
      <w:lvlText w:val="%7."/>
      <w:lvlJc w:val="left"/>
      <w:pPr>
        <w:ind w:left="5040" w:hanging="360"/>
      </w:pPr>
    </w:lvl>
    <w:lvl w:ilvl="7" w:tplc="43662098" w:tentative="1">
      <w:start w:val="1"/>
      <w:numFmt w:val="lowerLetter"/>
      <w:lvlText w:val="%8."/>
      <w:lvlJc w:val="left"/>
      <w:pPr>
        <w:ind w:left="5760" w:hanging="360"/>
      </w:pPr>
    </w:lvl>
    <w:lvl w:ilvl="8" w:tplc="4366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0">
    <w:multiLevelType w:val="hybridMultilevel"/>
    <w:lvl w:ilvl="0" w:tplc="62824953">
      <w:start w:val="1"/>
      <w:numFmt w:val="decimal"/>
      <w:lvlText w:val="%1."/>
      <w:lvlJc w:val="left"/>
      <w:pPr>
        <w:ind w:left="720" w:hanging="360"/>
      </w:pPr>
    </w:lvl>
    <w:lvl w:ilvl="1" w:tplc="62824953" w:tentative="1">
      <w:start w:val="1"/>
      <w:numFmt w:val="lowerLetter"/>
      <w:lvlText w:val="%2."/>
      <w:lvlJc w:val="left"/>
      <w:pPr>
        <w:ind w:left="1440" w:hanging="360"/>
      </w:pPr>
    </w:lvl>
    <w:lvl w:ilvl="2" w:tplc="62824953" w:tentative="1">
      <w:start w:val="1"/>
      <w:numFmt w:val="lowerRoman"/>
      <w:lvlText w:val="%3."/>
      <w:lvlJc w:val="right"/>
      <w:pPr>
        <w:ind w:left="2160" w:hanging="180"/>
      </w:pPr>
    </w:lvl>
    <w:lvl w:ilvl="3" w:tplc="62824953" w:tentative="1">
      <w:start w:val="1"/>
      <w:numFmt w:val="decimal"/>
      <w:lvlText w:val="%4."/>
      <w:lvlJc w:val="left"/>
      <w:pPr>
        <w:ind w:left="2880" w:hanging="360"/>
      </w:pPr>
    </w:lvl>
    <w:lvl w:ilvl="4" w:tplc="62824953" w:tentative="1">
      <w:start w:val="1"/>
      <w:numFmt w:val="lowerLetter"/>
      <w:lvlText w:val="%5."/>
      <w:lvlJc w:val="left"/>
      <w:pPr>
        <w:ind w:left="3600" w:hanging="360"/>
      </w:pPr>
    </w:lvl>
    <w:lvl w:ilvl="5" w:tplc="62824953" w:tentative="1">
      <w:start w:val="1"/>
      <w:numFmt w:val="lowerRoman"/>
      <w:lvlText w:val="%6."/>
      <w:lvlJc w:val="right"/>
      <w:pPr>
        <w:ind w:left="4320" w:hanging="180"/>
      </w:pPr>
    </w:lvl>
    <w:lvl w:ilvl="6" w:tplc="62824953" w:tentative="1">
      <w:start w:val="1"/>
      <w:numFmt w:val="decimal"/>
      <w:lvlText w:val="%7."/>
      <w:lvlJc w:val="left"/>
      <w:pPr>
        <w:ind w:left="5040" w:hanging="360"/>
      </w:pPr>
    </w:lvl>
    <w:lvl w:ilvl="7" w:tplc="62824953" w:tentative="1">
      <w:start w:val="1"/>
      <w:numFmt w:val="lowerLetter"/>
      <w:lvlText w:val="%8."/>
      <w:lvlJc w:val="left"/>
      <w:pPr>
        <w:ind w:left="5760" w:hanging="360"/>
      </w:pPr>
    </w:lvl>
    <w:lvl w:ilvl="8" w:tplc="6282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9">
    <w:multiLevelType w:val="hybridMultilevel"/>
    <w:lvl w:ilvl="0" w:tplc="20504365">
      <w:start w:val="1"/>
      <w:numFmt w:val="decimal"/>
      <w:lvlText w:val="%1."/>
      <w:lvlJc w:val="left"/>
      <w:pPr>
        <w:ind w:left="720" w:hanging="360"/>
      </w:pPr>
    </w:lvl>
    <w:lvl w:ilvl="1" w:tplc="20504365" w:tentative="1">
      <w:start w:val="1"/>
      <w:numFmt w:val="lowerLetter"/>
      <w:lvlText w:val="%2."/>
      <w:lvlJc w:val="left"/>
      <w:pPr>
        <w:ind w:left="1440" w:hanging="360"/>
      </w:pPr>
    </w:lvl>
    <w:lvl w:ilvl="2" w:tplc="20504365" w:tentative="1">
      <w:start w:val="1"/>
      <w:numFmt w:val="lowerRoman"/>
      <w:lvlText w:val="%3."/>
      <w:lvlJc w:val="right"/>
      <w:pPr>
        <w:ind w:left="2160" w:hanging="180"/>
      </w:pPr>
    </w:lvl>
    <w:lvl w:ilvl="3" w:tplc="20504365" w:tentative="1">
      <w:start w:val="1"/>
      <w:numFmt w:val="decimal"/>
      <w:lvlText w:val="%4."/>
      <w:lvlJc w:val="left"/>
      <w:pPr>
        <w:ind w:left="2880" w:hanging="360"/>
      </w:pPr>
    </w:lvl>
    <w:lvl w:ilvl="4" w:tplc="20504365" w:tentative="1">
      <w:start w:val="1"/>
      <w:numFmt w:val="lowerLetter"/>
      <w:lvlText w:val="%5."/>
      <w:lvlJc w:val="left"/>
      <w:pPr>
        <w:ind w:left="3600" w:hanging="360"/>
      </w:pPr>
    </w:lvl>
    <w:lvl w:ilvl="5" w:tplc="20504365" w:tentative="1">
      <w:start w:val="1"/>
      <w:numFmt w:val="lowerRoman"/>
      <w:lvlText w:val="%6."/>
      <w:lvlJc w:val="right"/>
      <w:pPr>
        <w:ind w:left="4320" w:hanging="180"/>
      </w:pPr>
    </w:lvl>
    <w:lvl w:ilvl="6" w:tplc="20504365" w:tentative="1">
      <w:start w:val="1"/>
      <w:numFmt w:val="decimal"/>
      <w:lvlText w:val="%7."/>
      <w:lvlJc w:val="left"/>
      <w:pPr>
        <w:ind w:left="5040" w:hanging="360"/>
      </w:pPr>
    </w:lvl>
    <w:lvl w:ilvl="7" w:tplc="20504365" w:tentative="1">
      <w:start w:val="1"/>
      <w:numFmt w:val="lowerLetter"/>
      <w:lvlText w:val="%8."/>
      <w:lvlJc w:val="left"/>
      <w:pPr>
        <w:ind w:left="5760" w:hanging="360"/>
      </w:pPr>
    </w:lvl>
    <w:lvl w:ilvl="8" w:tplc="2050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8">
    <w:multiLevelType w:val="hybridMultilevel"/>
    <w:lvl w:ilvl="0" w:tplc="34662519">
      <w:start w:val="1"/>
      <w:numFmt w:val="decimal"/>
      <w:lvlText w:val="%1."/>
      <w:lvlJc w:val="left"/>
      <w:pPr>
        <w:ind w:left="720" w:hanging="360"/>
      </w:pPr>
    </w:lvl>
    <w:lvl w:ilvl="1" w:tplc="34662519" w:tentative="1">
      <w:start w:val="1"/>
      <w:numFmt w:val="lowerLetter"/>
      <w:lvlText w:val="%2."/>
      <w:lvlJc w:val="left"/>
      <w:pPr>
        <w:ind w:left="1440" w:hanging="360"/>
      </w:pPr>
    </w:lvl>
    <w:lvl w:ilvl="2" w:tplc="34662519" w:tentative="1">
      <w:start w:val="1"/>
      <w:numFmt w:val="lowerRoman"/>
      <w:lvlText w:val="%3."/>
      <w:lvlJc w:val="right"/>
      <w:pPr>
        <w:ind w:left="2160" w:hanging="180"/>
      </w:pPr>
    </w:lvl>
    <w:lvl w:ilvl="3" w:tplc="34662519" w:tentative="1">
      <w:start w:val="1"/>
      <w:numFmt w:val="decimal"/>
      <w:lvlText w:val="%4."/>
      <w:lvlJc w:val="left"/>
      <w:pPr>
        <w:ind w:left="2880" w:hanging="360"/>
      </w:pPr>
    </w:lvl>
    <w:lvl w:ilvl="4" w:tplc="34662519" w:tentative="1">
      <w:start w:val="1"/>
      <w:numFmt w:val="lowerLetter"/>
      <w:lvlText w:val="%5."/>
      <w:lvlJc w:val="left"/>
      <w:pPr>
        <w:ind w:left="3600" w:hanging="360"/>
      </w:pPr>
    </w:lvl>
    <w:lvl w:ilvl="5" w:tplc="34662519" w:tentative="1">
      <w:start w:val="1"/>
      <w:numFmt w:val="lowerRoman"/>
      <w:lvlText w:val="%6."/>
      <w:lvlJc w:val="right"/>
      <w:pPr>
        <w:ind w:left="4320" w:hanging="180"/>
      </w:pPr>
    </w:lvl>
    <w:lvl w:ilvl="6" w:tplc="34662519" w:tentative="1">
      <w:start w:val="1"/>
      <w:numFmt w:val="decimal"/>
      <w:lvlText w:val="%7."/>
      <w:lvlJc w:val="left"/>
      <w:pPr>
        <w:ind w:left="5040" w:hanging="360"/>
      </w:pPr>
    </w:lvl>
    <w:lvl w:ilvl="7" w:tplc="34662519" w:tentative="1">
      <w:start w:val="1"/>
      <w:numFmt w:val="lowerLetter"/>
      <w:lvlText w:val="%8."/>
      <w:lvlJc w:val="left"/>
      <w:pPr>
        <w:ind w:left="5760" w:hanging="360"/>
      </w:pPr>
    </w:lvl>
    <w:lvl w:ilvl="8" w:tplc="34662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7">
    <w:multiLevelType w:val="hybridMultilevel"/>
    <w:lvl w:ilvl="0" w:tplc="58790024">
      <w:start w:val="1"/>
      <w:numFmt w:val="decimal"/>
      <w:lvlText w:val="%1."/>
      <w:lvlJc w:val="left"/>
      <w:pPr>
        <w:ind w:left="720" w:hanging="360"/>
      </w:pPr>
    </w:lvl>
    <w:lvl w:ilvl="1" w:tplc="58790024" w:tentative="1">
      <w:start w:val="1"/>
      <w:numFmt w:val="lowerLetter"/>
      <w:lvlText w:val="%2."/>
      <w:lvlJc w:val="left"/>
      <w:pPr>
        <w:ind w:left="1440" w:hanging="360"/>
      </w:pPr>
    </w:lvl>
    <w:lvl w:ilvl="2" w:tplc="58790024" w:tentative="1">
      <w:start w:val="1"/>
      <w:numFmt w:val="lowerRoman"/>
      <w:lvlText w:val="%3."/>
      <w:lvlJc w:val="right"/>
      <w:pPr>
        <w:ind w:left="2160" w:hanging="180"/>
      </w:pPr>
    </w:lvl>
    <w:lvl w:ilvl="3" w:tplc="58790024" w:tentative="1">
      <w:start w:val="1"/>
      <w:numFmt w:val="decimal"/>
      <w:lvlText w:val="%4."/>
      <w:lvlJc w:val="left"/>
      <w:pPr>
        <w:ind w:left="2880" w:hanging="360"/>
      </w:pPr>
    </w:lvl>
    <w:lvl w:ilvl="4" w:tplc="58790024" w:tentative="1">
      <w:start w:val="1"/>
      <w:numFmt w:val="lowerLetter"/>
      <w:lvlText w:val="%5."/>
      <w:lvlJc w:val="left"/>
      <w:pPr>
        <w:ind w:left="3600" w:hanging="360"/>
      </w:pPr>
    </w:lvl>
    <w:lvl w:ilvl="5" w:tplc="58790024" w:tentative="1">
      <w:start w:val="1"/>
      <w:numFmt w:val="lowerRoman"/>
      <w:lvlText w:val="%6."/>
      <w:lvlJc w:val="right"/>
      <w:pPr>
        <w:ind w:left="4320" w:hanging="180"/>
      </w:pPr>
    </w:lvl>
    <w:lvl w:ilvl="6" w:tplc="58790024" w:tentative="1">
      <w:start w:val="1"/>
      <w:numFmt w:val="decimal"/>
      <w:lvlText w:val="%7."/>
      <w:lvlJc w:val="left"/>
      <w:pPr>
        <w:ind w:left="5040" w:hanging="360"/>
      </w:pPr>
    </w:lvl>
    <w:lvl w:ilvl="7" w:tplc="58790024" w:tentative="1">
      <w:start w:val="1"/>
      <w:numFmt w:val="lowerLetter"/>
      <w:lvlText w:val="%8."/>
      <w:lvlJc w:val="left"/>
      <w:pPr>
        <w:ind w:left="5760" w:hanging="360"/>
      </w:pPr>
    </w:lvl>
    <w:lvl w:ilvl="8" w:tplc="5879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6">
    <w:multiLevelType w:val="hybridMultilevel"/>
    <w:lvl w:ilvl="0" w:tplc="43151678">
      <w:start w:val="1"/>
      <w:numFmt w:val="decimal"/>
      <w:lvlText w:val="%1."/>
      <w:lvlJc w:val="left"/>
      <w:pPr>
        <w:ind w:left="720" w:hanging="360"/>
      </w:pPr>
    </w:lvl>
    <w:lvl w:ilvl="1" w:tplc="43151678" w:tentative="1">
      <w:start w:val="1"/>
      <w:numFmt w:val="lowerLetter"/>
      <w:lvlText w:val="%2."/>
      <w:lvlJc w:val="left"/>
      <w:pPr>
        <w:ind w:left="1440" w:hanging="360"/>
      </w:pPr>
    </w:lvl>
    <w:lvl w:ilvl="2" w:tplc="43151678" w:tentative="1">
      <w:start w:val="1"/>
      <w:numFmt w:val="lowerRoman"/>
      <w:lvlText w:val="%3."/>
      <w:lvlJc w:val="right"/>
      <w:pPr>
        <w:ind w:left="2160" w:hanging="180"/>
      </w:pPr>
    </w:lvl>
    <w:lvl w:ilvl="3" w:tplc="43151678" w:tentative="1">
      <w:start w:val="1"/>
      <w:numFmt w:val="decimal"/>
      <w:lvlText w:val="%4."/>
      <w:lvlJc w:val="left"/>
      <w:pPr>
        <w:ind w:left="2880" w:hanging="360"/>
      </w:pPr>
    </w:lvl>
    <w:lvl w:ilvl="4" w:tplc="43151678" w:tentative="1">
      <w:start w:val="1"/>
      <w:numFmt w:val="lowerLetter"/>
      <w:lvlText w:val="%5."/>
      <w:lvlJc w:val="left"/>
      <w:pPr>
        <w:ind w:left="3600" w:hanging="360"/>
      </w:pPr>
    </w:lvl>
    <w:lvl w:ilvl="5" w:tplc="43151678" w:tentative="1">
      <w:start w:val="1"/>
      <w:numFmt w:val="lowerRoman"/>
      <w:lvlText w:val="%6."/>
      <w:lvlJc w:val="right"/>
      <w:pPr>
        <w:ind w:left="4320" w:hanging="180"/>
      </w:pPr>
    </w:lvl>
    <w:lvl w:ilvl="6" w:tplc="43151678" w:tentative="1">
      <w:start w:val="1"/>
      <w:numFmt w:val="decimal"/>
      <w:lvlText w:val="%7."/>
      <w:lvlJc w:val="left"/>
      <w:pPr>
        <w:ind w:left="5040" w:hanging="360"/>
      </w:pPr>
    </w:lvl>
    <w:lvl w:ilvl="7" w:tplc="43151678" w:tentative="1">
      <w:start w:val="1"/>
      <w:numFmt w:val="lowerLetter"/>
      <w:lvlText w:val="%8."/>
      <w:lvlJc w:val="left"/>
      <w:pPr>
        <w:ind w:left="5760" w:hanging="360"/>
      </w:pPr>
    </w:lvl>
    <w:lvl w:ilvl="8" w:tplc="4315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5">
    <w:multiLevelType w:val="hybridMultilevel"/>
    <w:lvl w:ilvl="0" w:tplc="77494542">
      <w:start w:val="1"/>
      <w:numFmt w:val="decimal"/>
      <w:lvlText w:val="%1."/>
      <w:lvlJc w:val="left"/>
      <w:pPr>
        <w:ind w:left="720" w:hanging="360"/>
      </w:pPr>
    </w:lvl>
    <w:lvl w:ilvl="1" w:tplc="77494542" w:tentative="1">
      <w:start w:val="1"/>
      <w:numFmt w:val="lowerLetter"/>
      <w:lvlText w:val="%2."/>
      <w:lvlJc w:val="left"/>
      <w:pPr>
        <w:ind w:left="1440" w:hanging="360"/>
      </w:pPr>
    </w:lvl>
    <w:lvl w:ilvl="2" w:tplc="77494542" w:tentative="1">
      <w:start w:val="1"/>
      <w:numFmt w:val="lowerRoman"/>
      <w:lvlText w:val="%3."/>
      <w:lvlJc w:val="right"/>
      <w:pPr>
        <w:ind w:left="2160" w:hanging="180"/>
      </w:pPr>
    </w:lvl>
    <w:lvl w:ilvl="3" w:tplc="77494542" w:tentative="1">
      <w:start w:val="1"/>
      <w:numFmt w:val="decimal"/>
      <w:lvlText w:val="%4."/>
      <w:lvlJc w:val="left"/>
      <w:pPr>
        <w:ind w:left="2880" w:hanging="360"/>
      </w:pPr>
    </w:lvl>
    <w:lvl w:ilvl="4" w:tplc="77494542" w:tentative="1">
      <w:start w:val="1"/>
      <w:numFmt w:val="lowerLetter"/>
      <w:lvlText w:val="%5."/>
      <w:lvlJc w:val="left"/>
      <w:pPr>
        <w:ind w:left="3600" w:hanging="360"/>
      </w:pPr>
    </w:lvl>
    <w:lvl w:ilvl="5" w:tplc="77494542" w:tentative="1">
      <w:start w:val="1"/>
      <w:numFmt w:val="lowerRoman"/>
      <w:lvlText w:val="%6."/>
      <w:lvlJc w:val="right"/>
      <w:pPr>
        <w:ind w:left="4320" w:hanging="180"/>
      </w:pPr>
    </w:lvl>
    <w:lvl w:ilvl="6" w:tplc="77494542" w:tentative="1">
      <w:start w:val="1"/>
      <w:numFmt w:val="decimal"/>
      <w:lvlText w:val="%7."/>
      <w:lvlJc w:val="left"/>
      <w:pPr>
        <w:ind w:left="5040" w:hanging="360"/>
      </w:pPr>
    </w:lvl>
    <w:lvl w:ilvl="7" w:tplc="77494542" w:tentative="1">
      <w:start w:val="1"/>
      <w:numFmt w:val="lowerLetter"/>
      <w:lvlText w:val="%8."/>
      <w:lvlJc w:val="left"/>
      <w:pPr>
        <w:ind w:left="5760" w:hanging="360"/>
      </w:pPr>
    </w:lvl>
    <w:lvl w:ilvl="8" w:tplc="7749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4">
    <w:multiLevelType w:val="hybridMultilevel"/>
    <w:lvl w:ilvl="0" w:tplc="94754482">
      <w:start w:val="1"/>
      <w:numFmt w:val="decimal"/>
      <w:lvlText w:val="%1."/>
      <w:lvlJc w:val="left"/>
      <w:pPr>
        <w:ind w:left="720" w:hanging="360"/>
      </w:pPr>
    </w:lvl>
    <w:lvl w:ilvl="1" w:tplc="94754482" w:tentative="1">
      <w:start w:val="1"/>
      <w:numFmt w:val="lowerLetter"/>
      <w:lvlText w:val="%2."/>
      <w:lvlJc w:val="left"/>
      <w:pPr>
        <w:ind w:left="1440" w:hanging="360"/>
      </w:pPr>
    </w:lvl>
    <w:lvl w:ilvl="2" w:tplc="94754482" w:tentative="1">
      <w:start w:val="1"/>
      <w:numFmt w:val="lowerRoman"/>
      <w:lvlText w:val="%3."/>
      <w:lvlJc w:val="right"/>
      <w:pPr>
        <w:ind w:left="2160" w:hanging="180"/>
      </w:pPr>
    </w:lvl>
    <w:lvl w:ilvl="3" w:tplc="94754482" w:tentative="1">
      <w:start w:val="1"/>
      <w:numFmt w:val="decimal"/>
      <w:lvlText w:val="%4."/>
      <w:lvlJc w:val="left"/>
      <w:pPr>
        <w:ind w:left="2880" w:hanging="360"/>
      </w:pPr>
    </w:lvl>
    <w:lvl w:ilvl="4" w:tplc="94754482" w:tentative="1">
      <w:start w:val="1"/>
      <w:numFmt w:val="lowerLetter"/>
      <w:lvlText w:val="%5."/>
      <w:lvlJc w:val="left"/>
      <w:pPr>
        <w:ind w:left="3600" w:hanging="360"/>
      </w:pPr>
    </w:lvl>
    <w:lvl w:ilvl="5" w:tplc="94754482" w:tentative="1">
      <w:start w:val="1"/>
      <w:numFmt w:val="lowerRoman"/>
      <w:lvlText w:val="%6."/>
      <w:lvlJc w:val="right"/>
      <w:pPr>
        <w:ind w:left="4320" w:hanging="180"/>
      </w:pPr>
    </w:lvl>
    <w:lvl w:ilvl="6" w:tplc="94754482" w:tentative="1">
      <w:start w:val="1"/>
      <w:numFmt w:val="decimal"/>
      <w:lvlText w:val="%7."/>
      <w:lvlJc w:val="left"/>
      <w:pPr>
        <w:ind w:left="5040" w:hanging="360"/>
      </w:pPr>
    </w:lvl>
    <w:lvl w:ilvl="7" w:tplc="94754482" w:tentative="1">
      <w:start w:val="1"/>
      <w:numFmt w:val="lowerLetter"/>
      <w:lvlText w:val="%8."/>
      <w:lvlJc w:val="left"/>
      <w:pPr>
        <w:ind w:left="5760" w:hanging="360"/>
      </w:pPr>
    </w:lvl>
    <w:lvl w:ilvl="8" w:tplc="9475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3">
    <w:multiLevelType w:val="hybridMultilevel"/>
    <w:lvl w:ilvl="0" w:tplc="67200634">
      <w:start w:val="1"/>
      <w:numFmt w:val="decimal"/>
      <w:lvlText w:val="%1."/>
      <w:lvlJc w:val="left"/>
      <w:pPr>
        <w:ind w:left="720" w:hanging="360"/>
      </w:pPr>
    </w:lvl>
    <w:lvl w:ilvl="1" w:tplc="67200634" w:tentative="1">
      <w:start w:val="1"/>
      <w:numFmt w:val="lowerLetter"/>
      <w:lvlText w:val="%2."/>
      <w:lvlJc w:val="left"/>
      <w:pPr>
        <w:ind w:left="1440" w:hanging="360"/>
      </w:pPr>
    </w:lvl>
    <w:lvl w:ilvl="2" w:tplc="67200634" w:tentative="1">
      <w:start w:val="1"/>
      <w:numFmt w:val="lowerRoman"/>
      <w:lvlText w:val="%3."/>
      <w:lvlJc w:val="right"/>
      <w:pPr>
        <w:ind w:left="2160" w:hanging="180"/>
      </w:pPr>
    </w:lvl>
    <w:lvl w:ilvl="3" w:tplc="67200634" w:tentative="1">
      <w:start w:val="1"/>
      <w:numFmt w:val="decimal"/>
      <w:lvlText w:val="%4."/>
      <w:lvlJc w:val="left"/>
      <w:pPr>
        <w:ind w:left="2880" w:hanging="360"/>
      </w:pPr>
    </w:lvl>
    <w:lvl w:ilvl="4" w:tplc="67200634" w:tentative="1">
      <w:start w:val="1"/>
      <w:numFmt w:val="lowerLetter"/>
      <w:lvlText w:val="%5."/>
      <w:lvlJc w:val="left"/>
      <w:pPr>
        <w:ind w:left="3600" w:hanging="360"/>
      </w:pPr>
    </w:lvl>
    <w:lvl w:ilvl="5" w:tplc="67200634" w:tentative="1">
      <w:start w:val="1"/>
      <w:numFmt w:val="lowerRoman"/>
      <w:lvlText w:val="%6."/>
      <w:lvlJc w:val="right"/>
      <w:pPr>
        <w:ind w:left="4320" w:hanging="180"/>
      </w:pPr>
    </w:lvl>
    <w:lvl w:ilvl="6" w:tplc="67200634" w:tentative="1">
      <w:start w:val="1"/>
      <w:numFmt w:val="decimal"/>
      <w:lvlText w:val="%7."/>
      <w:lvlJc w:val="left"/>
      <w:pPr>
        <w:ind w:left="5040" w:hanging="360"/>
      </w:pPr>
    </w:lvl>
    <w:lvl w:ilvl="7" w:tplc="67200634" w:tentative="1">
      <w:start w:val="1"/>
      <w:numFmt w:val="lowerLetter"/>
      <w:lvlText w:val="%8."/>
      <w:lvlJc w:val="left"/>
      <w:pPr>
        <w:ind w:left="5760" w:hanging="360"/>
      </w:pPr>
    </w:lvl>
    <w:lvl w:ilvl="8" w:tplc="6720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2">
    <w:multiLevelType w:val="hybridMultilevel"/>
    <w:lvl w:ilvl="0" w:tplc="17621415">
      <w:start w:val="1"/>
      <w:numFmt w:val="decimal"/>
      <w:lvlText w:val="%1."/>
      <w:lvlJc w:val="left"/>
      <w:pPr>
        <w:ind w:left="720" w:hanging="360"/>
      </w:pPr>
    </w:lvl>
    <w:lvl w:ilvl="1" w:tplc="17621415" w:tentative="1">
      <w:start w:val="1"/>
      <w:numFmt w:val="lowerLetter"/>
      <w:lvlText w:val="%2."/>
      <w:lvlJc w:val="left"/>
      <w:pPr>
        <w:ind w:left="1440" w:hanging="360"/>
      </w:pPr>
    </w:lvl>
    <w:lvl w:ilvl="2" w:tplc="17621415" w:tentative="1">
      <w:start w:val="1"/>
      <w:numFmt w:val="lowerRoman"/>
      <w:lvlText w:val="%3."/>
      <w:lvlJc w:val="right"/>
      <w:pPr>
        <w:ind w:left="2160" w:hanging="180"/>
      </w:pPr>
    </w:lvl>
    <w:lvl w:ilvl="3" w:tplc="17621415" w:tentative="1">
      <w:start w:val="1"/>
      <w:numFmt w:val="decimal"/>
      <w:lvlText w:val="%4."/>
      <w:lvlJc w:val="left"/>
      <w:pPr>
        <w:ind w:left="2880" w:hanging="360"/>
      </w:pPr>
    </w:lvl>
    <w:lvl w:ilvl="4" w:tplc="17621415" w:tentative="1">
      <w:start w:val="1"/>
      <w:numFmt w:val="lowerLetter"/>
      <w:lvlText w:val="%5."/>
      <w:lvlJc w:val="left"/>
      <w:pPr>
        <w:ind w:left="3600" w:hanging="360"/>
      </w:pPr>
    </w:lvl>
    <w:lvl w:ilvl="5" w:tplc="17621415" w:tentative="1">
      <w:start w:val="1"/>
      <w:numFmt w:val="lowerRoman"/>
      <w:lvlText w:val="%6."/>
      <w:lvlJc w:val="right"/>
      <w:pPr>
        <w:ind w:left="4320" w:hanging="180"/>
      </w:pPr>
    </w:lvl>
    <w:lvl w:ilvl="6" w:tplc="17621415" w:tentative="1">
      <w:start w:val="1"/>
      <w:numFmt w:val="decimal"/>
      <w:lvlText w:val="%7."/>
      <w:lvlJc w:val="left"/>
      <w:pPr>
        <w:ind w:left="5040" w:hanging="360"/>
      </w:pPr>
    </w:lvl>
    <w:lvl w:ilvl="7" w:tplc="17621415" w:tentative="1">
      <w:start w:val="1"/>
      <w:numFmt w:val="lowerLetter"/>
      <w:lvlText w:val="%8."/>
      <w:lvlJc w:val="left"/>
      <w:pPr>
        <w:ind w:left="5760" w:hanging="360"/>
      </w:pPr>
    </w:lvl>
    <w:lvl w:ilvl="8" w:tplc="1762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1">
    <w:multiLevelType w:val="hybridMultilevel"/>
    <w:lvl w:ilvl="0" w:tplc="54178510">
      <w:start w:val="1"/>
      <w:numFmt w:val="decimal"/>
      <w:lvlText w:val="%1."/>
      <w:lvlJc w:val="left"/>
      <w:pPr>
        <w:ind w:left="720" w:hanging="360"/>
      </w:pPr>
    </w:lvl>
    <w:lvl w:ilvl="1" w:tplc="54178510" w:tentative="1">
      <w:start w:val="1"/>
      <w:numFmt w:val="lowerLetter"/>
      <w:lvlText w:val="%2."/>
      <w:lvlJc w:val="left"/>
      <w:pPr>
        <w:ind w:left="1440" w:hanging="360"/>
      </w:pPr>
    </w:lvl>
    <w:lvl w:ilvl="2" w:tplc="54178510" w:tentative="1">
      <w:start w:val="1"/>
      <w:numFmt w:val="lowerRoman"/>
      <w:lvlText w:val="%3."/>
      <w:lvlJc w:val="right"/>
      <w:pPr>
        <w:ind w:left="2160" w:hanging="180"/>
      </w:pPr>
    </w:lvl>
    <w:lvl w:ilvl="3" w:tplc="54178510" w:tentative="1">
      <w:start w:val="1"/>
      <w:numFmt w:val="decimal"/>
      <w:lvlText w:val="%4."/>
      <w:lvlJc w:val="left"/>
      <w:pPr>
        <w:ind w:left="2880" w:hanging="360"/>
      </w:pPr>
    </w:lvl>
    <w:lvl w:ilvl="4" w:tplc="54178510" w:tentative="1">
      <w:start w:val="1"/>
      <w:numFmt w:val="lowerLetter"/>
      <w:lvlText w:val="%5."/>
      <w:lvlJc w:val="left"/>
      <w:pPr>
        <w:ind w:left="3600" w:hanging="360"/>
      </w:pPr>
    </w:lvl>
    <w:lvl w:ilvl="5" w:tplc="54178510" w:tentative="1">
      <w:start w:val="1"/>
      <w:numFmt w:val="lowerRoman"/>
      <w:lvlText w:val="%6."/>
      <w:lvlJc w:val="right"/>
      <w:pPr>
        <w:ind w:left="4320" w:hanging="180"/>
      </w:pPr>
    </w:lvl>
    <w:lvl w:ilvl="6" w:tplc="54178510" w:tentative="1">
      <w:start w:val="1"/>
      <w:numFmt w:val="decimal"/>
      <w:lvlText w:val="%7."/>
      <w:lvlJc w:val="left"/>
      <w:pPr>
        <w:ind w:left="5040" w:hanging="360"/>
      </w:pPr>
    </w:lvl>
    <w:lvl w:ilvl="7" w:tplc="54178510" w:tentative="1">
      <w:start w:val="1"/>
      <w:numFmt w:val="lowerLetter"/>
      <w:lvlText w:val="%8."/>
      <w:lvlJc w:val="left"/>
      <w:pPr>
        <w:ind w:left="5760" w:hanging="360"/>
      </w:pPr>
    </w:lvl>
    <w:lvl w:ilvl="8" w:tplc="5417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0">
    <w:multiLevelType w:val="hybridMultilevel"/>
    <w:lvl w:ilvl="0" w:tplc="33709503">
      <w:start w:val="1"/>
      <w:numFmt w:val="decimal"/>
      <w:lvlText w:val="%1."/>
      <w:lvlJc w:val="left"/>
      <w:pPr>
        <w:ind w:left="720" w:hanging="360"/>
      </w:pPr>
    </w:lvl>
    <w:lvl w:ilvl="1" w:tplc="33709503" w:tentative="1">
      <w:start w:val="1"/>
      <w:numFmt w:val="lowerLetter"/>
      <w:lvlText w:val="%2."/>
      <w:lvlJc w:val="left"/>
      <w:pPr>
        <w:ind w:left="1440" w:hanging="360"/>
      </w:pPr>
    </w:lvl>
    <w:lvl w:ilvl="2" w:tplc="33709503" w:tentative="1">
      <w:start w:val="1"/>
      <w:numFmt w:val="lowerRoman"/>
      <w:lvlText w:val="%3."/>
      <w:lvlJc w:val="right"/>
      <w:pPr>
        <w:ind w:left="2160" w:hanging="180"/>
      </w:pPr>
    </w:lvl>
    <w:lvl w:ilvl="3" w:tplc="33709503" w:tentative="1">
      <w:start w:val="1"/>
      <w:numFmt w:val="decimal"/>
      <w:lvlText w:val="%4."/>
      <w:lvlJc w:val="left"/>
      <w:pPr>
        <w:ind w:left="2880" w:hanging="360"/>
      </w:pPr>
    </w:lvl>
    <w:lvl w:ilvl="4" w:tplc="33709503" w:tentative="1">
      <w:start w:val="1"/>
      <w:numFmt w:val="lowerLetter"/>
      <w:lvlText w:val="%5."/>
      <w:lvlJc w:val="left"/>
      <w:pPr>
        <w:ind w:left="3600" w:hanging="360"/>
      </w:pPr>
    </w:lvl>
    <w:lvl w:ilvl="5" w:tplc="33709503" w:tentative="1">
      <w:start w:val="1"/>
      <w:numFmt w:val="lowerRoman"/>
      <w:lvlText w:val="%6."/>
      <w:lvlJc w:val="right"/>
      <w:pPr>
        <w:ind w:left="4320" w:hanging="180"/>
      </w:pPr>
    </w:lvl>
    <w:lvl w:ilvl="6" w:tplc="33709503" w:tentative="1">
      <w:start w:val="1"/>
      <w:numFmt w:val="decimal"/>
      <w:lvlText w:val="%7."/>
      <w:lvlJc w:val="left"/>
      <w:pPr>
        <w:ind w:left="5040" w:hanging="360"/>
      </w:pPr>
    </w:lvl>
    <w:lvl w:ilvl="7" w:tplc="33709503" w:tentative="1">
      <w:start w:val="1"/>
      <w:numFmt w:val="lowerLetter"/>
      <w:lvlText w:val="%8."/>
      <w:lvlJc w:val="left"/>
      <w:pPr>
        <w:ind w:left="5760" w:hanging="360"/>
      </w:pPr>
    </w:lvl>
    <w:lvl w:ilvl="8" w:tplc="3370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9">
    <w:multiLevelType w:val="hybridMultilevel"/>
    <w:lvl w:ilvl="0" w:tplc="78107014">
      <w:start w:val="1"/>
      <w:numFmt w:val="decimal"/>
      <w:lvlText w:val="%1."/>
      <w:lvlJc w:val="left"/>
      <w:pPr>
        <w:ind w:left="720" w:hanging="360"/>
      </w:pPr>
    </w:lvl>
    <w:lvl w:ilvl="1" w:tplc="78107014" w:tentative="1">
      <w:start w:val="1"/>
      <w:numFmt w:val="lowerLetter"/>
      <w:lvlText w:val="%2."/>
      <w:lvlJc w:val="left"/>
      <w:pPr>
        <w:ind w:left="1440" w:hanging="360"/>
      </w:pPr>
    </w:lvl>
    <w:lvl w:ilvl="2" w:tplc="78107014" w:tentative="1">
      <w:start w:val="1"/>
      <w:numFmt w:val="lowerRoman"/>
      <w:lvlText w:val="%3."/>
      <w:lvlJc w:val="right"/>
      <w:pPr>
        <w:ind w:left="2160" w:hanging="180"/>
      </w:pPr>
    </w:lvl>
    <w:lvl w:ilvl="3" w:tplc="78107014" w:tentative="1">
      <w:start w:val="1"/>
      <w:numFmt w:val="decimal"/>
      <w:lvlText w:val="%4."/>
      <w:lvlJc w:val="left"/>
      <w:pPr>
        <w:ind w:left="2880" w:hanging="360"/>
      </w:pPr>
    </w:lvl>
    <w:lvl w:ilvl="4" w:tplc="78107014" w:tentative="1">
      <w:start w:val="1"/>
      <w:numFmt w:val="lowerLetter"/>
      <w:lvlText w:val="%5."/>
      <w:lvlJc w:val="left"/>
      <w:pPr>
        <w:ind w:left="3600" w:hanging="360"/>
      </w:pPr>
    </w:lvl>
    <w:lvl w:ilvl="5" w:tplc="78107014" w:tentative="1">
      <w:start w:val="1"/>
      <w:numFmt w:val="lowerRoman"/>
      <w:lvlText w:val="%6."/>
      <w:lvlJc w:val="right"/>
      <w:pPr>
        <w:ind w:left="4320" w:hanging="180"/>
      </w:pPr>
    </w:lvl>
    <w:lvl w:ilvl="6" w:tplc="78107014" w:tentative="1">
      <w:start w:val="1"/>
      <w:numFmt w:val="decimal"/>
      <w:lvlText w:val="%7."/>
      <w:lvlJc w:val="left"/>
      <w:pPr>
        <w:ind w:left="5040" w:hanging="360"/>
      </w:pPr>
    </w:lvl>
    <w:lvl w:ilvl="7" w:tplc="78107014" w:tentative="1">
      <w:start w:val="1"/>
      <w:numFmt w:val="lowerLetter"/>
      <w:lvlText w:val="%8."/>
      <w:lvlJc w:val="left"/>
      <w:pPr>
        <w:ind w:left="5760" w:hanging="360"/>
      </w:pPr>
    </w:lvl>
    <w:lvl w:ilvl="8" w:tplc="7810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8">
    <w:multiLevelType w:val="hybridMultilevel"/>
    <w:lvl w:ilvl="0" w:tplc="34179291">
      <w:start w:val="1"/>
      <w:numFmt w:val="decimal"/>
      <w:lvlText w:val="%1."/>
      <w:lvlJc w:val="left"/>
      <w:pPr>
        <w:ind w:left="720" w:hanging="360"/>
      </w:pPr>
    </w:lvl>
    <w:lvl w:ilvl="1" w:tplc="34179291" w:tentative="1">
      <w:start w:val="1"/>
      <w:numFmt w:val="lowerLetter"/>
      <w:lvlText w:val="%2."/>
      <w:lvlJc w:val="left"/>
      <w:pPr>
        <w:ind w:left="1440" w:hanging="360"/>
      </w:pPr>
    </w:lvl>
    <w:lvl w:ilvl="2" w:tplc="34179291" w:tentative="1">
      <w:start w:val="1"/>
      <w:numFmt w:val="lowerRoman"/>
      <w:lvlText w:val="%3."/>
      <w:lvlJc w:val="right"/>
      <w:pPr>
        <w:ind w:left="2160" w:hanging="180"/>
      </w:pPr>
    </w:lvl>
    <w:lvl w:ilvl="3" w:tplc="34179291" w:tentative="1">
      <w:start w:val="1"/>
      <w:numFmt w:val="decimal"/>
      <w:lvlText w:val="%4."/>
      <w:lvlJc w:val="left"/>
      <w:pPr>
        <w:ind w:left="2880" w:hanging="360"/>
      </w:pPr>
    </w:lvl>
    <w:lvl w:ilvl="4" w:tplc="34179291" w:tentative="1">
      <w:start w:val="1"/>
      <w:numFmt w:val="lowerLetter"/>
      <w:lvlText w:val="%5."/>
      <w:lvlJc w:val="left"/>
      <w:pPr>
        <w:ind w:left="3600" w:hanging="360"/>
      </w:pPr>
    </w:lvl>
    <w:lvl w:ilvl="5" w:tplc="34179291" w:tentative="1">
      <w:start w:val="1"/>
      <w:numFmt w:val="lowerRoman"/>
      <w:lvlText w:val="%6."/>
      <w:lvlJc w:val="right"/>
      <w:pPr>
        <w:ind w:left="4320" w:hanging="180"/>
      </w:pPr>
    </w:lvl>
    <w:lvl w:ilvl="6" w:tplc="34179291" w:tentative="1">
      <w:start w:val="1"/>
      <w:numFmt w:val="decimal"/>
      <w:lvlText w:val="%7."/>
      <w:lvlJc w:val="left"/>
      <w:pPr>
        <w:ind w:left="5040" w:hanging="360"/>
      </w:pPr>
    </w:lvl>
    <w:lvl w:ilvl="7" w:tplc="34179291" w:tentative="1">
      <w:start w:val="1"/>
      <w:numFmt w:val="lowerLetter"/>
      <w:lvlText w:val="%8."/>
      <w:lvlJc w:val="left"/>
      <w:pPr>
        <w:ind w:left="5760" w:hanging="360"/>
      </w:pPr>
    </w:lvl>
    <w:lvl w:ilvl="8" w:tplc="3417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7">
    <w:multiLevelType w:val="hybridMultilevel"/>
    <w:lvl w:ilvl="0" w:tplc="54382377">
      <w:start w:val="1"/>
      <w:numFmt w:val="decimal"/>
      <w:lvlText w:val="%1."/>
      <w:lvlJc w:val="left"/>
      <w:pPr>
        <w:ind w:left="720" w:hanging="360"/>
      </w:pPr>
    </w:lvl>
    <w:lvl w:ilvl="1" w:tplc="54382377" w:tentative="1">
      <w:start w:val="1"/>
      <w:numFmt w:val="lowerLetter"/>
      <w:lvlText w:val="%2."/>
      <w:lvlJc w:val="left"/>
      <w:pPr>
        <w:ind w:left="1440" w:hanging="360"/>
      </w:pPr>
    </w:lvl>
    <w:lvl w:ilvl="2" w:tplc="54382377" w:tentative="1">
      <w:start w:val="1"/>
      <w:numFmt w:val="lowerRoman"/>
      <w:lvlText w:val="%3."/>
      <w:lvlJc w:val="right"/>
      <w:pPr>
        <w:ind w:left="2160" w:hanging="180"/>
      </w:pPr>
    </w:lvl>
    <w:lvl w:ilvl="3" w:tplc="54382377" w:tentative="1">
      <w:start w:val="1"/>
      <w:numFmt w:val="decimal"/>
      <w:lvlText w:val="%4."/>
      <w:lvlJc w:val="left"/>
      <w:pPr>
        <w:ind w:left="2880" w:hanging="360"/>
      </w:pPr>
    </w:lvl>
    <w:lvl w:ilvl="4" w:tplc="54382377" w:tentative="1">
      <w:start w:val="1"/>
      <w:numFmt w:val="lowerLetter"/>
      <w:lvlText w:val="%5."/>
      <w:lvlJc w:val="left"/>
      <w:pPr>
        <w:ind w:left="3600" w:hanging="360"/>
      </w:pPr>
    </w:lvl>
    <w:lvl w:ilvl="5" w:tplc="54382377" w:tentative="1">
      <w:start w:val="1"/>
      <w:numFmt w:val="lowerRoman"/>
      <w:lvlText w:val="%6."/>
      <w:lvlJc w:val="right"/>
      <w:pPr>
        <w:ind w:left="4320" w:hanging="180"/>
      </w:pPr>
    </w:lvl>
    <w:lvl w:ilvl="6" w:tplc="54382377" w:tentative="1">
      <w:start w:val="1"/>
      <w:numFmt w:val="decimal"/>
      <w:lvlText w:val="%7."/>
      <w:lvlJc w:val="left"/>
      <w:pPr>
        <w:ind w:left="5040" w:hanging="360"/>
      </w:pPr>
    </w:lvl>
    <w:lvl w:ilvl="7" w:tplc="54382377" w:tentative="1">
      <w:start w:val="1"/>
      <w:numFmt w:val="lowerLetter"/>
      <w:lvlText w:val="%8."/>
      <w:lvlJc w:val="left"/>
      <w:pPr>
        <w:ind w:left="5760" w:hanging="360"/>
      </w:pPr>
    </w:lvl>
    <w:lvl w:ilvl="8" w:tplc="5438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6">
    <w:multiLevelType w:val="hybridMultilevel"/>
    <w:lvl w:ilvl="0" w:tplc="91664938">
      <w:start w:val="1"/>
      <w:numFmt w:val="decimal"/>
      <w:lvlText w:val="%1."/>
      <w:lvlJc w:val="left"/>
      <w:pPr>
        <w:ind w:left="720" w:hanging="360"/>
      </w:pPr>
    </w:lvl>
    <w:lvl w:ilvl="1" w:tplc="91664938" w:tentative="1">
      <w:start w:val="1"/>
      <w:numFmt w:val="lowerLetter"/>
      <w:lvlText w:val="%2."/>
      <w:lvlJc w:val="left"/>
      <w:pPr>
        <w:ind w:left="1440" w:hanging="360"/>
      </w:pPr>
    </w:lvl>
    <w:lvl w:ilvl="2" w:tplc="91664938" w:tentative="1">
      <w:start w:val="1"/>
      <w:numFmt w:val="lowerRoman"/>
      <w:lvlText w:val="%3."/>
      <w:lvlJc w:val="right"/>
      <w:pPr>
        <w:ind w:left="2160" w:hanging="180"/>
      </w:pPr>
    </w:lvl>
    <w:lvl w:ilvl="3" w:tplc="91664938" w:tentative="1">
      <w:start w:val="1"/>
      <w:numFmt w:val="decimal"/>
      <w:lvlText w:val="%4."/>
      <w:lvlJc w:val="left"/>
      <w:pPr>
        <w:ind w:left="2880" w:hanging="360"/>
      </w:pPr>
    </w:lvl>
    <w:lvl w:ilvl="4" w:tplc="91664938" w:tentative="1">
      <w:start w:val="1"/>
      <w:numFmt w:val="lowerLetter"/>
      <w:lvlText w:val="%5."/>
      <w:lvlJc w:val="left"/>
      <w:pPr>
        <w:ind w:left="3600" w:hanging="360"/>
      </w:pPr>
    </w:lvl>
    <w:lvl w:ilvl="5" w:tplc="91664938" w:tentative="1">
      <w:start w:val="1"/>
      <w:numFmt w:val="lowerRoman"/>
      <w:lvlText w:val="%6."/>
      <w:lvlJc w:val="right"/>
      <w:pPr>
        <w:ind w:left="4320" w:hanging="180"/>
      </w:pPr>
    </w:lvl>
    <w:lvl w:ilvl="6" w:tplc="91664938" w:tentative="1">
      <w:start w:val="1"/>
      <w:numFmt w:val="decimal"/>
      <w:lvlText w:val="%7."/>
      <w:lvlJc w:val="left"/>
      <w:pPr>
        <w:ind w:left="5040" w:hanging="360"/>
      </w:pPr>
    </w:lvl>
    <w:lvl w:ilvl="7" w:tplc="91664938" w:tentative="1">
      <w:start w:val="1"/>
      <w:numFmt w:val="lowerLetter"/>
      <w:lvlText w:val="%8."/>
      <w:lvlJc w:val="left"/>
      <w:pPr>
        <w:ind w:left="5760" w:hanging="360"/>
      </w:pPr>
    </w:lvl>
    <w:lvl w:ilvl="8" w:tplc="9166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5">
    <w:multiLevelType w:val="hybridMultilevel"/>
    <w:lvl w:ilvl="0" w:tplc="33809464">
      <w:start w:val="1"/>
      <w:numFmt w:val="decimal"/>
      <w:lvlText w:val="%1."/>
      <w:lvlJc w:val="left"/>
      <w:pPr>
        <w:ind w:left="720" w:hanging="360"/>
      </w:pPr>
    </w:lvl>
    <w:lvl w:ilvl="1" w:tplc="33809464" w:tentative="1">
      <w:start w:val="1"/>
      <w:numFmt w:val="lowerLetter"/>
      <w:lvlText w:val="%2."/>
      <w:lvlJc w:val="left"/>
      <w:pPr>
        <w:ind w:left="1440" w:hanging="360"/>
      </w:pPr>
    </w:lvl>
    <w:lvl w:ilvl="2" w:tplc="33809464" w:tentative="1">
      <w:start w:val="1"/>
      <w:numFmt w:val="lowerRoman"/>
      <w:lvlText w:val="%3."/>
      <w:lvlJc w:val="right"/>
      <w:pPr>
        <w:ind w:left="2160" w:hanging="180"/>
      </w:pPr>
    </w:lvl>
    <w:lvl w:ilvl="3" w:tplc="33809464" w:tentative="1">
      <w:start w:val="1"/>
      <w:numFmt w:val="decimal"/>
      <w:lvlText w:val="%4."/>
      <w:lvlJc w:val="left"/>
      <w:pPr>
        <w:ind w:left="2880" w:hanging="360"/>
      </w:pPr>
    </w:lvl>
    <w:lvl w:ilvl="4" w:tplc="33809464" w:tentative="1">
      <w:start w:val="1"/>
      <w:numFmt w:val="lowerLetter"/>
      <w:lvlText w:val="%5."/>
      <w:lvlJc w:val="left"/>
      <w:pPr>
        <w:ind w:left="3600" w:hanging="360"/>
      </w:pPr>
    </w:lvl>
    <w:lvl w:ilvl="5" w:tplc="33809464" w:tentative="1">
      <w:start w:val="1"/>
      <w:numFmt w:val="lowerRoman"/>
      <w:lvlText w:val="%6."/>
      <w:lvlJc w:val="right"/>
      <w:pPr>
        <w:ind w:left="4320" w:hanging="180"/>
      </w:pPr>
    </w:lvl>
    <w:lvl w:ilvl="6" w:tplc="33809464" w:tentative="1">
      <w:start w:val="1"/>
      <w:numFmt w:val="decimal"/>
      <w:lvlText w:val="%7."/>
      <w:lvlJc w:val="left"/>
      <w:pPr>
        <w:ind w:left="5040" w:hanging="360"/>
      </w:pPr>
    </w:lvl>
    <w:lvl w:ilvl="7" w:tplc="33809464" w:tentative="1">
      <w:start w:val="1"/>
      <w:numFmt w:val="lowerLetter"/>
      <w:lvlText w:val="%8."/>
      <w:lvlJc w:val="left"/>
      <w:pPr>
        <w:ind w:left="5760" w:hanging="360"/>
      </w:pPr>
    </w:lvl>
    <w:lvl w:ilvl="8" w:tplc="3380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4">
    <w:multiLevelType w:val="hybridMultilevel"/>
    <w:lvl w:ilvl="0" w:tplc="32265336">
      <w:start w:val="1"/>
      <w:numFmt w:val="decimal"/>
      <w:lvlText w:val="%1."/>
      <w:lvlJc w:val="left"/>
      <w:pPr>
        <w:ind w:left="720" w:hanging="360"/>
      </w:pPr>
    </w:lvl>
    <w:lvl w:ilvl="1" w:tplc="32265336" w:tentative="1">
      <w:start w:val="1"/>
      <w:numFmt w:val="lowerLetter"/>
      <w:lvlText w:val="%2."/>
      <w:lvlJc w:val="left"/>
      <w:pPr>
        <w:ind w:left="1440" w:hanging="360"/>
      </w:pPr>
    </w:lvl>
    <w:lvl w:ilvl="2" w:tplc="32265336" w:tentative="1">
      <w:start w:val="1"/>
      <w:numFmt w:val="lowerRoman"/>
      <w:lvlText w:val="%3."/>
      <w:lvlJc w:val="right"/>
      <w:pPr>
        <w:ind w:left="2160" w:hanging="180"/>
      </w:pPr>
    </w:lvl>
    <w:lvl w:ilvl="3" w:tplc="32265336" w:tentative="1">
      <w:start w:val="1"/>
      <w:numFmt w:val="decimal"/>
      <w:lvlText w:val="%4."/>
      <w:lvlJc w:val="left"/>
      <w:pPr>
        <w:ind w:left="2880" w:hanging="360"/>
      </w:pPr>
    </w:lvl>
    <w:lvl w:ilvl="4" w:tplc="32265336" w:tentative="1">
      <w:start w:val="1"/>
      <w:numFmt w:val="lowerLetter"/>
      <w:lvlText w:val="%5."/>
      <w:lvlJc w:val="left"/>
      <w:pPr>
        <w:ind w:left="3600" w:hanging="360"/>
      </w:pPr>
    </w:lvl>
    <w:lvl w:ilvl="5" w:tplc="32265336" w:tentative="1">
      <w:start w:val="1"/>
      <w:numFmt w:val="lowerRoman"/>
      <w:lvlText w:val="%6."/>
      <w:lvlJc w:val="right"/>
      <w:pPr>
        <w:ind w:left="4320" w:hanging="180"/>
      </w:pPr>
    </w:lvl>
    <w:lvl w:ilvl="6" w:tplc="32265336" w:tentative="1">
      <w:start w:val="1"/>
      <w:numFmt w:val="decimal"/>
      <w:lvlText w:val="%7."/>
      <w:lvlJc w:val="left"/>
      <w:pPr>
        <w:ind w:left="5040" w:hanging="360"/>
      </w:pPr>
    </w:lvl>
    <w:lvl w:ilvl="7" w:tplc="32265336" w:tentative="1">
      <w:start w:val="1"/>
      <w:numFmt w:val="lowerLetter"/>
      <w:lvlText w:val="%8."/>
      <w:lvlJc w:val="left"/>
      <w:pPr>
        <w:ind w:left="5760" w:hanging="360"/>
      </w:pPr>
    </w:lvl>
    <w:lvl w:ilvl="8" w:tplc="3226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3">
    <w:multiLevelType w:val="hybridMultilevel"/>
    <w:lvl w:ilvl="0" w:tplc="14143238">
      <w:start w:val="1"/>
      <w:numFmt w:val="decimal"/>
      <w:lvlText w:val="%1."/>
      <w:lvlJc w:val="left"/>
      <w:pPr>
        <w:ind w:left="720" w:hanging="360"/>
      </w:pPr>
    </w:lvl>
    <w:lvl w:ilvl="1" w:tplc="14143238" w:tentative="1">
      <w:start w:val="1"/>
      <w:numFmt w:val="lowerLetter"/>
      <w:lvlText w:val="%2."/>
      <w:lvlJc w:val="left"/>
      <w:pPr>
        <w:ind w:left="1440" w:hanging="360"/>
      </w:pPr>
    </w:lvl>
    <w:lvl w:ilvl="2" w:tplc="14143238" w:tentative="1">
      <w:start w:val="1"/>
      <w:numFmt w:val="lowerRoman"/>
      <w:lvlText w:val="%3."/>
      <w:lvlJc w:val="right"/>
      <w:pPr>
        <w:ind w:left="2160" w:hanging="180"/>
      </w:pPr>
    </w:lvl>
    <w:lvl w:ilvl="3" w:tplc="14143238" w:tentative="1">
      <w:start w:val="1"/>
      <w:numFmt w:val="decimal"/>
      <w:lvlText w:val="%4."/>
      <w:lvlJc w:val="left"/>
      <w:pPr>
        <w:ind w:left="2880" w:hanging="360"/>
      </w:pPr>
    </w:lvl>
    <w:lvl w:ilvl="4" w:tplc="14143238" w:tentative="1">
      <w:start w:val="1"/>
      <w:numFmt w:val="lowerLetter"/>
      <w:lvlText w:val="%5."/>
      <w:lvlJc w:val="left"/>
      <w:pPr>
        <w:ind w:left="3600" w:hanging="360"/>
      </w:pPr>
    </w:lvl>
    <w:lvl w:ilvl="5" w:tplc="14143238" w:tentative="1">
      <w:start w:val="1"/>
      <w:numFmt w:val="lowerRoman"/>
      <w:lvlText w:val="%6."/>
      <w:lvlJc w:val="right"/>
      <w:pPr>
        <w:ind w:left="4320" w:hanging="180"/>
      </w:pPr>
    </w:lvl>
    <w:lvl w:ilvl="6" w:tplc="14143238" w:tentative="1">
      <w:start w:val="1"/>
      <w:numFmt w:val="decimal"/>
      <w:lvlText w:val="%7."/>
      <w:lvlJc w:val="left"/>
      <w:pPr>
        <w:ind w:left="5040" w:hanging="360"/>
      </w:pPr>
    </w:lvl>
    <w:lvl w:ilvl="7" w:tplc="14143238" w:tentative="1">
      <w:start w:val="1"/>
      <w:numFmt w:val="lowerLetter"/>
      <w:lvlText w:val="%8."/>
      <w:lvlJc w:val="left"/>
      <w:pPr>
        <w:ind w:left="5760" w:hanging="360"/>
      </w:pPr>
    </w:lvl>
    <w:lvl w:ilvl="8" w:tplc="1414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2">
    <w:multiLevelType w:val="hybridMultilevel"/>
    <w:lvl w:ilvl="0" w:tplc="83900362">
      <w:start w:val="1"/>
      <w:numFmt w:val="decimal"/>
      <w:lvlText w:val="%1."/>
      <w:lvlJc w:val="left"/>
      <w:pPr>
        <w:ind w:left="720" w:hanging="360"/>
      </w:pPr>
    </w:lvl>
    <w:lvl w:ilvl="1" w:tplc="83900362" w:tentative="1">
      <w:start w:val="1"/>
      <w:numFmt w:val="lowerLetter"/>
      <w:lvlText w:val="%2."/>
      <w:lvlJc w:val="left"/>
      <w:pPr>
        <w:ind w:left="1440" w:hanging="360"/>
      </w:pPr>
    </w:lvl>
    <w:lvl w:ilvl="2" w:tplc="83900362" w:tentative="1">
      <w:start w:val="1"/>
      <w:numFmt w:val="lowerRoman"/>
      <w:lvlText w:val="%3."/>
      <w:lvlJc w:val="right"/>
      <w:pPr>
        <w:ind w:left="2160" w:hanging="180"/>
      </w:pPr>
    </w:lvl>
    <w:lvl w:ilvl="3" w:tplc="83900362" w:tentative="1">
      <w:start w:val="1"/>
      <w:numFmt w:val="decimal"/>
      <w:lvlText w:val="%4."/>
      <w:lvlJc w:val="left"/>
      <w:pPr>
        <w:ind w:left="2880" w:hanging="360"/>
      </w:pPr>
    </w:lvl>
    <w:lvl w:ilvl="4" w:tplc="83900362" w:tentative="1">
      <w:start w:val="1"/>
      <w:numFmt w:val="lowerLetter"/>
      <w:lvlText w:val="%5."/>
      <w:lvlJc w:val="left"/>
      <w:pPr>
        <w:ind w:left="3600" w:hanging="360"/>
      </w:pPr>
    </w:lvl>
    <w:lvl w:ilvl="5" w:tplc="83900362" w:tentative="1">
      <w:start w:val="1"/>
      <w:numFmt w:val="lowerRoman"/>
      <w:lvlText w:val="%6."/>
      <w:lvlJc w:val="right"/>
      <w:pPr>
        <w:ind w:left="4320" w:hanging="180"/>
      </w:pPr>
    </w:lvl>
    <w:lvl w:ilvl="6" w:tplc="83900362" w:tentative="1">
      <w:start w:val="1"/>
      <w:numFmt w:val="decimal"/>
      <w:lvlText w:val="%7."/>
      <w:lvlJc w:val="left"/>
      <w:pPr>
        <w:ind w:left="5040" w:hanging="360"/>
      </w:pPr>
    </w:lvl>
    <w:lvl w:ilvl="7" w:tplc="83900362" w:tentative="1">
      <w:start w:val="1"/>
      <w:numFmt w:val="lowerLetter"/>
      <w:lvlText w:val="%8."/>
      <w:lvlJc w:val="left"/>
      <w:pPr>
        <w:ind w:left="5760" w:hanging="360"/>
      </w:pPr>
    </w:lvl>
    <w:lvl w:ilvl="8" w:tplc="8390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1">
    <w:multiLevelType w:val="hybridMultilevel"/>
    <w:lvl w:ilvl="0" w:tplc="31081202">
      <w:start w:val="1"/>
      <w:numFmt w:val="decimal"/>
      <w:lvlText w:val="%1."/>
      <w:lvlJc w:val="left"/>
      <w:pPr>
        <w:ind w:left="720" w:hanging="360"/>
      </w:pPr>
    </w:lvl>
    <w:lvl w:ilvl="1" w:tplc="31081202" w:tentative="1">
      <w:start w:val="1"/>
      <w:numFmt w:val="lowerLetter"/>
      <w:lvlText w:val="%2."/>
      <w:lvlJc w:val="left"/>
      <w:pPr>
        <w:ind w:left="1440" w:hanging="360"/>
      </w:pPr>
    </w:lvl>
    <w:lvl w:ilvl="2" w:tplc="31081202" w:tentative="1">
      <w:start w:val="1"/>
      <w:numFmt w:val="lowerRoman"/>
      <w:lvlText w:val="%3."/>
      <w:lvlJc w:val="right"/>
      <w:pPr>
        <w:ind w:left="2160" w:hanging="180"/>
      </w:pPr>
    </w:lvl>
    <w:lvl w:ilvl="3" w:tplc="31081202" w:tentative="1">
      <w:start w:val="1"/>
      <w:numFmt w:val="decimal"/>
      <w:lvlText w:val="%4."/>
      <w:lvlJc w:val="left"/>
      <w:pPr>
        <w:ind w:left="2880" w:hanging="360"/>
      </w:pPr>
    </w:lvl>
    <w:lvl w:ilvl="4" w:tplc="31081202" w:tentative="1">
      <w:start w:val="1"/>
      <w:numFmt w:val="lowerLetter"/>
      <w:lvlText w:val="%5."/>
      <w:lvlJc w:val="left"/>
      <w:pPr>
        <w:ind w:left="3600" w:hanging="360"/>
      </w:pPr>
    </w:lvl>
    <w:lvl w:ilvl="5" w:tplc="31081202" w:tentative="1">
      <w:start w:val="1"/>
      <w:numFmt w:val="lowerRoman"/>
      <w:lvlText w:val="%6."/>
      <w:lvlJc w:val="right"/>
      <w:pPr>
        <w:ind w:left="4320" w:hanging="180"/>
      </w:pPr>
    </w:lvl>
    <w:lvl w:ilvl="6" w:tplc="31081202" w:tentative="1">
      <w:start w:val="1"/>
      <w:numFmt w:val="decimal"/>
      <w:lvlText w:val="%7."/>
      <w:lvlJc w:val="left"/>
      <w:pPr>
        <w:ind w:left="5040" w:hanging="360"/>
      </w:pPr>
    </w:lvl>
    <w:lvl w:ilvl="7" w:tplc="31081202" w:tentative="1">
      <w:start w:val="1"/>
      <w:numFmt w:val="lowerLetter"/>
      <w:lvlText w:val="%8."/>
      <w:lvlJc w:val="left"/>
      <w:pPr>
        <w:ind w:left="5760" w:hanging="360"/>
      </w:pPr>
    </w:lvl>
    <w:lvl w:ilvl="8" w:tplc="3108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0">
    <w:multiLevelType w:val="hybridMultilevel"/>
    <w:lvl w:ilvl="0" w:tplc="22776464">
      <w:start w:val="1"/>
      <w:numFmt w:val="decimal"/>
      <w:lvlText w:val="%1."/>
      <w:lvlJc w:val="left"/>
      <w:pPr>
        <w:ind w:left="720" w:hanging="360"/>
      </w:pPr>
    </w:lvl>
    <w:lvl w:ilvl="1" w:tplc="22776464" w:tentative="1">
      <w:start w:val="1"/>
      <w:numFmt w:val="lowerLetter"/>
      <w:lvlText w:val="%2."/>
      <w:lvlJc w:val="left"/>
      <w:pPr>
        <w:ind w:left="1440" w:hanging="360"/>
      </w:pPr>
    </w:lvl>
    <w:lvl w:ilvl="2" w:tplc="22776464" w:tentative="1">
      <w:start w:val="1"/>
      <w:numFmt w:val="lowerRoman"/>
      <w:lvlText w:val="%3."/>
      <w:lvlJc w:val="right"/>
      <w:pPr>
        <w:ind w:left="2160" w:hanging="180"/>
      </w:pPr>
    </w:lvl>
    <w:lvl w:ilvl="3" w:tplc="22776464" w:tentative="1">
      <w:start w:val="1"/>
      <w:numFmt w:val="decimal"/>
      <w:lvlText w:val="%4."/>
      <w:lvlJc w:val="left"/>
      <w:pPr>
        <w:ind w:left="2880" w:hanging="360"/>
      </w:pPr>
    </w:lvl>
    <w:lvl w:ilvl="4" w:tplc="22776464" w:tentative="1">
      <w:start w:val="1"/>
      <w:numFmt w:val="lowerLetter"/>
      <w:lvlText w:val="%5."/>
      <w:lvlJc w:val="left"/>
      <w:pPr>
        <w:ind w:left="3600" w:hanging="360"/>
      </w:pPr>
    </w:lvl>
    <w:lvl w:ilvl="5" w:tplc="22776464" w:tentative="1">
      <w:start w:val="1"/>
      <w:numFmt w:val="lowerRoman"/>
      <w:lvlText w:val="%6."/>
      <w:lvlJc w:val="right"/>
      <w:pPr>
        <w:ind w:left="4320" w:hanging="180"/>
      </w:pPr>
    </w:lvl>
    <w:lvl w:ilvl="6" w:tplc="22776464" w:tentative="1">
      <w:start w:val="1"/>
      <w:numFmt w:val="decimal"/>
      <w:lvlText w:val="%7."/>
      <w:lvlJc w:val="left"/>
      <w:pPr>
        <w:ind w:left="5040" w:hanging="360"/>
      </w:pPr>
    </w:lvl>
    <w:lvl w:ilvl="7" w:tplc="22776464" w:tentative="1">
      <w:start w:val="1"/>
      <w:numFmt w:val="lowerLetter"/>
      <w:lvlText w:val="%8."/>
      <w:lvlJc w:val="left"/>
      <w:pPr>
        <w:ind w:left="5760" w:hanging="360"/>
      </w:pPr>
    </w:lvl>
    <w:lvl w:ilvl="8" w:tplc="2277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99">
    <w:multiLevelType w:val="hybridMultilevel"/>
    <w:lvl w:ilvl="0" w:tplc="92117824">
      <w:start w:val="1"/>
      <w:numFmt w:val="decimal"/>
      <w:lvlText w:val="%1."/>
      <w:lvlJc w:val="left"/>
      <w:pPr>
        <w:ind w:left="720" w:hanging="360"/>
      </w:pPr>
    </w:lvl>
    <w:lvl w:ilvl="1" w:tplc="92117824" w:tentative="1">
      <w:start w:val="1"/>
      <w:numFmt w:val="lowerLetter"/>
      <w:lvlText w:val="%2."/>
      <w:lvlJc w:val="left"/>
      <w:pPr>
        <w:ind w:left="1440" w:hanging="360"/>
      </w:pPr>
    </w:lvl>
    <w:lvl w:ilvl="2" w:tplc="92117824" w:tentative="1">
      <w:start w:val="1"/>
      <w:numFmt w:val="lowerRoman"/>
      <w:lvlText w:val="%3."/>
      <w:lvlJc w:val="right"/>
      <w:pPr>
        <w:ind w:left="2160" w:hanging="180"/>
      </w:pPr>
    </w:lvl>
    <w:lvl w:ilvl="3" w:tplc="92117824" w:tentative="1">
      <w:start w:val="1"/>
      <w:numFmt w:val="decimal"/>
      <w:lvlText w:val="%4."/>
      <w:lvlJc w:val="left"/>
      <w:pPr>
        <w:ind w:left="2880" w:hanging="360"/>
      </w:pPr>
    </w:lvl>
    <w:lvl w:ilvl="4" w:tplc="92117824" w:tentative="1">
      <w:start w:val="1"/>
      <w:numFmt w:val="lowerLetter"/>
      <w:lvlText w:val="%5."/>
      <w:lvlJc w:val="left"/>
      <w:pPr>
        <w:ind w:left="3600" w:hanging="360"/>
      </w:pPr>
    </w:lvl>
    <w:lvl w:ilvl="5" w:tplc="92117824" w:tentative="1">
      <w:start w:val="1"/>
      <w:numFmt w:val="lowerRoman"/>
      <w:lvlText w:val="%6."/>
      <w:lvlJc w:val="right"/>
      <w:pPr>
        <w:ind w:left="4320" w:hanging="180"/>
      </w:pPr>
    </w:lvl>
    <w:lvl w:ilvl="6" w:tplc="92117824" w:tentative="1">
      <w:start w:val="1"/>
      <w:numFmt w:val="decimal"/>
      <w:lvlText w:val="%7."/>
      <w:lvlJc w:val="left"/>
      <w:pPr>
        <w:ind w:left="5040" w:hanging="360"/>
      </w:pPr>
    </w:lvl>
    <w:lvl w:ilvl="7" w:tplc="92117824" w:tentative="1">
      <w:start w:val="1"/>
      <w:numFmt w:val="lowerLetter"/>
      <w:lvlText w:val="%8."/>
      <w:lvlJc w:val="left"/>
      <w:pPr>
        <w:ind w:left="5760" w:hanging="360"/>
      </w:pPr>
    </w:lvl>
    <w:lvl w:ilvl="8" w:tplc="9211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98">
    <w:multiLevelType w:val="hybridMultilevel"/>
    <w:lvl w:ilvl="0" w:tplc="19043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198">
    <w:abstractNumId w:val="7198"/>
  </w:num>
  <w:num w:numId="7199">
    <w:abstractNumId w:val="7199"/>
  </w:num>
  <w:num w:numId="7200">
    <w:abstractNumId w:val="7200"/>
  </w:num>
  <w:num w:numId="7201">
    <w:abstractNumId w:val="7201"/>
  </w:num>
  <w:num w:numId="7202">
    <w:abstractNumId w:val="7202"/>
  </w:num>
  <w:num w:numId="7203">
    <w:abstractNumId w:val="7203"/>
  </w:num>
  <w:num w:numId="7204">
    <w:abstractNumId w:val="7204"/>
  </w:num>
  <w:num w:numId="7205">
    <w:abstractNumId w:val="7205"/>
  </w:num>
  <w:num w:numId="7206">
    <w:abstractNumId w:val="7206"/>
  </w:num>
  <w:num w:numId="7207">
    <w:abstractNumId w:val="7207"/>
  </w:num>
  <w:num w:numId="7208">
    <w:abstractNumId w:val="7208"/>
  </w:num>
  <w:num w:numId="7209">
    <w:abstractNumId w:val="7209"/>
  </w:num>
  <w:num w:numId="7210">
    <w:abstractNumId w:val="7210"/>
  </w:num>
  <w:num w:numId="7211">
    <w:abstractNumId w:val="7211"/>
  </w:num>
  <w:num w:numId="7212">
    <w:abstractNumId w:val="7212"/>
  </w:num>
  <w:num w:numId="7213">
    <w:abstractNumId w:val="7213"/>
  </w:num>
  <w:num w:numId="7214">
    <w:abstractNumId w:val="7214"/>
  </w:num>
  <w:num w:numId="7215">
    <w:abstractNumId w:val="7215"/>
  </w:num>
  <w:num w:numId="7216">
    <w:abstractNumId w:val="7216"/>
  </w:num>
  <w:num w:numId="7217">
    <w:abstractNumId w:val="7217"/>
  </w:num>
  <w:num w:numId="7218">
    <w:abstractNumId w:val="7218"/>
  </w:num>
  <w:num w:numId="7219">
    <w:abstractNumId w:val="7219"/>
  </w:num>
  <w:num w:numId="7220">
    <w:abstractNumId w:val="7220"/>
  </w:num>
  <w:num w:numId="7221">
    <w:abstractNumId w:val="7221"/>
  </w:num>
  <w:num w:numId="7222">
    <w:abstractNumId w:val="7222"/>
  </w:num>
  <w:num w:numId="7223">
    <w:abstractNumId w:val="7223"/>
  </w:num>
  <w:num w:numId="7224">
    <w:abstractNumId w:val="7224"/>
  </w:num>
  <w:num w:numId="7225">
    <w:abstractNumId w:val="7225"/>
  </w:num>
  <w:num w:numId="7226">
    <w:abstractNumId w:val="7226"/>
  </w:num>
  <w:num w:numId="7227">
    <w:abstractNumId w:val="7227"/>
  </w:num>
  <w:num w:numId="7228">
    <w:abstractNumId w:val="7228"/>
  </w:num>
  <w:num w:numId="7229">
    <w:abstractNumId w:val="7229"/>
  </w:num>
  <w:num w:numId="7230">
    <w:abstractNumId w:val="7230"/>
  </w:num>
  <w:num w:numId="7231">
    <w:abstractNumId w:val="7231"/>
  </w:num>
  <w:num w:numId="7232">
    <w:abstractNumId w:val="7232"/>
  </w:num>
  <w:num w:numId="7233">
    <w:abstractNumId w:val="7233"/>
  </w:num>
  <w:num w:numId="7234">
    <w:abstractNumId w:val="7234"/>
  </w:num>
  <w:num w:numId="7235">
    <w:abstractNumId w:val="72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2397593" Type="http://schemas.openxmlformats.org/officeDocument/2006/relationships/comments" Target="comments.xml"/><Relationship Id="rId989988323" Type="http://schemas.microsoft.com/office/2011/relationships/commentsExtended" Target="commentsExtended.xml"/><Relationship Id="rId17797950" Type="http://schemas.openxmlformats.org/officeDocument/2006/relationships/image" Target="media/imgrId17797950.jpg"/><Relationship Id="rId2954693131b8e927f" Type="http://schemas.openxmlformats.org/officeDocument/2006/relationships/hyperlink" Target="https://iservice.lombardini.it/jsp/Template2/manuale.jsp?id=283&amp;parent=1136" TargetMode="External"/><Relationship Id="rId5549693131b8e9a27" Type="http://schemas.openxmlformats.org/officeDocument/2006/relationships/hyperlink" Target="https://iservice.lombardini.it/jsp/Template2/manuale.jsp?id=279&amp;parent=1136&amp;txts=2.18" TargetMode="External"/><Relationship Id="rId5300693131b8e9dbe" Type="http://schemas.openxmlformats.org/officeDocument/2006/relationships/hyperlink" Target="https://iservice.lombardini.it/jsp/Template2/manuale.jsp?id=269&amp;parent=1136" TargetMode="External"/><Relationship Id="rId9494693131b929c85" Type="http://schemas.openxmlformats.org/officeDocument/2006/relationships/hyperlink" Target="https://iservice.lombardini.it/jsp/Template2/manuale.jsp?id=269&amp;parent=1136" TargetMode="External"/><Relationship Id="rId1364693131b946628" Type="http://schemas.openxmlformats.org/officeDocument/2006/relationships/hyperlink" Target="https://iservice.lombardini.it/jsp/Template2/manuale.jsp?id=269&amp;parent=1136" TargetMode="External"/><Relationship Id="rId7407693131b9469ea" Type="http://schemas.openxmlformats.org/officeDocument/2006/relationships/hyperlink" Target="https://partners.lombardini.it/App/SparepartCatalogue/Default/Catalogue.aspx" TargetMode="External"/><Relationship Id="rId3223693131b946d76" Type="http://schemas.openxmlformats.org/officeDocument/2006/relationships/hyperlink" Target="https://iservice.lombardini.it/jsp/Template2/manuale.jsp?id=339&amp;parent=1136" TargetMode="External"/><Relationship Id="rId8616693131b947d02" Type="http://schemas.openxmlformats.org/officeDocument/2006/relationships/hyperlink" Target="https://iservice.lombardini.it/jsp/Template2/manuale.jsp?id=339&amp;parent=1136" TargetMode="External"/><Relationship Id="rId6805693131b948266" Type="http://schemas.openxmlformats.org/officeDocument/2006/relationships/hyperlink" Target="https://iservice.lombardini.it/jsp/Template2/manuale.jsp?id=339&amp;parent=1136" TargetMode="External"/><Relationship Id="rId2301693131b973751" Type="http://schemas.openxmlformats.org/officeDocument/2006/relationships/hyperlink" Target="https://iservice.lombardini.it/jsp/Template2/manuale.jsp?id=339&amp;parent=1136" TargetMode="External"/><Relationship Id="rId3770693131b973fdb" Type="http://schemas.openxmlformats.org/officeDocument/2006/relationships/hyperlink" Target="https://iservice.lombardini.it/jsp/Template2/manuale.jsp?id=339&amp;parent=1136" TargetMode="External"/><Relationship Id="rId6107693131b97478e" Type="http://schemas.openxmlformats.org/officeDocument/2006/relationships/hyperlink" Target="https://iservice.lombardini.it/jsp/Template2/manuale.jsp?id=339&amp;parent=1136" TargetMode="External"/><Relationship Id="rId6030693131b98c2c8" Type="http://schemas.openxmlformats.org/officeDocument/2006/relationships/hyperlink" Target="https://iservice.lombardini.it/jsp/Template2/manuale.jsp?id=339&amp;parent=1136" TargetMode="External"/><Relationship Id="rId9901693131b992a21" Type="http://schemas.openxmlformats.org/officeDocument/2006/relationships/hyperlink" Target="https://iservice.lombardini.it/jsp/Template2/manuale.jsp?id=339&amp;parent=1136" TargetMode="External"/><Relationship Id="rId1161693131b993136" Type="http://schemas.openxmlformats.org/officeDocument/2006/relationships/hyperlink" Target="https://iservice.lombardini.it/jsp/Template2/manuale.jsp?id=339&amp;parent=1136" TargetMode="External"/><Relationship Id="rId8525693131b9a9e18" Type="http://schemas.openxmlformats.org/officeDocument/2006/relationships/hyperlink" Target="https://iservice.lombardini.it/jsp/Template2/manuale.jsp?id=339&amp;parent=1136" TargetMode="External"/><Relationship Id="rId3131693131b9aa725" Type="http://schemas.openxmlformats.org/officeDocument/2006/relationships/hyperlink" Target="https://iservice.lombardini.it/jsp/Template2/manuale.jsp?id=339&amp;parent=1136" TargetMode="External"/><Relationship Id="rId4825693131ba1e370" Type="http://schemas.openxmlformats.org/officeDocument/2006/relationships/hyperlink" Target="https://www.youtube.com/embed/zqY-GFl8lG0?rel=0" TargetMode="External"/><Relationship Id="rId5750693131ba20319" Type="http://schemas.openxmlformats.org/officeDocument/2006/relationships/hyperlink" Target="https://iservice.lombardini.it/jsp/Template2/manuale.jsp?id=339&amp;parent=1136" TargetMode="External"/><Relationship Id="rId2255693131ba3f979" Type="http://schemas.openxmlformats.org/officeDocument/2006/relationships/hyperlink" Target="https://iservice.lombardini.it/jsp/Template2/manuale.jsp?id=339&amp;parent=1136" TargetMode="External"/><Relationship Id="rId7790693131ba3fb35" Type="http://schemas.openxmlformats.org/officeDocument/2006/relationships/hyperlink" Target="https://iservice.lombardini.it/jsp/Template2/manuale.jsp?id=339&amp;parent=1136" TargetMode="External"/><Relationship Id="rId1248693131ba562d1" Type="http://schemas.openxmlformats.org/officeDocument/2006/relationships/hyperlink" Target="https://www.youtube.com/embed/RJLCkTqlczU?rel=0" TargetMode="External"/><Relationship Id="rId3589693131ba5d229" Type="http://schemas.openxmlformats.org/officeDocument/2006/relationships/hyperlink" Target="https://iservice.lombardini.it/jsp/Template2/manuale.jsp?id=269&amp;parent=1136" TargetMode="External"/><Relationship Id="rId8437693131ba7c344" Type="http://schemas.openxmlformats.org/officeDocument/2006/relationships/hyperlink" Target="https://iservice.lombardini.it/jsp/Template2/manuale.jsp?id=339&amp;parent=1136" TargetMode="External"/><Relationship Id="rId4831693131ba8a667" Type="http://schemas.openxmlformats.org/officeDocument/2006/relationships/hyperlink" Target="https://www.youtube.com/embed/Kcv-_3Edask?rel=0" TargetMode="External"/><Relationship Id="rId2414693131ba9d7bd" Type="http://schemas.openxmlformats.org/officeDocument/2006/relationships/hyperlink" Target="https://iservice.lombardini.it/jsp/Template2/manuale.jsp?id=339&amp;parent=1136" TargetMode="External"/><Relationship Id="rId1572693131baa3c68" Type="http://schemas.openxmlformats.org/officeDocument/2006/relationships/hyperlink" Target="https://iservice.lombardini.it/jsp/Template2/manuale.jsp?id=339&amp;parent=1136" TargetMode="External"/><Relationship Id="rId5006693131baede6b" Type="http://schemas.openxmlformats.org/officeDocument/2006/relationships/hyperlink" Target="https://iservice.lombardini.it/jsp/Template2/manuale.jsp?id=283&amp;parent=1136" TargetMode="External"/><Relationship Id="rId6572693131baee276" Type="http://schemas.openxmlformats.org/officeDocument/2006/relationships/hyperlink" Target="https://iservice.lombardini.it/jsp/Template2/manuale.jsp?id=289&amp;parent=1136" TargetMode="External"/><Relationship Id="rId3488693131bb448dc" Type="http://schemas.openxmlformats.org/officeDocument/2006/relationships/hyperlink" Target="https://iservice.lombardini.it/jsp/Template2/manuale.jsp?id=283&amp;parent=1136" TargetMode="External"/><Relationship Id="rId2424693131bb44d47" Type="http://schemas.openxmlformats.org/officeDocument/2006/relationships/hyperlink" Target="https://iservice.lombardini.it/jsp/Template2/manuale.jsp?id=291&amp;parent=1136" TargetMode="External"/><Relationship Id="rId1090693131bb455b5" Type="http://schemas.openxmlformats.org/officeDocument/2006/relationships/hyperlink" Target="https://iservice.lombardini.it/jsp/Template2/manuale.jsp?id=292&amp;parent=1136" TargetMode="External"/><Relationship Id="rId3309693131bb605dd" Type="http://schemas.openxmlformats.org/officeDocument/2006/relationships/hyperlink" Target="https://iservice.lombardini.it/jsp/Template2/manuale.jsp?id=339&amp;parent=1136" TargetMode="External"/><Relationship Id="rId9084693131bb70da1" Type="http://schemas.openxmlformats.org/officeDocument/2006/relationships/hyperlink" Target="https://iservice.lombardini.it/jsp/Template2/manuale.jsp?id=283&amp;parent=1136" TargetMode="External"/><Relationship Id="rId3119693131bb7186c" Type="http://schemas.openxmlformats.org/officeDocument/2006/relationships/hyperlink" Target="https://iservice.lombardini.it/jsp/Template2/manuale.jsp?id=292&amp;parent=1136" TargetMode="External"/><Relationship Id="rId7256693131bb720f4" Type="http://schemas.openxmlformats.org/officeDocument/2006/relationships/hyperlink" Target="https://iservice.lombardini.it/jsp/Template2/manuale.jsp?id=337&amp;parent=1136" TargetMode="External"/><Relationship Id="rId1076693131bb76bfa" Type="http://schemas.openxmlformats.org/officeDocument/2006/relationships/hyperlink" Target="https://iservice.lombardini.it/jsp/Template2/manuale.jsp?id=290&amp;parent=1136" TargetMode="External"/><Relationship Id="rId1590693131bba9a1f" Type="http://schemas.openxmlformats.org/officeDocument/2006/relationships/hyperlink" Target="https://iservice.lombardini.it/Template2/manuale.jsp?id=317&amp;parent=1136" TargetMode="External"/><Relationship Id="rId5287693131bbaafdf" Type="http://schemas.openxmlformats.org/officeDocument/2006/relationships/hyperlink" Target="https://iservice.lombardini.it/jsp/Template2/manuale.jsp?id=271&amp;parent=1136" TargetMode="External"/><Relationship Id="rId8807693131bbac329" Type="http://schemas.openxmlformats.org/officeDocument/2006/relationships/hyperlink" Target="https://iservice.lombardini.it/jsp/Template2/manuale.jsp?id=339&amp;parent=1136" TargetMode="External"/><Relationship Id="rId4900693131bbd836f" Type="http://schemas.openxmlformats.org/officeDocument/2006/relationships/hyperlink" Target="https://iservice.lombardini.it/jsp/Template2/manuale.jsp?id=339&amp;parent=1136" TargetMode="External"/><Relationship Id="rId3918693131bc020f5" Type="http://schemas.openxmlformats.org/officeDocument/2006/relationships/hyperlink" Target="https://iservice.lombardini.it/jsp/Template2/manuale.jsp?id=337&amp;parent=1136" TargetMode="External"/><Relationship Id="rId3478693131bc02b49" Type="http://schemas.openxmlformats.org/officeDocument/2006/relationships/hyperlink" Target="https://iservice.lombardini.it/jsp/Template2/manuale.jsp?id=292&amp;parent=1136" TargetMode="External"/><Relationship Id="rId2857693131bc09def" Type="http://schemas.openxmlformats.org/officeDocument/2006/relationships/hyperlink" Target="https://iservice.lombardini.it/jsp/Template2/manuale.jsp?id=283&amp;parent=1136" TargetMode="External"/><Relationship Id="rId2734693131bc1c3fd" Type="http://schemas.openxmlformats.org/officeDocument/2006/relationships/hyperlink" Target="https://iservice.lombardini.it/jsp/Template2/manuale.jsp?id=317&amp;parent=1136" TargetMode="External"/><Relationship Id="rId3741693131bc2b655" Type="http://schemas.openxmlformats.org/officeDocument/2006/relationships/hyperlink" Target="https://iservice.lombardini.it/jsp/Template2/manuale.jsp?id=283&amp;parent=1136" TargetMode="External"/><Relationship Id="rId2596693131bc2ba12" Type="http://schemas.openxmlformats.org/officeDocument/2006/relationships/hyperlink" Target="https://iservice.lombardini.it/jsp/Template2/manuale.jsp?id=290&amp;parent=1136" TargetMode="External"/><Relationship Id="rId3726693131bc4f74d" Type="http://schemas.openxmlformats.org/officeDocument/2006/relationships/hyperlink" Target="https://iservice.lombardini.it/jsp/Template2/manuale.jsp?id=283&amp;parent=1136" TargetMode="External"/><Relationship Id="rId8339693131bc8defb" Type="http://schemas.openxmlformats.org/officeDocument/2006/relationships/hyperlink" Target="https://www.youtube.com/embed/meko2s8_-U0?rel=0" TargetMode="External"/><Relationship Id="rId1369693131b8e897d" Type="http://schemas.openxmlformats.org/officeDocument/2006/relationships/image" Target="media/imgrId1369693131b8e897d.jpg"/><Relationship Id="rId3103693131b8efccb" Type="http://schemas.openxmlformats.org/officeDocument/2006/relationships/image" Target="media/imgrId3103693131b8efccb.jpg"/><Relationship Id="rId1257693131b905dbb" Type="http://schemas.openxmlformats.org/officeDocument/2006/relationships/image" Target="media/imgrId1257693131b905dbb.jpg"/><Relationship Id="rId5023693131b90fbb5" Type="http://schemas.openxmlformats.org/officeDocument/2006/relationships/image" Target="media/imgrId5023693131b90fbb5.jpg"/><Relationship Id="rId8325693131b91c458" Type="http://schemas.openxmlformats.org/officeDocument/2006/relationships/image" Target="media/imgrId8325693131b91c458.jpg"/><Relationship Id="rId1285693131b9282c9" Type="http://schemas.openxmlformats.org/officeDocument/2006/relationships/image" Target="media/imgrId1285693131b9282c9.jpg"/><Relationship Id="rId3990693131b934e73" Type="http://schemas.openxmlformats.org/officeDocument/2006/relationships/image" Target="media/imgrId3990693131b934e73.jpg"/><Relationship Id="rId1963693131b93df17" Type="http://schemas.openxmlformats.org/officeDocument/2006/relationships/image" Target="media/imgrId1963693131b93df17.jpg"/><Relationship Id="rId3792693131b945e28" Type="http://schemas.openxmlformats.org/officeDocument/2006/relationships/image" Target="media/imgrId3792693131b945e28.jpg"/><Relationship Id="rId3124693131b953d51" Type="http://schemas.openxmlformats.org/officeDocument/2006/relationships/image" Target="media/imgrId3124693131b953d51.jpg"/><Relationship Id="rId9968693131b968730" Type="http://schemas.openxmlformats.org/officeDocument/2006/relationships/image" Target="media/imgrId9968693131b968730.jpg"/><Relationship Id="rId1289693131b972d0f" Type="http://schemas.openxmlformats.org/officeDocument/2006/relationships/image" Target="media/imgrId1289693131b972d0f.jpg"/><Relationship Id="rId5755693131b97fdc4" Type="http://schemas.openxmlformats.org/officeDocument/2006/relationships/image" Target="media/imgrId5755693131b97fdc4.jpg"/><Relationship Id="rId9874693131b98bbfb" Type="http://schemas.openxmlformats.org/officeDocument/2006/relationships/image" Target="media/imgrId9874693131b98bbfb.jpg"/><Relationship Id="rId2775693131b99223e" Type="http://schemas.openxmlformats.org/officeDocument/2006/relationships/image" Target="media/imgrId2775693131b99223e.jpg"/><Relationship Id="rId3932693131b99e9dc" Type="http://schemas.openxmlformats.org/officeDocument/2006/relationships/image" Target="media/imgrId3932693131b99e9dc.jpg"/><Relationship Id="rId9070693131b9a97bd" Type="http://schemas.openxmlformats.org/officeDocument/2006/relationships/image" Target="media/imgrId9070693131b9a97bd.jpg"/><Relationship Id="rId6264693131ba1daaa" Type="http://schemas.openxmlformats.org/officeDocument/2006/relationships/image" Target="media/imgrId6264693131ba1daaa.jpg"/><Relationship Id="rId3972693131ba1f057" Type="http://schemas.openxmlformats.org/officeDocument/2006/relationships/image" Target="media/imgrId3972693131ba1f057.png"/><Relationship Id="rId1145693131ba27560" Type="http://schemas.openxmlformats.org/officeDocument/2006/relationships/image" Target="media/imgrId1145693131ba27560.jpg"/><Relationship Id="rId7092693131ba338cd" Type="http://schemas.openxmlformats.org/officeDocument/2006/relationships/image" Target="media/imgrId7092693131ba338cd.jpg"/><Relationship Id="rId3710693131ba3eab0" Type="http://schemas.openxmlformats.org/officeDocument/2006/relationships/image" Target="media/imgrId3710693131ba3eab0.png"/><Relationship Id="rId2118693131ba4a209" Type="http://schemas.openxmlformats.org/officeDocument/2006/relationships/image" Target="media/imgrId2118693131ba4a209.jpg"/><Relationship Id="rId6715693131ba55b13" Type="http://schemas.openxmlformats.org/officeDocument/2006/relationships/image" Target="media/imgrId6715693131ba55b13.jpg"/><Relationship Id="rId1511693131ba5cacf" Type="http://schemas.openxmlformats.org/officeDocument/2006/relationships/image" Target="media/imgrId1511693131ba5cacf.jpg"/><Relationship Id="rId2960693131ba66b7b" Type="http://schemas.openxmlformats.org/officeDocument/2006/relationships/image" Target="media/imgrId2960693131ba66b7b.jpg"/><Relationship Id="rId5474693131ba6fa9d" Type="http://schemas.openxmlformats.org/officeDocument/2006/relationships/image" Target="media/imgrId5474693131ba6fa9d.jpg"/><Relationship Id="rId8397693131ba7bc56" Type="http://schemas.openxmlformats.org/officeDocument/2006/relationships/image" Target="media/imgrId8397693131ba7bc56.jpg"/><Relationship Id="rId8652693131ba89dda" Type="http://schemas.openxmlformats.org/officeDocument/2006/relationships/image" Target="media/imgrId8652693131ba89dda.jpg"/><Relationship Id="rId9561693131ba986ca" Type="http://schemas.openxmlformats.org/officeDocument/2006/relationships/image" Target="media/imgrId9561693131ba986ca.jpg"/><Relationship Id="rId6483693131ba9cc9f" Type="http://schemas.openxmlformats.org/officeDocument/2006/relationships/image" Target="media/imgrId6483693131ba9cc9f.jpg"/><Relationship Id="rId1245693131baa345a" Type="http://schemas.openxmlformats.org/officeDocument/2006/relationships/image" Target="media/imgrId1245693131baa345a.jpg"/><Relationship Id="rId7372693131baab5aa" Type="http://schemas.openxmlformats.org/officeDocument/2006/relationships/image" Target="media/imgrId7372693131baab5aa.jpg"/><Relationship Id="rId6976693131bab4cb9" Type="http://schemas.openxmlformats.org/officeDocument/2006/relationships/image" Target="media/imgrId6976693131bab4cb9.jpg"/><Relationship Id="rId9190693131bac02ff" Type="http://schemas.openxmlformats.org/officeDocument/2006/relationships/image" Target="media/imgrId9190693131bac02ff.jpg"/><Relationship Id="rId3584693131bacc231" Type="http://schemas.openxmlformats.org/officeDocument/2006/relationships/image" Target="media/imgrId3584693131bacc231.jpg"/><Relationship Id="rId2341693131bad2ca1" Type="http://schemas.openxmlformats.org/officeDocument/2006/relationships/image" Target="media/imgrId2341693131bad2ca1.jpg"/><Relationship Id="rId8762693131badd3b8" Type="http://schemas.openxmlformats.org/officeDocument/2006/relationships/image" Target="media/imgrId8762693131badd3b8.jpg"/><Relationship Id="rId8765693131bae67ac" Type="http://schemas.openxmlformats.org/officeDocument/2006/relationships/image" Target="media/imgrId8765693131bae67ac.jpg"/><Relationship Id="rId4592693131baed683" Type="http://schemas.openxmlformats.org/officeDocument/2006/relationships/image" Target="media/imgrId4592693131baed683.jpg"/><Relationship Id="rId6526693131bb099ea" Type="http://schemas.openxmlformats.org/officeDocument/2006/relationships/image" Target="media/imgrId6526693131bb099ea.jpg"/><Relationship Id="rId1535693131bb15383" Type="http://schemas.openxmlformats.org/officeDocument/2006/relationships/image" Target="media/imgrId1535693131bb15383.jpg"/><Relationship Id="rId6452693131bb1c1ae" Type="http://schemas.openxmlformats.org/officeDocument/2006/relationships/image" Target="media/imgrId6452693131bb1c1ae.jpg"/><Relationship Id="rId8280693131bb2d0fe" Type="http://schemas.openxmlformats.org/officeDocument/2006/relationships/image" Target="media/imgrId8280693131bb2d0fe.jpg"/><Relationship Id="rId1151693131bb3f044" Type="http://schemas.openxmlformats.org/officeDocument/2006/relationships/image" Target="media/imgrId1151693131bb3f044.jpg"/><Relationship Id="rId5133693131bb440ef" Type="http://schemas.openxmlformats.org/officeDocument/2006/relationships/image" Target="media/imgrId5133693131bb440ef.jpg"/><Relationship Id="rId3442693131bb5322a" Type="http://schemas.openxmlformats.org/officeDocument/2006/relationships/image" Target="media/imgrId3442693131bb5322a.jpg"/><Relationship Id="rId2023693131bb5ea43" Type="http://schemas.openxmlformats.org/officeDocument/2006/relationships/image" Target="media/imgrId2023693131bb5ea43.jpg"/><Relationship Id="rId1807693131bb6b99e" Type="http://schemas.openxmlformats.org/officeDocument/2006/relationships/image" Target="media/imgrId1807693131bb6b99e.jpg"/><Relationship Id="rId2396693131bb705bd" Type="http://schemas.openxmlformats.org/officeDocument/2006/relationships/image" Target="media/imgrId2396693131bb705bd.jpg"/><Relationship Id="rId8638693131bb763e6" Type="http://schemas.openxmlformats.org/officeDocument/2006/relationships/image" Target="media/imgrId8638693131bb763e6.jpg"/><Relationship Id="rId2242693131bb85507" Type="http://schemas.openxmlformats.org/officeDocument/2006/relationships/image" Target="media/imgrId2242693131bb85507.jpg"/><Relationship Id="rId4486693131bb94980" Type="http://schemas.openxmlformats.org/officeDocument/2006/relationships/image" Target="media/imgrId4486693131bb94980.jpg"/><Relationship Id="rId6712693131bba1afd" Type="http://schemas.openxmlformats.org/officeDocument/2006/relationships/image" Target="media/imgrId6712693131bba1afd.jpg"/><Relationship Id="rId6369693131bba9089" Type="http://schemas.openxmlformats.org/officeDocument/2006/relationships/image" Target="media/imgrId6369693131bba9089.jpg"/><Relationship Id="rId2956693131bbb5b47" Type="http://schemas.openxmlformats.org/officeDocument/2006/relationships/image" Target="media/imgrId2956693131bbb5b47.jpg"/><Relationship Id="rId1881693131bbc2323" Type="http://schemas.openxmlformats.org/officeDocument/2006/relationships/image" Target="media/imgrId1881693131bbc2323.jpg"/><Relationship Id="rId2856693131bbc78e3" Type="http://schemas.openxmlformats.org/officeDocument/2006/relationships/image" Target="media/imgrId2856693131bbc78e3.jpg"/><Relationship Id="rId7437693131bbd76ef" Type="http://schemas.openxmlformats.org/officeDocument/2006/relationships/image" Target="media/imgrId7437693131bbd76ef.jpg"/><Relationship Id="rId4306693131bbe5873" Type="http://schemas.openxmlformats.org/officeDocument/2006/relationships/image" Target="media/imgrId4306693131bbe5873.jpg"/><Relationship Id="rId4639693131bc016a0" Type="http://schemas.openxmlformats.org/officeDocument/2006/relationships/image" Target="media/imgrId4639693131bc016a0.jpg"/><Relationship Id="rId2246693131bc09643" Type="http://schemas.openxmlformats.org/officeDocument/2006/relationships/image" Target="media/imgrId2246693131bc09643.jpg"/><Relationship Id="rId9746693131bc17755" Type="http://schemas.openxmlformats.org/officeDocument/2006/relationships/image" Target="media/imgrId9746693131bc17755.jpg"/><Relationship Id="rId2051693131bc1bc31" Type="http://schemas.openxmlformats.org/officeDocument/2006/relationships/image" Target="media/imgrId2051693131bc1bc31.jpg"/><Relationship Id="rId3445693131bc2a615" Type="http://schemas.openxmlformats.org/officeDocument/2006/relationships/image" Target="media/imgrId3445693131bc2a615.jpg"/><Relationship Id="rId2539693131bc2b338" Type="http://schemas.openxmlformats.org/officeDocument/2006/relationships/image" Target="media/imgrId2539693131bc2b338.png"/><Relationship Id="rId1419693131bc39cda" Type="http://schemas.openxmlformats.org/officeDocument/2006/relationships/image" Target="media/imgrId1419693131bc39cda.jpg"/><Relationship Id="rId3976693131bc3a285" Type="http://schemas.openxmlformats.org/officeDocument/2006/relationships/image" Target="media/imgrId3976693131bc3a285.png"/><Relationship Id="rId9448693131bc494e5" Type="http://schemas.openxmlformats.org/officeDocument/2006/relationships/image" Target="media/imgrId9448693131bc494e5.jpg"/><Relationship Id="rId4616693131bc4ef56" Type="http://schemas.openxmlformats.org/officeDocument/2006/relationships/image" Target="media/imgrId4616693131bc4ef56.jpg"/><Relationship Id="rId4917693131bc55171" Type="http://schemas.openxmlformats.org/officeDocument/2006/relationships/image" Target="media/imgrId4917693131bc55171.jpg"/><Relationship Id="rId3125693131bc5c853" Type="http://schemas.openxmlformats.org/officeDocument/2006/relationships/image" Target="media/imgrId3125693131bc5c853.jpg"/><Relationship Id="rId7750693131bc678b4" Type="http://schemas.openxmlformats.org/officeDocument/2006/relationships/image" Target="media/imgrId7750693131bc678b4.jpg"/><Relationship Id="rId8354693131bc71234" Type="http://schemas.openxmlformats.org/officeDocument/2006/relationships/image" Target="media/imgrId8354693131bc71234.jpg"/><Relationship Id="rId6157693131bc77900" Type="http://schemas.openxmlformats.org/officeDocument/2006/relationships/image" Target="media/imgrId6157693131bc77900.jpg"/><Relationship Id="rId5361693131bc8331e" Type="http://schemas.openxmlformats.org/officeDocument/2006/relationships/image" Target="media/imgrId5361693131bc8331e.png"/><Relationship Id="rId2933693131bc8d9ee" Type="http://schemas.openxmlformats.org/officeDocument/2006/relationships/image" Target="media/imgrId2933693131bc8d9e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797950" Type="http://schemas.openxmlformats.org/officeDocument/2006/relationships/image" Target="media/imgrId177979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797950" Type="http://schemas.openxmlformats.org/officeDocument/2006/relationships/image" Target="media/imgrId177979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797950" Type="http://schemas.openxmlformats.org/officeDocument/2006/relationships/image" Target="media/imgrId177979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797950" Type="http://schemas.openxmlformats.org/officeDocument/2006/relationships/image" Target="media/imgrId177979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797950" Type="http://schemas.openxmlformats.org/officeDocument/2006/relationships/image" Target="media/imgrId177979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797950" Type="http://schemas.openxmlformats.org/officeDocument/2006/relationships/image" Target="media/imgrId177979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