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30381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74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288711" w:name="ctxt"/>
    <w:bookmarkEnd w:id="972887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0583" name="name2591693134d6bf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93134d6b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464693134d6c0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1821693134d6c0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462693134d6c1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82693134d6c2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7039" name="name3870693134d6cad67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439693134d6ca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96940" name="name1668693134d6d4d1e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978693134d6d4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65032" name="name2301693134d6dac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98693134d6da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4847693134d6db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90574" name="name5064693134d6ea5b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795693134d6ea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6768" name="name1829693134d700e3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17693134d700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9591693134d701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32835" name="name8789693134d706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93134d706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833693134d707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76854" name="name2327693134d71172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730693134d711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51171" name="name8201693134d71a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93134d71a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5100693134d71b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28933" name="name9809693134d726f2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033693134d726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40157" name="name4787693134d73093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030693134d730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03693134d730f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4704" name="name5819693134d7358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5693134d735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57152" name="name8709693134d742f26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393693134d742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5706" name="name4140693134d749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2693134d749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55446" name="name1262693134d755a64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472693134d755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9042" name="name8411693134d75b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5693134d75b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738469" name="name9380693134d76803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190693134d768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4580" name="name7497693134d7729cc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017693134d77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39834" name="name4358693134d7779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33693134d777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87506" name="name1035693134d7832c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149693134d78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36693134d783a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05586" name="name3380693134d787e0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53693134d787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703693134d788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55599" name="name3099693134d78d1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93134d78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046693134d78d8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3437693134d78e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38693134d78e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524651" name="name9868693134d795fe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248693134d795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468089" name="name4274693134d7a195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950693134d7a1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5520" name="name6701693134d7ad4b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922693134d7ad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41679" name="name2074693134d7ba1c4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8997693134d7ba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29693134d7ba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4639693134d7ba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29693134d7ba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26693134d7bb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52930" name="name5254693134d7c846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118693134d7c8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08494" name="name7697693134d7cc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8693134d7cc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46693134d7cd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501028" name="name6281693134d7d77da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8259693134d7d7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64797" name="name3145693134d7ddc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0693134d7dd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321693134d7de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364693134d7de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4539693134d7e0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36693134d7e1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371732" name="name6804693134d7eb18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285693134d7eb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15998" name="name9370693134d8001a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006693134d800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98693134d8008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87184" name="name1489693134d804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3693134d804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229693134d805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137693134d805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359572" name="name5040693134d81361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291693134d813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1438" name="name3550693134d820f8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443693134d820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9542" name="name9537693134d826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1693134d826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5403" name="name6880693134d83649f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594693134d836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38671" name="name4619693134d83d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93134d83d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623798" name="name8978693134d84a5ca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767693134d84a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42530" name="name1368693134d855a1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247693134d855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6173" name="name7116693134d85c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93134d85c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903255" name="name8446693134d86595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900693134d865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21693134d866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15843" name="name6961693134d8c9f1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005693134d8c9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16693134d8cb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160693134d8cbf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7111" name="name1110693134d8d57a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570693134d8d5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28693134d8d5e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4027" name="name7859693134d8dd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8693134d8dd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435693134d8de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817693134d8de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465693134d8df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132" name="name2829693134d8eba9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614693134d8e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284" name="name6752693134d90188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394693134d901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534693134d902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27028" name="name1024693134d90badc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574693134d90b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22693134d90c18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54693134d90d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53469" name="name8112693134d9196b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989693134d919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62720" name="name7305693134d92436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182693134d924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0693134d925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952693134d926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53064" name="name2200693134d92f95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334693134d92f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87693134d9300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49807" name="name1309693134d93e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8693134d93e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423693134d93f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555693134d93f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65396" name="name9098693134d949bc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513693134d949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76693134d94a2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706" name="name8739693134d94e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93134d94e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5212" name="name2179693134d95996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270693134d959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8613693134d95a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04408" name="name5038693134d965900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640693134d965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06693134d9660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833693134d966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76274" name="name1902693134d96b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7693134d96b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56693134d96b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2794693134d96b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31693" name="name8694693134d977e9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9307693134d977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1380172" name="name5795693134d9823f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604693134d982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82810" name="name8214693134d98f11f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097693134d98f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47693134d98fd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64542" name="name5536693134d9958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4693134d995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286693134d9967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975693134d996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8074" name="name6399693134d9a12f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577693134d9a1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41294" name="name9509693134d9afd4e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484693134d9a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62597" name="name3328693134d9c0a70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449693134d9c0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82693134d9c12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29785" name="name3294693134d9c6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5693134d9c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616693134d9c7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5310693134d9c7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6274" name="name4421693134d9d1c5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999693134d9d1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14693134d9d2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159888" name="name2688693134d9e07c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115693134d9e0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4107" name="name7330693134da66488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530693134da66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4045" name="name3093693134da73529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903693134da73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02456" name="name1657693134da7fab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769693134da7f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204693134da81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9614693134da82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53203" name="name8860693134da8f16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972693134da8f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611158" name="name1200693134da9596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94693134da95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7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193693134da962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7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8144693134da96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777693134da97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16748" name="name3507693134daa1d1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346693134daa1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78953" name="name8752693134daad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8693134daad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255693134daad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555693134daae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87899" name="name6908693134dabc6ff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628693134dabc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68693134dabd2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1848" name="name5947693134dac8f21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557693134dac8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22847" name="name3369693134dad1ba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457693134dad1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6169693134dad2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9608693134dad4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1693134dad5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86332" name="name7592693134dadeed6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7374693134dade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05898" name="name7066693134daeb90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239693134daeb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28366" name="name2815693134daf3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7693134daf3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371528" name="name4020693134db0fd5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348693134db0f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08693134db10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216" name="name9533693134db221c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771693134db22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827121" name="name4804693134db2fef5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754693134db2f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36693134db30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97047" name="name1394693134db3ea3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029693134db3e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75693134db3f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38693134db3f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720693134db41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69693134db41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81310" name="name3050693134db5254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013693134db5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751693134db531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313693134db54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96662" name="name2116693134db8127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520693134db81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037" name="name9242693134db86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0693134db86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49693134db87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488147" name="name8320693134db9117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931693134db91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55493" name="name1109693134db9f01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459693134db9f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76649" name="name9786693134dba5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1693134dba5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887693134dba5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2335" name="name1279693134dbb244c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205693134dbb2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9809" name="name4860693134dbbd99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348693134dbbd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35661" name="name5062693134dbc40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46693134dbc4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61018" name="name9503693134dbd54e7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321693134dbd5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7411393" name="name8502693134dc03f2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412693134dc03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14844" name="name1631693134dc09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93134dc09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43693134dc09c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285693134dc0a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9833693134dc0a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61444" name="name2168693134dc142e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274693134dc14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1871" name="name9265693134dc201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40693134dc20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24862" name="name6759693134dc2cf2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855693134dc2c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4978" name="name5569693134dc56da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4164693134dc56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2686091" name="name2999693134dc5f77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466693134dc5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3532263" name="name8482693134dc6f9ba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820693134dc6f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7548" name="name2681693134dc7c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8693134dc7c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9870042" name="name1888693134dc8b08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603693134dc8b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82536673" name="name2937693134dc9548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09693134dc95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37087" name="name2833693134dc9e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6693134dc9e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84693134dc9e9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981" name="name3123693134dca78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16693134dca7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80603" name="name2476693134dcbbd7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011693134dcbb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93808" name="name4840693134dcc76f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199693134dcc7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06989" name="name4093693134dccf8e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18693134dccf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200355" name="name4725693134dcdc64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802693134dcdc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7024525" name="name7002693134dce75a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239693134dce7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07241" name="name6700693134dd5cc2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296693134dd5c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59941" name="name7232693134dd69a5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656693134dd69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751" name="name4929693134dd700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8693134dd70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221281" name="name1063693134dd7bf8d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275693134dd7b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870402" name="name7375693134dd89aa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247693134dd89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915505" name="name9937693134dd97d4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471693134dd97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3678746" name="name8052693134ddaa1c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181693134ddaa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925272" name="name7318693134ddbd19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002693134ddb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012">
    <w:multiLevelType w:val="hybridMultilevel"/>
    <w:lvl w:ilvl="0" w:tplc="49921985">
      <w:start w:val="1"/>
      <w:numFmt w:val="decimal"/>
      <w:lvlText w:val="%1."/>
      <w:lvlJc w:val="left"/>
      <w:pPr>
        <w:ind w:left="720" w:hanging="360"/>
      </w:pPr>
    </w:lvl>
    <w:lvl w:ilvl="1" w:tplc="49921985" w:tentative="1">
      <w:start w:val="1"/>
      <w:numFmt w:val="lowerLetter"/>
      <w:lvlText w:val="%2."/>
      <w:lvlJc w:val="left"/>
      <w:pPr>
        <w:ind w:left="1440" w:hanging="360"/>
      </w:pPr>
    </w:lvl>
    <w:lvl w:ilvl="2" w:tplc="49921985" w:tentative="1">
      <w:start w:val="1"/>
      <w:numFmt w:val="lowerRoman"/>
      <w:lvlText w:val="%3."/>
      <w:lvlJc w:val="right"/>
      <w:pPr>
        <w:ind w:left="2160" w:hanging="180"/>
      </w:pPr>
    </w:lvl>
    <w:lvl w:ilvl="3" w:tplc="49921985" w:tentative="1">
      <w:start w:val="1"/>
      <w:numFmt w:val="decimal"/>
      <w:lvlText w:val="%4."/>
      <w:lvlJc w:val="left"/>
      <w:pPr>
        <w:ind w:left="2880" w:hanging="360"/>
      </w:pPr>
    </w:lvl>
    <w:lvl w:ilvl="4" w:tplc="49921985" w:tentative="1">
      <w:start w:val="1"/>
      <w:numFmt w:val="lowerLetter"/>
      <w:lvlText w:val="%5."/>
      <w:lvlJc w:val="left"/>
      <w:pPr>
        <w:ind w:left="3600" w:hanging="360"/>
      </w:pPr>
    </w:lvl>
    <w:lvl w:ilvl="5" w:tplc="49921985" w:tentative="1">
      <w:start w:val="1"/>
      <w:numFmt w:val="lowerRoman"/>
      <w:lvlText w:val="%6."/>
      <w:lvlJc w:val="right"/>
      <w:pPr>
        <w:ind w:left="4320" w:hanging="180"/>
      </w:pPr>
    </w:lvl>
    <w:lvl w:ilvl="6" w:tplc="49921985" w:tentative="1">
      <w:start w:val="1"/>
      <w:numFmt w:val="decimal"/>
      <w:lvlText w:val="%7."/>
      <w:lvlJc w:val="left"/>
      <w:pPr>
        <w:ind w:left="5040" w:hanging="360"/>
      </w:pPr>
    </w:lvl>
    <w:lvl w:ilvl="7" w:tplc="49921985" w:tentative="1">
      <w:start w:val="1"/>
      <w:numFmt w:val="lowerLetter"/>
      <w:lvlText w:val="%8."/>
      <w:lvlJc w:val="left"/>
      <w:pPr>
        <w:ind w:left="5760" w:hanging="360"/>
      </w:pPr>
    </w:lvl>
    <w:lvl w:ilvl="8" w:tplc="4992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1">
    <w:multiLevelType w:val="hybridMultilevel"/>
    <w:lvl w:ilvl="0" w:tplc="25888203">
      <w:start w:val="1"/>
      <w:numFmt w:val="decimal"/>
      <w:lvlText w:val="%1."/>
      <w:lvlJc w:val="left"/>
      <w:pPr>
        <w:ind w:left="720" w:hanging="360"/>
      </w:pPr>
    </w:lvl>
    <w:lvl w:ilvl="1" w:tplc="25888203" w:tentative="1">
      <w:start w:val="1"/>
      <w:numFmt w:val="lowerLetter"/>
      <w:lvlText w:val="%2."/>
      <w:lvlJc w:val="left"/>
      <w:pPr>
        <w:ind w:left="1440" w:hanging="360"/>
      </w:pPr>
    </w:lvl>
    <w:lvl w:ilvl="2" w:tplc="25888203" w:tentative="1">
      <w:start w:val="1"/>
      <w:numFmt w:val="lowerRoman"/>
      <w:lvlText w:val="%3."/>
      <w:lvlJc w:val="right"/>
      <w:pPr>
        <w:ind w:left="2160" w:hanging="180"/>
      </w:pPr>
    </w:lvl>
    <w:lvl w:ilvl="3" w:tplc="25888203" w:tentative="1">
      <w:start w:val="1"/>
      <w:numFmt w:val="decimal"/>
      <w:lvlText w:val="%4."/>
      <w:lvlJc w:val="left"/>
      <w:pPr>
        <w:ind w:left="2880" w:hanging="360"/>
      </w:pPr>
    </w:lvl>
    <w:lvl w:ilvl="4" w:tplc="25888203" w:tentative="1">
      <w:start w:val="1"/>
      <w:numFmt w:val="lowerLetter"/>
      <w:lvlText w:val="%5."/>
      <w:lvlJc w:val="left"/>
      <w:pPr>
        <w:ind w:left="3600" w:hanging="360"/>
      </w:pPr>
    </w:lvl>
    <w:lvl w:ilvl="5" w:tplc="25888203" w:tentative="1">
      <w:start w:val="1"/>
      <w:numFmt w:val="lowerRoman"/>
      <w:lvlText w:val="%6."/>
      <w:lvlJc w:val="right"/>
      <w:pPr>
        <w:ind w:left="4320" w:hanging="180"/>
      </w:pPr>
    </w:lvl>
    <w:lvl w:ilvl="6" w:tplc="25888203" w:tentative="1">
      <w:start w:val="1"/>
      <w:numFmt w:val="decimal"/>
      <w:lvlText w:val="%7."/>
      <w:lvlJc w:val="left"/>
      <w:pPr>
        <w:ind w:left="5040" w:hanging="360"/>
      </w:pPr>
    </w:lvl>
    <w:lvl w:ilvl="7" w:tplc="25888203" w:tentative="1">
      <w:start w:val="1"/>
      <w:numFmt w:val="lowerLetter"/>
      <w:lvlText w:val="%8."/>
      <w:lvlJc w:val="left"/>
      <w:pPr>
        <w:ind w:left="5760" w:hanging="360"/>
      </w:pPr>
    </w:lvl>
    <w:lvl w:ilvl="8" w:tplc="2588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0">
    <w:multiLevelType w:val="hybridMultilevel"/>
    <w:lvl w:ilvl="0" w:tplc="13165685">
      <w:start w:val="1"/>
      <w:numFmt w:val="decimal"/>
      <w:lvlText w:val="%1."/>
      <w:lvlJc w:val="left"/>
      <w:pPr>
        <w:ind w:left="720" w:hanging="360"/>
      </w:pPr>
    </w:lvl>
    <w:lvl w:ilvl="1" w:tplc="13165685" w:tentative="1">
      <w:start w:val="1"/>
      <w:numFmt w:val="lowerLetter"/>
      <w:lvlText w:val="%2."/>
      <w:lvlJc w:val="left"/>
      <w:pPr>
        <w:ind w:left="1440" w:hanging="360"/>
      </w:pPr>
    </w:lvl>
    <w:lvl w:ilvl="2" w:tplc="13165685" w:tentative="1">
      <w:start w:val="1"/>
      <w:numFmt w:val="lowerRoman"/>
      <w:lvlText w:val="%3."/>
      <w:lvlJc w:val="right"/>
      <w:pPr>
        <w:ind w:left="2160" w:hanging="180"/>
      </w:pPr>
    </w:lvl>
    <w:lvl w:ilvl="3" w:tplc="13165685" w:tentative="1">
      <w:start w:val="1"/>
      <w:numFmt w:val="decimal"/>
      <w:lvlText w:val="%4."/>
      <w:lvlJc w:val="left"/>
      <w:pPr>
        <w:ind w:left="2880" w:hanging="360"/>
      </w:pPr>
    </w:lvl>
    <w:lvl w:ilvl="4" w:tplc="13165685" w:tentative="1">
      <w:start w:val="1"/>
      <w:numFmt w:val="lowerLetter"/>
      <w:lvlText w:val="%5."/>
      <w:lvlJc w:val="left"/>
      <w:pPr>
        <w:ind w:left="3600" w:hanging="360"/>
      </w:pPr>
    </w:lvl>
    <w:lvl w:ilvl="5" w:tplc="13165685" w:tentative="1">
      <w:start w:val="1"/>
      <w:numFmt w:val="lowerRoman"/>
      <w:lvlText w:val="%6."/>
      <w:lvlJc w:val="right"/>
      <w:pPr>
        <w:ind w:left="4320" w:hanging="180"/>
      </w:pPr>
    </w:lvl>
    <w:lvl w:ilvl="6" w:tplc="13165685" w:tentative="1">
      <w:start w:val="1"/>
      <w:numFmt w:val="decimal"/>
      <w:lvlText w:val="%7."/>
      <w:lvlJc w:val="left"/>
      <w:pPr>
        <w:ind w:left="5040" w:hanging="360"/>
      </w:pPr>
    </w:lvl>
    <w:lvl w:ilvl="7" w:tplc="13165685" w:tentative="1">
      <w:start w:val="1"/>
      <w:numFmt w:val="lowerLetter"/>
      <w:lvlText w:val="%8."/>
      <w:lvlJc w:val="left"/>
      <w:pPr>
        <w:ind w:left="5760" w:hanging="360"/>
      </w:pPr>
    </w:lvl>
    <w:lvl w:ilvl="8" w:tplc="1316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9">
    <w:multiLevelType w:val="hybridMultilevel"/>
    <w:lvl w:ilvl="0" w:tplc="29295694">
      <w:start w:val="1"/>
      <w:numFmt w:val="decimal"/>
      <w:lvlText w:val="%1."/>
      <w:lvlJc w:val="left"/>
      <w:pPr>
        <w:ind w:left="720" w:hanging="360"/>
      </w:pPr>
    </w:lvl>
    <w:lvl w:ilvl="1" w:tplc="29295694" w:tentative="1">
      <w:start w:val="1"/>
      <w:numFmt w:val="lowerLetter"/>
      <w:lvlText w:val="%2."/>
      <w:lvlJc w:val="left"/>
      <w:pPr>
        <w:ind w:left="1440" w:hanging="360"/>
      </w:pPr>
    </w:lvl>
    <w:lvl w:ilvl="2" w:tplc="29295694" w:tentative="1">
      <w:start w:val="1"/>
      <w:numFmt w:val="lowerRoman"/>
      <w:lvlText w:val="%3."/>
      <w:lvlJc w:val="right"/>
      <w:pPr>
        <w:ind w:left="2160" w:hanging="180"/>
      </w:pPr>
    </w:lvl>
    <w:lvl w:ilvl="3" w:tplc="29295694" w:tentative="1">
      <w:start w:val="1"/>
      <w:numFmt w:val="decimal"/>
      <w:lvlText w:val="%4."/>
      <w:lvlJc w:val="left"/>
      <w:pPr>
        <w:ind w:left="2880" w:hanging="360"/>
      </w:pPr>
    </w:lvl>
    <w:lvl w:ilvl="4" w:tplc="29295694" w:tentative="1">
      <w:start w:val="1"/>
      <w:numFmt w:val="lowerLetter"/>
      <w:lvlText w:val="%5."/>
      <w:lvlJc w:val="left"/>
      <w:pPr>
        <w:ind w:left="3600" w:hanging="360"/>
      </w:pPr>
    </w:lvl>
    <w:lvl w:ilvl="5" w:tplc="29295694" w:tentative="1">
      <w:start w:val="1"/>
      <w:numFmt w:val="lowerRoman"/>
      <w:lvlText w:val="%6."/>
      <w:lvlJc w:val="right"/>
      <w:pPr>
        <w:ind w:left="4320" w:hanging="180"/>
      </w:pPr>
    </w:lvl>
    <w:lvl w:ilvl="6" w:tplc="29295694" w:tentative="1">
      <w:start w:val="1"/>
      <w:numFmt w:val="decimal"/>
      <w:lvlText w:val="%7."/>
      <w:lvlJc w:val="left"/>
      <w:pPr>
        <w:ind w:left="5040" w:hanging="360"/>
      </w:pPr>
    </w:lvl>
    <w:lvl w:ilvl="7" w:tplc="29295694" w:tentative="1">
      <w:start w:val="1"/>
      <w:numFmt w:val="lowerLetter"/>
      <w:lvlText w:val="%8."/>
      <w:lvlJc w:val="left"/>
      <w:pPr>
        <w:ind w:left="5760" w:hanging="360"/>
      </w:pPr>
    </w:lvl>
    <w:lvl w:ilvl="8" w:tplc="2929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8">
    <w:multiLevelType w:val="hybridMultilevel"/>
    <w:lvl w:ilvl="0" w:tplc="60192388">
      <w:start w:val="1"/>
      <w:numFmt w:val="decimal"/>
      <w:lvlText w:val="%1."/>
      <w:lvlJc w:val="left"/>
      <w:pPr>
        <w:ind w:left="720" w:hanging="360"/>
      </w:pPr>
    </w:lvl>
    <w:lvl w:ilvl="1" w:tplc="60192388" w:tentative="1">
      <w:start w:val="1"/>
      <w:numFmt w:val="lowerLetter"/>
      <w:lvlText w:val="%2."/>
      <w:lvlJc w:val="left"/>
      <w:pPr>
        <w:ind w:left="1440" w:hanging="360"/>
      </w:pPr>
    </w:lvl>
    <w:lvl w:ilvl="2" w:tplc="60192388" w:tentative="1">
      <w:start w:val="1"/>
      <w:numFmt w:val="lowerRoman"/>
      <w:lvlText w:val="%3."/>
      <w:lvlJc w:val="right"/>
      <w:pPr>
        <w:ind w:left="2160" w:hanging="180"/>
      </w:pPr>
    </w:lvl>
    <w:lvl w:ilvl="3" w:tplc="60192388" w:tentative="1">
      <w:start w:val="1"/>
      <w:numFmt w:val="decimal"/>
      <w:lvlText w:val="%4."/>
      <w:lvlJc w:val="left"/>
      <w:pPr>
        <w:ind w:left="2880" w:hanging="360"/>
      </w:pPr>
    </w:lvl>
    <w:lvl w:ilvl="4" w:tplc="60192388" w:tentative="1">
      <w:start w:val="1"/>
      <w:numFmt w:val="lowerLetter"/>
      <w:lvlText w:val="%5."/>
      <w:lvlJc w:val="left"/>
      <w:pPr>
        <w:ind w:left="3600" w:hanging="360"/>
      </w:pPr>
    </w:lvl>
    <w:lvl w:ilvl="5" w:tplc="60192388" w:tentative="1">
      <w:start w:val="1"/>
      <w:numFmt w:val="lowerRoman"/>
      <w:lvlText w:val="%6."/>
      <w:lvlJc w:val="right"/>
      <w:pPr>
        <w:ind w:left="4320" w:hanging="180"/>
      </w:pPr>
    </w:lvl>
    <w:lvl w:ilvl="6" w:tplc="60192388" w:tentative="1">
      <w:start w:val="1"/>
      <w:numFmt w:val="decimal"/>
      <w:lvlText w:val="%7."/>
      <w:lvlJc w:val="left"/>
      <w:pPr>
        <w:ind w:left="5040" w:hanging="360"/>
      </w:pPr>
    </w:lvl>
    <w:lvl w:ilvl="7" w:tplc="60192388" w:tentative="1">
      <w:start w:val="1"/>
      <w:numFmt w:val="lowerLetter"/>
      <w:lvlText w:val="%8."/>
      <w:lvlJc w:val="left"/>
      <w:pPr>
        <w:ind w:left="5760" w:hanging="360"/>
      </w:pPr>
    </w:lvl>
    <w:lvl w:ilvl="8" w:tplc="60192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7">
    <w:multiLevelType w:val="hybridMultilevel"/>
    <w:lvl w:ilvl="0" w:tplc="25701412">
      <w:start w:val="1"/>
      <w:numFmt w:val="decimal"/>
      <w:lvlText w:val="%1."/>
      <w:lvlJc w:val="left"/>
      <w:pPr>
        <w:ind w:left="720" w:hanging="360"/>
      </w:pPr>
    </w:lvl>
    <w:lvl w:ilvl="1" w:tplc="25701412" w:tentative="1">
      <w:start w:val="1"/>
      <w:numFmt w:val="lowerLetter"/>
      <w:lvlText w:val="%2."/>
      <w:lvlJc w:val="left"/>
      <w:pPr>
        <w:ind w:left="1440" w:hanging="360"/>
      </w:pPr>
    </w:lvl>
    <w:lvl w:ilvl="2" w:tplc="25701412" w:tentative="1">
      <w:start w:val="1"/>
      <w:numFmt w:val="lowerRoman"/>
      <w:lvlText w:val="%3."/>
      <w:lvlJc w:val="right"/>
      <w:pPr>
        <w:ind w:left="2160" w:hanging="180"/>
      </w:pPr>
    </w:lvl>
    <w:lvl w:ilvl="3" w:tplc="25701412" w:tentative="1">
      <w:start w:val="1"/>
      <w:numFmt w:val="decimal"/>
      <w:lvlText w:val="%4."/>
      <w:lvlJc w:val="left"/>
      <w:pPr>
        <w:ind w:left="2880" w:hanging="360"/>
      </w:pPr>
    </w:lvl>
    <w:lvl w:ilvl="4" w:tplc="25701412" w:tentative="1">
      <w:start w:val="1"/>
      <w:numFmt w:val="lowerLetter"/>
      <w:lvlText w:val="%5."/>
      <w:lvlJc w:val="left"/>
      <w:pPr>
        <w:ind w:left="3600" w:hanging="360"/>
      </w:pPr>
    </w:lvl>
    <w:lvl w:ilvl="5" w:tplc="25701412" w:tentative="1">
      <w:start w:val="1"/>
      <w:numFmt w:val="lowerRoman"/>
      <w:lvlText w:val="%6."/>
      <w:lvlJc w:val="right"/>
      <w:pPr>
        <w:ind w:left="4320" w:hanging="180"/>
      </w:pPr>
    </w:lvl>
    <w:lvl w:ilvl="6" w:tplc="25701412" w:tentative="1">
      <w:start w:val="1"/>
      <w:numFmt w:val="decimal"/>
      <w:lvlText w:val="%7."/>
      <w:lvlJc w:val="left"/>
      <w:pPr>
        <w:ind w:left="5040" w:hanging="360"/>
      </w:pPr>
    </w:lvl>
    <w:lvl w:ilvl="7" w:tplc="25701412" w:tentative="1">
      <w:start w:val="1"/>
      <w:numFmt w:val="lowerLetter"/>
      <w:lvlText w:val="%8."/>
      <w:lvlJc w:val="left"/>
      <w:pPr>
        <w:ind w:left="5760" w:hanging="360"/>
      </w:pPr>
    </w:lvl>
    <w:lvl w:ilvl="8" w:tplc="25701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6">
    <w:multiLevelType w:val="hybridMultilevel"/>
    <w:lvl w:ilvl="0" w:tplc="40877736">
      <w:start w:val="1"/>
      <w:numFmt w:val="decimal"/>
      <w:lvlText w:val="%1."/>
      <w:lvlJc w:val="left"/>
      <w:pPr>
        <w:ind w:left="720" w:hanging="360"/>
      </w:pPr>
    </w:lvl>
    <w:lvl w:ilvl="1" w:tplc="40877736" w:tentative="1">
      <w:start w:val="1"/>
      <w:numFmt w:val="lowerLetter"/>
      <w:lvlText w:val="%2."/>
      <w:lvlJc w:val="left"/>
      <w:pPr>
        <w:ind w:left="1440" w:hanging="360"/>
      </w:pPr>
    </w:lvl>
    <w:lvl w:ilvl="2" w:tplc="40877736" w:tentative="1">
      <w:start w:val="1"/>
      <w:numFmt w:val="lowerRoman"/>
      <w:lvlText w:val="%3."/>
      <w:lvlJc w:val="right"/>
      <w:pPr>
        <w:ind w:left="2160" w:hanging="180"/>
      </w:pPr>
    </w:lvl>
    <w:lvl w:ilvl="3" w:tplc="40877736" w:tentative="1">
      <w:start w:val="1"/>
      <w:numFmt w:val="decimal"/>
      <w:lvlText w:val="%4."/>
      <w:lvlJc w:val="left"/>
      <w:pPr>
        <w:ind w:left="2880" w:hanging="360"/>
      </w:pPr>
    </w:lvl>
    <w:lvl w:ilvl="4" w:tplc="40877736" w:tentative="1">
      <w:start w:val="1"/>
      <w:numFmt w:val="lowerLetter"/>
      <w:lvlText w:val="%5."/>
      <w:lvlJc w:val="left"/>
      <w:pPr>
        <w:ind w:left="3600" w:hanging="360"/>
      </w:pPr>
    </w:lvl>
    <w:lvl w:ilvl="5" w:tplc="40877736" w:tentative="1">
      <w:start w:val="1"/>
      <w:numFmt w:val="lowerRoman"/>
      <w:lvlText w:val="%6."/>
      <w:lvlJc w:val="right"/>
      <w:pPr>
        <w:ind w:left="4320" w:hanging="180"/>
      </w:pPr>
    </w:lvl>
    <w:lvl w:ilvl="6" w:tplc="40877736" w:tentative="1">
      <w:start w:val="1"/>
      <w:numFmt w:val="decimal"/>
      <w:lvlText w:val="%7."/>
      <w:lvlJc w:val="left"/>
      <w:pPr>
        <w:ind w:left="5040" w:hanging="360"/>
      </w:pPr>
    </w:lvl>
    <w:lvl w:ilvl="7" w:tplc="40877736" w:tentative="1">
      <w:start w:val="1"/>
      <w:numFmt w:val="lowerLetter"/>
      <w:lvlText w:val="%8."/>
      <w:lvlJc w:val="left"/>
      <w:pPr>
        <w:ind w:left="5760" w:hanging="360"/>
      </w:pPr>
    </w:lvl>
    <w:lvl w:ilvl="8" w:tplc="4087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5">
    <w:multiLevelType w:val="hybridMultilevel"/>
    <w:lvl w:ilvl="0" w:tplc="96579291">
      <w:start w:val="1"/>
      <w:numFmt w:val="decimal"/>
      <w:lvlText w:val="%1."/>
      <w:lvlJc w:val="left"/>
      <w:pPr>
        <w:ind w:left="720" w:hanging="360"/>
      </w:pPr>
    </w:lvl>
    <w:lvl w:ilvl="1" w:tplc="96579291" w:tentative="1">
      <w:start w:val="1"/>
      <w:numFmt w:val="lowerLetter"/>
      <w:lvlText w:val="%2."/>
      <w:lvlJc w:val="left"/>
      <w:pPr>
        <w:ind w:left="1440" w:hanging="360"/>
      </w:pPr>
    </w:lvl>
    <w:lvl w:ilvl="2" w:tplc="96579291" w:tentative="1">
      <w:start w:val="1"/>
      <w:numFmt w:val="lowerRoman"/>
      <w:lvlText w:val="%3."/>
      <w:lvlJc w:val="right"/>
      <w:pPr>
        <w:ind w:left="2160" w:hanging="180"/>
      </w:pPr>
    </w:lvl>
    <w:lvl w:ilvl="3" w:tplc="96579291" w:tentative="1">
      <w:start w:val="1"/>
      <w:numFmt w:val="decimal"/>
      <w:lvlText w:val="%4."/>
      <w:lvlJc w:val="left"/>
      <w:pPr>
        <w:ind w:left="2880" w:hanging="360"/>
      </w:pPr>
    </w:lvl>
    <w:lvl w:ilvl="4" w:tplc="96579291" w:tentative="1">
      <w:start w:val="1"/>
      <w:numFmt w:val="lowerLetter"/>
      <w:lvlText w:val="%5."/>
      <w:lvlJc w:val="left"/>
      <w:pPr>
        <w:ind w:left="3600" w:hanging="360"/>
      </w:pPr>
    </w:lvl>
    <w:lvl w:ilvl="5" w:tplc="96579291" w:tentative="1">
      <w:start w:val="1"/>
      <w:numFmt w:val="lowerRoman"/>
      <w:lvlText w:val="%6."/>
      <w:lvlJc w:val="right"/>
      <w:pPr>
        <w:ind w:left="4320" w:hanging="180"/>
      </w:pPr>
    </w:lvl>
    <w:lvl w:ilvl="6" w:tplc="96579291" w:tentative="1">
      <w:start w:val="1"/>
      <w:numFmt w:val="decimal"/>
      <w:lvlText w:val="%7."/>
      <w:lvlJc w:val="left"/>
      <w:pPr>
        <w:ind w:left="5040" w:hanging="360"/>
      </w:pPr>
    </w:lvl>
    <w:lvl w:ilvl="7" w:tplc="96579291" w:tentative="1">
      <w:start w:val="1"/>
      <w:numFmt w:val="lowerLetter"/>
      <w:lvlText w:val="%8."/>
      <w:lvlJc w:val="left"/>
      <w:pPr>
        <w:ind w:left="5760" w:hanging="360"/>
      </w:pPr>
    </w:lvl>
    <w:lvl w:ilvl="8" w:tplc="96579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4">
    <w:multiLevelType w:val="hybridMultilevel"/>
    <w:lvl w:ilvl="0" w:tplc="35168886">
      <w:start w:val="1"/>
      <w:numFmt w:val="decimal"/>
      <w:lvlText w:val="%1."/>
      <w:lvlJc w:val="left"/>
      <w:pPr>
        <w:ind w:left="720" w:hanging="360"/>
      </w:pPr>
    </w:lvl>
    <w:lvl w:ilvl="1" w:tplc="35168886" w:tentative="1">
      <w:start w:val="1"/>
      <w:numFmt w:val="lowerLetter"/>
      <w:lvlText w:val="%2."/>
      <w:lvlJc w:val="left"/>
      <w:pPr>
        <w:ind w:left="1440" w:hanging="360"/>
      </w:pPr>
    </w:lvl>
    <w:lvl w:ilvl="2" w:tplc="35168886" w:tentative="1">
      <w:start w:val="1"/>
      <w:numFmt w:val="lowerRoman"/>
      <w:lvlText w:val="%3."/>
      <w:lvlJc w:val="right"/>
      <w:pPr>
        <w:ind w:left="2160" w:hanging="180"/>
      </w:pPr>
    </w:lvl>
    <w:lvl w:ilvl="3" w:tplc="35168886" w:tentative="1">
      <w:start w:val="1"/>
      <w:numFmt w:val="decimal"/>
      <w:lvlText w:val="%4."/>
      <w:lvlJc w:val="left"/>
      <w:pPr>
        <w:ind w:left="2880" w:hanging="360"/>
      </w:pPr>
    </w:lvl>
    <w:lvl w:ilvl="4" w:tplc="35168886" w:tentative="1">
      <w:start w:val="1"/>
      <w:numFmt w:val="lowerLetter"/>
      <w:lvlText w:val="%5."/>
      <w:lvlJc w:val="left"/>
      <w:pPr>
        <w:ind w:left="3600" w:hanging="360"/>
      </w:pPr>
    </w:lvl>
    <w:lvl w:ilvl="5" w:tplc="35168886" w:tentative="1">
      <w:start w:val="1"/>
      <w:numFmt w:val="lowerRoman"/>
      <w:lvlText w:val="%6."/>
      <w:lvlJc w:val="right"/>
      <w:pPr>
        <w:ind w:left="4320" w:hanging="180"/>
      </w:pPr>
    </w:lvl>
    <w:lvl w:ilvl="6" w:tplc="35168886" w:tentative="1">
      <w:start w:val="1"/>
      <w:numFmt w:val="decimal"/>
      <w:lvlText w:val="%7."/>
      <w:lvlJc w:val="left"/>
      <w:pPr>
        <w:ind w:left="5040" w:hanging="360"/>
      </w:pPr>
    </w:lvl>
    <w:lvl w:ilvl="7" w:tplc="35168886" w:tentative="1">
      <w:start w:val="1"/>
      <w:numFmt w:val="lowerLetter"/>
      <w:lvlText w:val="%8."/>
      <w:lvlJc w:val="left"/>
      <w:pPr>
        <w:ind w:left="5760" w:hanging="360"/>
      </w:pPr>
    </w:lvl>
    <w:lvl w:ilvl="8" w:tplc="35168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3">
    <w:multiLevelType w:val="hybridMultilevel"/>
    <w:lvl w:ilvl="0" w:tplc="88119464">
      <w:start w:val="1"/>
      <w:numFmt w:val="decimal"/>
      <w:lvlText w:val="%1."/>
      <w:lvlJc w:val="left"/>
      <w:pPr>
        <w:ind w:left="720" w:hanging="360"/>
      </w:pPr>
    </w:lvl>
    <w:lvl w:ilvl="1" w:tplc="88119464" w:tentative="1">
      <w:start w:val="1"/>
      <w:numFmt w:val="lowerLetter"/>
      <w:lvlText w:val="%2."/>
      <w:lvlJc w:val="left"/>
      <w:pPr>
        <w:ind w:left="1440" w:hanging="360"/>
      </w:pPr>
    </w:lvl>
    <w:lvl w:ilvl="2" w:tplc="88119464" w:tentative="1">
      <w:start w:val="1"/>
      <w:numFmt w:val="lowerRoman"/>
      <w:lvlText w:val="%3."/>
      <w:lvlJc w:val="right"/>
      <w:pPr>
        <w:ind w:left="2160" w:hanging="180"/>
      </w:pPr>
    </w:lvl>
    <w:lvl w:ilvl="3" w:tplc="88119464" w:tentative="1">
      <w:start w:val="1"/>
      <w:numFmt w:val="decimal"/>
      <w:lvlText w:val="%4."/>
      <w:lvlJc w:val="left"/>
      <w:pPr>
        <w:ind w:left="2880" w:hanging="360"/>
      </w:pPr>
    </w:lvl>
    <w:lvl w:ilvl="4" w:tplc="88119464" w:tentative="1">
      <w:start w:val="1"/>
      <w:numFmt w:val="lowerLetter"/>
      <w:lvlText w:val="%5."/>
      <w:lvlJc w:val="left"/>
      <w:pPr>
        <w:ind w:left="3600" w:hanging="360"/>
      </w:pPr>
    </w:lvl>
    <w:lvl w:ilvl="5" w:tplc="88119464" w:tentative="1">
      <w:start w:val="1"/>
      <w:numFmt w:val="lowerRoman"/>
      <w:lvlText w:val="%6."/>
      <w:lvlJc w:val="right"/>
      <w:pPr>
        <w:ind w:left="4320" w:hanging="180"/>
      </w:pPr>
    </w:lvl>
    <w:lvl w:ilvl="6" w:tplc="88119464" w:tentative="1">
      <w:start w:val="1"/>
      <w:numFmt w:val="decimal"/>
      <w:lvlText w:val="%7."/>
      <w:lvlJc w:val="left"/>
      <w:pPr>
        <w:ind w:left="5040" w:hanging="360"/>
      </w:pPr>
    </w:lvl>
    <w:lvl w:ilvl="7" w:tplc="88119464" w:tentative="1">
      <w:start w:val="1"/>
      <w:numFmt w:val="lowerLetter"/>
      <w:lvlText w:val="%8."/>
      <w:lvlJc w:val="left"/>
      <w:pPr>
        <w:ind w:left="5760" w:hanging="360"/>
      </w:pPr>
    </w:lvl>
    <w:lvl w:ilvl="8" w:tplc="8811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2">
    <w:multiLevelType w:val="hybridMultilevel"/>
    <w:lvl w:ilvl="0" w:tplc="62904336">
      <w:start w:val="1"/>
      <w:numFmt w:val="decimal"/>
      <w:lvlText w:val="%1."/>
      <w:lvlJc w:val="left"/>
      <w:pPr>
        <w:ind w:left="720" w:hanging="360"/>
      </w:pPr>
    </w:lvl>
    <w:lvl w:ilvl="1" w:tplc="62904336" w:tentative="1">
      <w:start w:val="1"/>
      <w:numFmt w:val="lowerLetter"/>
      <w:lvlText w:val="%2."/>
      <w:lvlJc w:val="left"/>
      <w:pPr>
        <w:ind w:left="1440" w:hanging="360"/>
      </w:pPr>
    </w:lvl>
    <w:lvl w:ilvl="2" w:tplc="62904336" w:tentative="1">
      <w:start w:val="1"/>
      <w:numFmt w:val="lowerRoman"/>
      <w:lvlText w:val="%3."/>
      <w:lvlJc w:val="right"/>
      <w:pPr>
        <w:ind w:left="2160" w:hanging="180"/>
      </w:pPr>
    </w:lvl>
    <w:lvl w:ilvl="3" w:tplc="62904336" w:tentative="1">
      <w:start w:val="1"/>
      <w:numFmt w:val="decimal"/>
      <w:lvlText w:val="%4."/>
      <w:lvlJc w:val="left"/>
      <w:pPr>
        <w:ind w:left="2880" w:hanging="360"/>
      </w:pPr>
    </w:lvl>
    <w:lvl w:ilvl="4" w:tplc="62904336" w:tentative="1">
      <w:start w:val="1"/>
      <w:numFmt w:val="lowerLetter"/>
      <w:lvlText w:val="%5."/>
      <w:lvlJc w:val="left"/>
      <w:pPr>
        <w:ind w:left="3600" w:hanging="360"/>
      </w:pPr>
    </w:lvl>
    <w:lvl w:ilvl="5" w:tplc="62904336" w:tentative="1">
      <w:start w:val="1"/>
      <w:numFmt w:val="lowerRoman"/>
      <w:lvlText w:val="%6."/>
      <w:lvlJc w:val="right"/>
      <w:pPr>
        <w:ind w:left="4320" w:hanging="180"/>
      </w:pPr>
    </w:lvl>
    <w:lvl w:ilvl="6" w:tplc="62904336" w:tentative="1">
      <w:start w:val="1"/>
      <w:numFmt w:val="decimal"/>
      <w:lvlText w:val="%7."/>
      <w:lvlJc w:val="left"/>
      <w:pPr>
        <w:ind w:left="5040" w:hanging="360"/>
      </w:pPr>
    </w:lvl>
    <w:lvl w:ilvl="7" w:tplc="62904336" w:tentative="1">
      <w:start w:val="1"/>
      <w:numFmt w:val="lowerLetter"/>
      <w:lvlText w:val="%8."/>
      <w:lvlJc w:val="left"/>
      <w:pPr>
        <w:ind w:left="5760" w:hanging="360"/>
      </w:pPr>
    </w:lvl>
    <w:lvl w:ilvl="8" w:tplc="6290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1">
    <w:multiLevelType w:val="hybridMultilevel"/>
    <w:lvl w:ilvl="0" w:tplc="76485628">
      <w:start w:val="1"/>
      <w:numFmt w:val="decimal"/>
      <w:lvlText w:val="%1."/>
      <w:lvlJc w:val="left"/>
      <w:pPr>
        <w:ind w:left="720" w:hanging="360"/>
      </w:pPr>
    </w:lvl>
    <w:lvl w:ilvl="1" w:tplc="76485628" w:tentative="1">
      <w:start w:val="1"/>
      <w:numFmt w:val="lowerLetter"/>
      <w:lvlText w:val="%2."/>
      <w:lvlJc w:val="left"/>
      <w:pPr>
        <w:ind w:left="1440" w:hanging="360"/>
      </w:pPr>
    </w:lvl>
    <w:lvl w:ilvl="2" w:tplc="76485628" w:tentative="1">
      <w:start w:val="1"/>
      <w:numFmt w:val="lowerRoman"/>
      <w:lvlText w:val="%3."/>
      <w:lvlJc w:val="right"/>
      <w:pPr>
        <w:ind w:left="2160" w:hanging="180"/>
      </w:pPr>
    </w:lvl>
    <w:lvl w:ilvl="3" w:tplc="76485628" w:tentative="1">
      <w:start w:val="1"/>
      <w:numFmt w:val="decimal"/>
      <w:lvlText w:val="%4."/>
      <w:lvlJc w:val="left"/>
      <w:pPr>
        <w:ind w:left="2880" w:hanging="360"/>
      </w:pPr>
    </w:lvl>
    <w:lvl w:ilvl="4" w:tplc="76485628" w:tentative="1">
      <w:start w:val="1"/>
      <w:numFmt w:val="lowerLetter"/>
      <w:lvlText w:val="%5."/>
      <w:lvlJc w:val="left"/>
      <w:pPr>
        <w:ind w:left="3600" w:hanging="360"/>
      </w:pPr>
    </w:lvl>
    <w:lvl w:ilvl="5" w:tplc="76485628" w:tentative="1">
      <w:start w:val="1"/>
      <w:numFmt w:val="lowerRoman"/>
      <w:lvlText w:val="%6."/>
      <w:lvlJc w:val="right"/>
      <w:pPr>
        <w:ind w:left="4320" w:hanging="180"/>
      </w:pPr>
    </w:lvl>
    <w:lvl w:ilvl="6" w:tplc="76485628" w:tentative="1">
      <w:start w:val="1"/>
      <w:numFmt w:val="decimal"/>
      <w:lvlText w:val="%7."/>
      <w:lvlJc w:val="left"/>
      <w:pPr>
        <w:ind w:left="5040" w:hanging="360"/>
      </w:pPr>
    </w:lvl>
    <w:lvl w:ilvl="7" w:tplc="76485628" w:tentative="1">
      <w:start w:val="1"/>
      <w:numFmt w:val="lowerLetter"/>
      <w:lvlText w:val="%8."/>
      <w:lvlJc w:val="left"/>
      <w:pPr>
        <w:ind w:left="5760" w:hanging="360"/>
      </w:pPr>
    </w:lvl>
    <w:lvl w:ilvl="8" w:tplc="7648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0">
    <w:multiLevelType w:val="hybridMultilevel"/>
    <w:lvl w:ilvl="0" w:tplc="73740645">
      <w:start w:val="1"/>
      <w:numFmt w:val="decimal"/>
      <w:lvlText w:val="%1."/>
      <w:lvlJc w:val="left"/>
      <w:pPr>
        <w:ind w:left="720" w:hanging="360"/>
      </w:pPr>
    </w:lvl>
    <w:lvl w:ilvl="1" w:tplc="73740645" w:tentative="1">
      <w:start w:val="1"/>
      <w:numFmt w:val="lowerLetter"/>
      <w:lvlText w:val="%2."/>
      <w:lvlJc w:val="left"/>
      <w:pPr>
        <w:ind w:left="1440" w:hanging="360"/>
      </w:pPr>
    </w:lvl>
    <w:lvl w:ilvl="2" w:tplc="73740645" w:tentative="1">
      <w:start w:val="1"/>
      <w:numFmt w:val="lowerRoman"/>
      <w:lvlText w:val="%3."/>
      <w:lvlJc w:val="right"/>
      <w:pPr>
        <w:ind w:left="2160" w:hanging="180"/>
      </w:pPr>
    </w:lvl>
    <w:lvl w:ilvl="3" w:tplc="73740645" w:tentative="1">
      <w:start w:val="1"/>
      <w:numFmt w:val="decimal"/>
      <w:lvlText w:val="%4."/>
      <w:lvlJc w:val="left"/>
      <w:pPr>
        <w:ind w:left="2880" w:hanging="360"/>
      </w:pPr>
    </w:lvl>
    <w:lvl w:ilvl="4" w:tplc="73740645" w:tentative="1">
      <w:start w:val="1"/>
      <w:numFmt w:val="lowerLetter"/>
      <w:lvlText w:val="%5."/>
      <w:lvlJc w:val="left"/>
      <w:pPr>
        <w:ind w:left="3600" w:hanging="360"/>
      </w:pPr>
    </w:lvl>
    <w:lvl w:ilvl="5" w:tplc="73740645" w:tentative="1">
      <w:start w:val="1"/>
      <w:numFmt w:val="lowerRoman"/>
      <w:lvlText w:val="%6."/>
      <w:lvlJc w:val="right"/>
      <w:pPr>
        <w:ind w:left="4320" w:hanging="180"/>
      </w:pPr>
    </w:lvl>
    <w:lvl w:ilvl="6" w:tplc="73740645" w:tentative="1">
      <w:start w:val="1"/>
      <w:numFmt w:val="decimal"/>
      <w:lvlText w:val="%7."/>
      <w:lvlJc w:val="left"/>
      <w:pPr>
        <w:ind w:left="5040" w:hanging="360"/>
      </w:pPr>
    </w:lvl>
    <w:lvl w:ilvl="7" w:tplc="73740645" w:tentative="1">
      <w:start w:val="1"/>
      <w:numFmt w:val="lowerLetter"/>
      <w:lvlText w:val="%8."/>
      <w:lvlJc w:val="left"/>
      <w:pPr>
        <w:ind w:left="5760" w:hanging="360"/>
      </w:pPr>
    </w:lvl>
    <w:lvl w:ilvl="8" w:tplc="7374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9">
    <w:multiLevelType w:val="hybridMultilevel"/>
    <w:lvl w:ilvl="0" w:tplc="32102735">
      <w:start w:val="1"/>
      <w:numFmt w:val="decimal"/>
      <w:lvlText w:val="%1."/>
      <w:lvlJc w:val="left"/>
      <w:pPr>
        <w:ind w:left="720" w:hanging="360"/>
      </w:pPr>
    </w:lvl>
    <w:lvl w:ilvl="1" w:tplc="32102735" w:tentative="1">
      <w:start w:val="1"/>
      <w:numFmt w:val="lowerLetter"/>
      <w:lvlText w:val="%2."/>
      <w:lvlJc w:val="left"/>
      <w:pPr>
        <w:ind w:left="1440" w:hanging="360"/>
      </w:pPr>
    </w:lvl>
    <w:lvl w:ilvl="2" w:tplc="32102735" w:tentative="1">
      <w:start w:val="1"/>
      <w:numFmt w:val="lowerRoman"/>
      <w:lvlText w:val="%3."/>
      <w:lvlJc w:val="right"/>
      <w:pPr>
        <w:ind w:left="2160" w:hanging="180"/>
      </w:pPr>
    </w:lvl>
    <w:lvl w:ilvl="3" w:tplc="32102735" w:tentative="1">
      <w:start w:val="1"/>
      <w:numFmt w:val="decimal"/>
      <w:lvlText w:val="%4."/>
      <w:lvlJc w:val="left"/>
      <w:pPr>
        <w:ind w:left="2880" w:hanging="360"/>
      </w:pPr>
    </w:lvl>
    <w:lvl w:ilvl="4" w:tplc="32102735" w:tentative="1">
      <w:start w:val="1"/>
      <w:numFmt w:val="lowerLetter"/>
      <w:lvlText w:val="%5."/>
      <w:lvlJc w:val="left"/>
      <w:pPr>
        <w:ind w:left="3600" w:hanging="360"/>
      </w:pPr>
    </w:lvl>
    <w:lvl w:ilvl="5" w:tplc="32102735" w:tentative="1">
      <w:start w:val="1"/>
      <w:numFmt w:val="lowerRoman"/>
      <w:lvlText w:val="%6."/>
      <w:lvlJc w:val="right"/>
      <w:pPr>
        <w:ind w:left="4320" w:hanging="180"/>
      </w:pPr>
    </w:lvl>
    <w:lvl w:ilvl="6" w:tplc="32102735" w:tentative="1">
      <w:start w:val="1"/>
      <w:numFmt w:val="decimal"/>
      <w:lvlText w:val="%7."/>
      <w:lvlJc w:val="left"/>
      <w:pPr>
        <w:ind w:left="5040" w:hanging="360"/>
      </w:pPr>
    </w:lvl>
    <w:lvl w:ilvl="7" w:tplc="32102735" w:tentative="1">
      <w:start w:val="1"/>
      <w:numFmt w:val="lowerLetter"/>
      <w:lvlText w:val="%8."/>
      <w:lvlJc w:val="left"/>
      <w:pPr>
        <w:ind w:left="5760" w:hanging="360"/>
      </w:pPr>
    </w:lvl>
    <w:lvl w:ilvl="8" w:tplc="32102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8">
    <w:multiLevelType w:val="hybridMultilevel"/>
    <w:lvl w:ilvl="0" w:tplc="60498934">
      <w:start w:val="1"/>
      <w:numFmt w:val="decimal"/>
      <w:lvlText w:val="%1."/>
      <w:lvlJc w:val="left"/>
      <w:pPr>
        <w:ind w:left="720" w:hanging="360"/>
      </w:pPr>
    </w:lvl>
    <w:lvl w:ilvl="1" w:tplc="60498934" w:tentative="1">
      <w:start w:val="1"/>
      <w:numFmt w:val="lowerLetter"/>
      <w:lvlText w:val="%2."/>
      <w:lvlJc w:val="left"/>
      <w:pPr>
        <w:ind w:left="1440" w:hanging="360"/>
      </w:pPr>
    </w:lvl>
    <w:lvl w:ilvl="2" w:tplc="60498934" w:tentative="1">
      <w:start w:val="1"/>
      <w:numFmt w:val="lowerRoman"/>
      <w:lvlText w:val="%3."/>
      <w:lvlJc w:val="right"/>
      <w:pPr>
        <w:ind w:left="2160" w:hanging="180"/>
      </w:pPr>
    </w:lvl>
    <w:lvl w:ilvl="3" w:tplc="60498934" w:tentative="1">
      <w:start w:val="1"/>
      <w:numFmt w:val="decimal"/>
      <w:lvlText w:val="%4."/>
      <w:lvlJc w:val="left"/>
      <w:pPr>
        <w:ind w:left="2880" w:hanging="360"/>
      </w:pPr>
    </w:lvl>
    <w:lvl w:ilvl="4" w:tplc="60498934" w:tentative="1">
      <w:start w:val="1"/>
      <w:numFmt w:val="lowerLetter"/>
      <w:lvlText w:val="%5."/>
      <w:lvlJc w:val="left"/>
      <w:pPr>
        <w:ind w:left="3600" w:hanging="360"/>
      </w:pPr>
    </w:lvl>
    <w:lvl w:ilvl="5" w:tplc="60498934" w:tentative="1">
      <w:start w:val="1"/>
      <w:numFmt w:val="lowerRoman"/>
      <w:lvlText w:val="%6."/>
      <w:lvlJc w:val="right"/>
      <w:pPr>
        <w:ind w:left="4320" w:hanging="180"/>
      </w:pPr>
    </w:lvl>
    <w:lvl w:ilvl="6" w:tplc="60498934" w:tentative="1">
      <w:start w:val="1"/>
      <w:numFmt w:val="decimal"/>
      <w:lvlText w:val="%7."/>
      <w:lvlJc w:val="left"/>
      <w:pPr>
        <w:ind w:left="5040" w:hanging="360"/>
      </w:pPr>
    </w:lvl>
    <w:lvl w:ilvl="7" w:tplc="60498934" w:tentative="1">
      <w:start w:val="1"/>
      <w:numFmt w:val="lowerLetter"/>
      <w:lvlText w:val="%8."/>
      <w:lvlJc w:val="left"/>
      <w:pPr>
        <w:ind w:left="5760" w:hanging="360"/>
      </w:pPr>
    </w:lvl>
    <w:lvl w:ilvl="8" w:tplc="60498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7">
    <w:multiLevelType w:val="hybridMultilevel"/>
    <w:lvl w:ilvl="0" w:tplc="91213012">
      <w:start w:val="1"/>
      <w:numFmt w:val="decimal"/>
      <w:lvlText w:val="%1."/>
      <w:lvlJc w:val="left"/>
      <w:pPr>
        <w:ind w:left="720" w:hanging="360"/>
      </w:pPr>
    </w:lvl>
    <w:lvl w:ilvl="1" w:tplc="91213012" w:tentative="1">
      <w:start w:val="1"/>
      <w:numFmt w:val="lowerLetter"/>
      <w:lvlText w:val="%2."/>
      <w:lvlJc w:val="left"/>
      <w:pPr>
        <w:ind w:left="1440" w:hanging="360"/>
      </w:pPr>
    </w:lvl>
    <w:lvl w:ilvl="2" w:tplc="91213012" w:tentative="1">
      <w:start w:val="1"/>
      <w:numFmt w:val="lowerRoman"/>
      <w:lvlText w:val="%3."/>
      <w:lvlJc w:val="right"/>
      <w:pPr>
        <w:ind w:left="2160" w:hanging="180"/>
      </w:pPr>
    </w:lvl>
    <w:lvl w:ilvl="3" w:tplc="91213012" w:tentative="1">
      <w:start w:val="1"/>
      <w:numFmt w:val="decimal"/>
      <w:lvlText w:val="%4."/>
      <w:lvlJc w:val="left"/>
      <w:pPr>
        <w:ind w:left="2880" w:hanging="360"/>
      </w:pPr>
    </w:lvl>
    <w:lvl w:ilvl="4" w:tplc="91213012" w:tentative="1">
      <w:start w:val="1"/>
      <w:numFmt w:val="lowerLetter"/>
      <w:lvlText w:val="%5."/>
      <w:lvlJc w:val="left"/>
      <w:pPr>
        <w:ind w:left="3600" w:hanging="360"/>
      </w:pPr>
    </w:lvl>
    <w:lvl w:ilvl="5" w:tplc="91213012" w:tentative="1">
      <w:start w:val="1"/>
      <w:numFmt w:val="lowerRoman"/>
      <w:lvlText w:val="%6."/>
      <w:lvlJc w:val="right"/>
      <w:pPr>
        <w:ind w:left="4320" w:hanging="180"/>
      </w:pPr>
    </w:lvl>
    <w:lvl w:ilvl="6" w:tplc="91213012" w:tentative="1">
      <w:start w:val="1"/>
      <w:numFmt w:val="decimal"/>
      <w:lvlText w:val="%7."/>
      <w:lvlJc w:val="left"/>
      <w:pPr>
        <w:ind w:left="5040" w:hanging="360"/>
      </w:pPr>
    </w:lvl>
    <w:lvl w:ilvl="7" w:tplc="91213012" w:tentative="1">
      <w:start w:val="1"/>
      <w:numFmt w:val="lowerLetter"/>
      <w:lvlText w:val="%8."/>
      <w:lvlJc w:val="left"/>
      <w:pPr>
        <w:ind w:left="5760" w:hanging="360"/>
      </w:pPr>
    </w:lvl>
    <w:lvl w:ilvl="8" w:tplc="91213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57232436">
      <w:start w:val="1"/>
      <w:numFmt w:val="decimal"/>
      <w:lvlText w:val="%1."/>
      <w:lvlJc w:val="left"/>
      <w:pPr>
        <w:ind w:left="720" w:hanging="360"/>
      </w:pPr>
    </w:lvl>
    <w:lvl w:ilvl="1" w:tplc="57232436" w:tentative="1">
      <w:start w:val="1"/>
      <w:numFmt w:val="lowerLetter"/>
      <w:lvlText w:val="%2."/>
      <w:lvlJc w:val="left"/>
      <w:pPr>
        <w:ind w:left="1440" w:hanging="360"/>
      </w:pPr>
    </w:lvl>
    <w:lvl w:ilvl="2" w:tplc="57232436" w:tentative="1">
      <w:start w:val="1"/>
      <w:numFmt w:val="lowerRoman"/>
      <w:lvlText w:val="%3."/>
      <w:lvlJc w:val="right"/>
      <w:pPr>
        <w:ind w:left="2160" w:hanging="180"/>
      </w:pPr>
    </w:lvl>
    <w:lvl w:ilvl="3" w:tplc="57232436" w:tentative="1">
      <w:start w:val="1"/>
      <w:numFmt w:val="decimal"/>
      <w:lvlText w:val="%4."/>
      <w:lvlJc w:val="left"/>
      <w:pPr>
        <w:ind w:left="2880" w:hanging="360"/>
      </w:pPr>
    </w:lvl>
    <w:lvl w:ilvl="4" w:tplc="57232436" w:tentative="1">
      <w:start w:val="1"/>
      <w:numFmt w:val="lowerLetter"/>
      <w:lvlText w:val="%5."/>
      <w:lvlJc w:val="left"/>
      <w:pPr>
        <w:ind w:left="3600" w:hanging="360"/>
      </w:pPr>
    </w:lvl>
    <w:lvl w:ilvl="5" w:tplc="57232436" w:tentative="1">
      <w:start w:val="1"/>
      <w:numFmt w:val="lowerRoman"/>
      <w:lvlText w:val="%6."/>
      <w:lvlJc w:val="right"/>
      <w:pPr>
        <w:ind w:left="4320" w:hanging="180"/>
      </w:pPr>
    </w:lvl>
    <w:lvl w:ilvl="6" w:tplc="57232436" w:tentative="1">
      <w:start w:val="1"/>
      <w:numFmt w:val="decimal"/>
      <w:lvlText w:val="%7."/>
      <w:lvlJc w:val="left"/>
      <w:pPr>
        <w:ind w:left="5040" w:hanging="360"/>
      </w:pPr>
    </w:lvl>
    <w:lvl w:ilvl="7" w:tplc="57232436" w:tentative="1">
      <w:start w:val="1"/>
      <w:numFmt w:val="lowerLetter"/>
      <w:lvlText w:val="%8."/>
      <w:lvlJc w:val="left"/>
      <w:pPr>
        <w:ind w:left="5760" w:hanging="360"/>
      </w:pPr>
    </w:lvl>
    <w:lvl w:ilvl="8" w:tplc="57232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68944986">
      <w:start w:val="1"/>
      <w:numFmt w:val="decimal"/>
      <w:lvlText w:val="%1."/>
      <w:lvlJc w:val="left"/>
      <w:pPr>
        <w:ind w:left="720" w:hanging="360"/>
      </w:pPr>
    </w:lvl>
    <w:lvl w:ilvl="1" w:tplc="68944986" w:tentative="1">
      <w:start w:val="1"/>
      <w:numFmt w:val="lowerLetter"/>
      <w:lvlText w:val="%2."/>
      <w:lvlJc w:val="left"/>
      <w:pPr>
        <w:ind w:left="1440" w:hanging="360"/>
      </w:pPr>
    </w:lvl>
    <w:lvl w:ilvl="2" w:tplc="68944986" w:tentative="1">
      <w:start w:val="1"/>
      <w:numFmt w:val="lowerRoman"/>
      <w:lvlText w:val="%3."/>
      <w:lvlJc w:val="right"/>
      <w:pPr>
        <w:ind w:left="2160" w:hanging="180"/>
      </w:pPr>
    </w:lvl>
    <w:lvl w:ilvl="3" w:tplc="68944986" w:tentative="1">
      <w:start w:val="1"/>
      <w:numFmt w:val="decimal"/>
      <w:lvlText w:val="%4."/>
      <w:lvlJc w:val="left"/>
      <w:pPr>
        <w:ind w:left="2880" w:hanging="360"/>
      </w:pPr>
    </w:lvl>
    <w:lvl w:ilvl="4" w:tplc="68944986" w:tentative="1">
      <w:start w:val="1"/>
      <w:numFmt w:val="lowerLetter"/>
      <w:lvlText w:val="%5."/>
      <w:lvlJc w:val="left"/>
      <w:pPr>
        <w:ind w:left="3600" w:hanging="360"/>
      </w:pPr>
    </w:lvl>
    <w:lvl w:ilvl="5" w:tplc="68944986" w:tentative="1">
      <w:start w:val="1"/>
      <w:numFmt w:val="lowerRoman"/>
      <w:lvlText w:val="%6."/>
      <w:lvlJc w:val="right"/>
      <w:pPr>
        <w:ind w:left="4320" w:hanging="180"/>
      </w:pPr>
    </w:lvl>
    <w:lvl w:ilvl="6" w:tplc="68944986" w:tentative="1">
      <w:start w:val="1"/>
      <w:numFmt w:val="decimal"/>
      <w:lvlText w:val="%7."/>
      <w:lvlJc w:val="left"/>
      <w:pPr>
        <w:ind w:left="5040" w:hanging="360"/>
      </w:pPr>
    </w:lvl>
    <w:lvl w:ilvl="7" w:tplc="68944986" w:tentative="1">
      <w:start w:val="1"/>
      <w:numFmt w:val="lowerLetter"/>
      <w:lvlText w:val="%8."/>
      <w:lvlJc w:val="left"/>
      <w:pPr>
        <w:ind w:left="5760" w:hanging="360"/>
      </w:pPr>
    </w:lvl>
    <w:lvl w:ilvl="8" w:tplc="6894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21510867">
      <w:start w:val="1"/>
      <w:numFmt w:val="decimal"/>
      <w:lvlText w:val="%1."/>
      <w:lvlJc w:val="left"/>
      <w:pPr>
        <w:ind w:left="720" w:hanging="360"/>
      </w:pPr>
    </w:lvl>
    <w:lvl w:ilvl="1" w:tplc="21510867" w:tentative="1">
      <w:start w:val="1"/>
      <w:numFmt w:val="lowerLetter"/>
      <w:lvlText w:val="%2."/>
      <w:lvlJc w:val="left"/>
      <w:pPr>
        <w:ind w:left="1440" w:hanging="360"/>
      </w:pPr>
    </w:lvl>
    <w:lvl w:ilvl="2" w:tplc="21510867" w:tentative="1">
      <w:start w:val="1"/>
      <w:numFmt w:val="lowerRoman"/>
      <w:lvlText w:val="%3."/>
      <w:lvlJc w:val="right"/>
      <w:pPr>
        <w:ind w:left="2160" w:hanging="180"/>
      </w:pPr>
    </w:lvl>
    <w:lvl w:ilvl="3" w:tplc="21510867" w:tentative="1">
      <w:start w:val="1"/>
      <w:numFmt w:val="decimal"/>
      <w:lvlText w:val="%4."/>
      <w:lvlJc w:val="left"/>
      <w:pPr>
        <w:ind w:left="2880" w:hanging="360"/>
      </w:pPr>
    </w:lvl>
    <w:lvl w:ilvl="4" w:tplc="21510867" w:tentative="1">
      <w:start w:val="1"/>
      <w:numFmt w:val="lowerLetter"/>
      <w:lvlText w:val="%5."/>
      <w:lvlJc w:val="left"/>
      <w:pPr>
        <w:ind w:left="3600" w:hanging="360"/>
      </w:pPr>
    </w:lvl>
    <w:lvl w:ilvl="5" w:tplc="21510867" w:tentative="1">
      <w:start w:val="1"/>
      <w:numFmt w:val="lowerRoman"/>
      <w:lvlText w:val="%6."/>
      <w:lvlJc w:val="right"/>
      <w:pPr>
        <w:ind w:left="4320" w:hanging="180"/>
      </w:pPr>
    </w:lvl>
    <w:lvl w:ilvl="6" w:tplc="21510867" w:tentative="1">
      <w:start w:val="1"/>
      <w:numFmt w:val="decimal"/>
      <w:lvlText w:val="%7."/>
      <w:lvlJc w:val="left"/>
      <w:pPr>
        <w:ind w:left="5040" w:hanging="360"/>
      </w:pPr>
    </w:lvl>
    <w:lvl w:ilvl="7" w:tplc="21510867" w:tentative="1">
      <w:start w:val="1"/>
      <w:numFmt w:val="lowerLetter"/>
      <w:lvlText w:val="%8."/>
      <w:lvlJc w:val="left"/>
      <w:pPr>
        <w:ind w:left="5760" w:hanging="360"/>
      </w:pPr>
    </w:lvl>
    <w:lvl w:ilvl="8" w:tplc="2151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53147416">
      <w:start w:val="1"/>
      <w:numFmt w:val="decimal"/>
      <w:lvlText w:val="%1."/>
      <w:lvlJc w:val="left"/>
      <w:pPr>
        <w:ind w:left="720" w:hanging="360"/>
      </w:pPr>
    </w:lvl>
    <w:lvl w:ilvl="1" w:tplc="53147416" w:tentative="1">
      <w:start w:val="1"/>
      <w:numFmt w:val="lowerLetter"/>
      <w:lvlText w:val="%2."/>
      <w:lvlJc w:val="left"/>
      <w:pPr>
        <w:ind w:left="1440" w:hanging="360"/>
      </w:pPr>
    </w:lvl>
    <w:lvl w:ilvl="2" w:tplc="53147416" w:tentative="1">
      <w:start w:val="1"/>
      <w:numFmt w:val="lowerRoman"/>
      <w:lvlText w:val="%3."/>
      <w:lvlJc w:val="right"/>
      <w:pPr>
        <w:ind w:left="2160" w:hanging="180"/>
      </w:pPr>
    </w:lvl>
    <w:lvl w:ilvl="3" w:tplc="53147416" w:tentative="1">
      <w:start w:val="1"/>
      <w:numFmt w:val="decimal"/>
      <w:lvlText w:val="%4."/>
      <w:lvlJc w:val="left"/>
      <w:pPr>
        <w:ind w:left="2880" w:hanging="360"/>
      </w:pPr>
    </w:lvl>
    <w:lvl w:ilvl="4" w:tplc="53147416" w:tentative="1">
      <w:start w:val="1"/>
      <w:numFmt w:val="lowerLetter"/>
      <w:lvlText w:val="%5."/>
      <w:lvlJc w:val="left"/>
      <w:pPr>
        <w:ind w:left="3600" w:hanging="360"/>
      </w:pPr>
    </w:lvl>
    <w:lvl w:ilvl="5" w:tplc="53147416" w:tentative="1">
      <w:start w:val="1"/>
      <w:numFmt w:val="lowerRoman"/>
      <w:lvlText w:val="%6."/>
      <w:lvlJc w:val="right"/>
      <w:pPr>
        <w:ind w:left="4320" w:hanging="180"/>
      </w:pPr>
    </w:lvl>
    <w:lvl w:ilvl="6" w:tplc="53147416" w:tentative="1">
      <w:start w:val="1"/>
      <w:numFmt w:val="decimal"/>
      <w:lvlText w:val="%7."/>
      <w:lvlJc w:val="left"/>
      <w:pPr>
        <w:ind w:left="5040" w:hanging="360"/>
      </w:pPr>
    </w:lvl>
    <w:lvl w:ilvl="7" w:tplc="53147416" w:tentative="1">
      <w:start w:val="1"/>
      <w:numFmt w:val="lowerLetter"/>
      <w:lvlText w:val="%8."/>
      <w:lvlJc w:val="left"/>
      <w:pPr>
        <w:ind w:left="5760" w:hanging="360"/>
      </w:pPr>
    </w:lvl>
    <w:lvl w:ilvl="8" w:tplc="5314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65430353">
      <w:start w:val="1"/>
      <w:numFmt w:val="decimal"/>
      <w:lvlText w:val="%1."/>
      <w:lvlJc w:val="left"/>
      <w:pPr>
        <w:ind w:left="720" w:hanging="360"/>
      </w:pPr>
    </w:lvl>
    <w:lvl w:ilvl="1" w:tplc="65430353" w:tentative="1">
      <w:start w:val="1"/>
      <w:numFmt w:val="lowerLetter"/>
      <w:lvlText w:val="%2."/>
      <w:lvlJc w:val="left"/>
      <w:pPr>
        <w:ind w:left="1440" w:hanging="360"/>
      </w:pPr>
    </w:lvl>
    <w:lvl w:ilvl="2" w:tplc="65430353" w:tentative="1">
      <w:start w:val="1"/>
      <w:numFmt w:val="lowerRoman"/>
      <w:lvlText w:val="%3."/>
      <w:lvlJc w:val="right"/>
      <w:pPr>
        <w:ind w:left="2160" w:hanging="180"/>
      </w:pPr>
    </w:lvl>
    <w:lvl w:ilvl="3" w:tplc="65430353" w:tentative="1">
      <w:start w:val="1"/>
      <w:numFmt w:val="decimal"/>
      <w:lvlText w:val="%4."/>
      <w:lvlJc w:val="left"/>
      <w:pPr>
        <w:ind w:left="2880" w:hanging="360"/>
      </w:pPr>
    </w:lvl>
    <w:lvl w:ilvl="4" w:tplc="65430353" w:tentative="1">
      <w:start w:val="1"/>
      <w:numFmt w:val="lowerLetter"/>
      <w:lvlText w:val="%5."/>
      <w:lvlJc w:val="left"/>
      <w:pPr>
        <w:ind w:left="3600" w:hanging="360"/>
      </w:pPr>
    </w:lvl>
    <w:lvl w:ilvl="5" w:tplc="65430353" w:tentative="1">
      <w:start w:val="1"/>
      <w:numFmt w:val="lowerRoman"/>
      <w:lvlText w:val="%6."/>
      <w:lvlJc w:val="right"/>
      <w:pPr>
        <w:ind w:left="4320" w:hanging="180"/>
      </w:pPr>
    </w:lvl>
    <w:lvl w:ilvl="6" w:tplc="65430353" w:tentative="1">
      <w:start w:val="1"/>
      <w:numFmt w:val="decimal"/>
      <w:lvlText w:val="%7."/>
      <w:lvlJc w:val="left"/>
      <w:pPr>
        <w:ind w:left="5040" w:hanging="360"/>
      </w:pPr>
    </w:lvl>
    <w:lvl w:ilvl="7" w:tplc="65430353" w:tentative="1">
      <w:start w:val="1"/>
      <w:numFmt w:val="lowerLetter"/>
      <w:lvlText w:val="%8."/>
      <w:lvlJc w:val="left"/>
      <w:pPr>
        <w:ind w:left="5760" w:hanging="360"/>
      </w:pPr>
    </w:lvl>
    <w:lvl w:ilvl="8" w:tplc="6543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46533946">
      <w:start w:val="1"/>
      <w:numFmt w:val="decimal"/>
      <w:lvlText w:val="%1."/>
      <w:lvlJc w:val="left"/>
      <w:pPr>
        <w:ind w:left="720" w:hanging="360"/>
      </w:pPr>
    </w:lvl>
    <w:lvl w:ilvl="1" w:tplc="46533946" w:tentative="1">
      <w:start w:val="1"/>
      <w:numFmt w:val="lowerLetter"/>
      <w:lvlText w:val="%2."/>
      <w:lvlJc w:val="left"/>
      <w:pPr>
        <w:ind w:left="1440" w:hanging="360"/>
      </w:pPr>
    </w:lvl>
    <w:lvl w:ilvl="2" w:tplc="46533946" w:tentative="1">
      <w:start w:val="1"/>
      <w:numFmt w:val="lowerRoman"/>
      <w:lvlText w:val="%3."/>
      <w:lvlJc w:val="right"/>
      <w:pPr>
        <w:ind w:left="2160" w:hanging="180"/>
      </w:pPr>
    </w:lvl>
    <w:lvl w:ilvl="3" w:tplc="46533946" w:tentative="1">
      <w:start w:val="1"/>
      <w:numFmt w:val="decimal"/>
      <w:lvlText w:val="%4."/>
      <w:lvlJc w:val="left"/>
      <w:pPr>
        <w:ind w:left="2880" w:hanging="360"/>
      </w:pPr>
    </w:lvl>
    <w:lvl w:ilvl="4" w:tplc="46533946" w:tentative="1">
      <w:start w:val="1"/>
      <w:numFmt w:val="lowerLetter"/>
      <w:lvlText w:val="%5."/>
      <w:lvlJc w:val="left"/>
      <w:pPr>
        <w:ind w:left="3600" w:hanging="360"/>
      </w:pPr>
    </w:lvl>
    <w:lvl w:ilvl="5" w:tplc="46533946" w:tentative="1">
      <w:start w:val="1"/>
      <w:numFmt w:val="lowerRoman"/>
      <w:lvlText w:val="%6."/>
      <w:lvlJc w:val="right"/>
      <w:pPr>
        <w:ind w:left="4320" w:hanging="180"/>
      </w:pPr>
    </w:lvl>
    <w:lvl w:ilvl="6" w:tplc="46533946" w:tentative="1">
      <w:start w:val="1"/>
      <w:numFmt w:val="decimal"/>
      <w:lvlText w:val="%7."/>
      <w:lvlJc w:val="left"/>
      <w:pPr>
        <w:ind w:left="5040" w:hanging="360"/>
      </w:pPr>
    </w:lvl>
    <w:lvl w:ilvl="7" w:tplc="46533946" w:tentative="1">
      <w:start w:val="1"/>
      <w:numFmt w:val="lowerLetter"/>
      <w:lvlText w:val="%8."/>
      <w:lvlJc w:val="left"/>
      <w:pPr>
        <w:ind w:left="5760" w:hanging="360"/>
      </w:pPr>
    </w:lvl>
    <w:lvl w:ilvl="8" w:tplc="4653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58589900">
      <w:start w:val="1"/>
      <w:numFmt w:val="decimal"/>
      <w:lvlText w:val="%1."/>
      <w:lvlJc w:val="left"/>
      <w:pPr>
        <w:ind w:left="720" w:hanging="360"/>
      </w:pPr>
    </w:lvl>
    <w:lvl w:ilvl="1" w:tplc="58589900" w:tentative="1">
      <w:start w:val="1"/>
      <w:numFmt w:val="lowerLetter"/>
      <w:lvlText w:val="%2."/>
      <w:lvlJc w:val="left"/>
      <w:pPr>
        <w:ind w:left="1440" w:hanging="360"/>
      </w:pPr>
    </w:lvl>
    <w:lvl w:ilvl="2" w:tplc="58589900" w:tentative="1">
      <w:start w:val="1"/>
      <w:numFmt w:val="lowerRoman"/>
      <w:lvlText w:val="%3."/>
      <w:lvlJc w:val="right"/>
      <w:pPr>
        <w:ind w:left="2160" w:hanging="180"/>
      </w:pPr>
    </w:lvl>
    <w:lvl w:ilvl="3" w:tplc="58589900" w:tentative="1">
      <w:start w:val="1"/>
      <w:numFmt w:val="decimal"/>
      <w:lvlText w:val="%4."/>
      <w:lvlJc w:val="left"/>
      <w:pPr>
        <w:ind w:left="2880" w:hanging="360"/>
      </w:pPr>
    </w:lvl>
    <w:lvl w:ilvl="4" w:tplc="58589900" w:tentative="1">
      <w:start w:val="1"/>
      <w:numFmt w:val="lowerLetter"/>
      <w:lvlText w:val="%5."/>
      <w:lvlJc w:val="left"/>
      <w:pPr>
        <w:ind w:left="3600" w:hanging="360"/>
      </w:pPr>
    </w:lvl>
    <w:lvl w:ilvl="5" w:tplc="58589900" w:tentative="1">
      <w:start w:val="1"/>
      <w:numFmt w:val="lowerRoman"/>
      <w:lvlText w:val="%6."/>
      <w:lvlJc w:val="right"/>
      <w:pPr>
        <w:ind w:left="4320" w:hanging="180"/>
      </w:pPr>
    </w:lvl>
    <w:lvl w:ilvl="6" w:tplc="58589900" w:tentative="1">
      <w:start w:val="1"/>
      <w:numFmt w:val="decimal"/>
      <w:lvlText w:val="%7."/>
      <w:lvlJc w:val="left"/>
      <w:pPr>
        <w:ind w:left="5040" w:hanging="360"/>
      </w:pPr>
    </w:lvl>
    <w:lvl w:ilvl="7" w:tplc="58589900" w:tentative="1">
      <w:start w:val="1"/>
      <w:numFmt w:val="lowerLetter"/>
      <w:lvlText w:val="%8."/>
      <w:lvlJc w:val="left"/>
      <w:pPr>
        <w:ind w:left="5760" w:hanging="360"/>
      </w:pPr>
    </w:lvl>
    <w:lvl w:ilvl="8" w:tplc="58589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94380354">
      <w:start w:val="1"/>
      <w:numFmt w:val="decimal"/>
      <w:lvlText w:val="%1."/>
      <w:lvlJc w:val="left"/>
      <w:pPr>
        <w:ind w:left="720" w:hanging="360"/>
      </w:pPr>
    </w:lvl>
    <w:lvl w:ilvl="1" w:tplc="94380354" w:tentative="1">
      <w:start w:val="1"/>
      <w:numFmt w:val="lowerLetter"/>
      <w:lvlText w:val="%2."/>
      <w:lvlJc w:val="left"/>
      <w:pPr>
        <w:ind w:left="1440" w:hanging="360"/>
      </w:pPr>
    </w:lvl>
    <w:lvl w:ilvl="2" w:tplc="94380354" w:tentative="1">
      <w:start w:val="1"/>
      <w:numFmt w:val="lowerRoman"/>
      <w:lvlText w:val="%3."/>
      <w:lvlJc w:val="right"/>
      <w:pPr>
        <w:ind w:left="2160" w:hanging="180"/>
      </w:pPr>
    </w:lvl>
    <w:lvl w:ilvl="3" w:tplc="94380354" w:tentative="1">
      <w:start w:val="1"/>
      <w:numFmt w:val="decimal"/>
      <w:lvlText w:val="%4."/>
      <w:lvlJc w:val="left"/>
      <w:pPr>
        <w:ind w:left="2880" w:hanging="360"/>
      </w:pPr>
    </w:lvl>
    <w:lvl w:ilvl="4" w:tplc="94380354" w:tentative="1">
      <w:start w:val="1"/>
      <w:numFmt w:val="lowerLetter"/>
      <w:lvlText w:val="%5."/>
      <w:lvlJc w:val="left"/>
      <w:pPr>
        <w:ind w:left="3600" w:hanging="360"/>
      </w:pPr>
    </w:lvl>
    <w:lvl w:ilvl="5" w:tplc="94380354" w:tentative="1">
      <w:start w:val="1"/>
      <w:numFmt w:val="lowerRoman"/>
      <w:lvlText w:val="%6."/>
      <w:lvlJc w:val="right"/>
      <w:pPr>
        <w:ind w:left="4320" w:hanging="180"/>
      </w:pPr>
    </w:lvl>
    <w:lvl w:ilvl="6" w:tplc="94380354" w:tentative="1">
      <w:start w:val="1"/>
      <w:numFmt w:val="decimal"/>
      <w:lvlText w:val="%7."/>
      <w:lvlJc w:val="left"/>
      <w:pPr>
        <w:ind w:left="5040" w:hanging="360"/>
      </w:pPr>
    </w:lvl>
    <w:lvl w:ilvl="7" w:tplc="94380354" w:tentative="1">
      <w:start w:val="1"/>
      <w:numFmt w:val="lowerLetter"/>
      <w:lvlText w:val="%8."/>
      <w:lvlJc w:val="left"/>
      <w:pPr>
        <w:ind w:left="5760" w:hanging="360"/>
      </w:pPr>
    </w:lvl>
    <w:lvl w:ilvl="8" w:tplc="94380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80266610">
      <w:start w:val="1"/>
      <w:numFmt w:val="decimal"/>
      <w:lvlText w:val="%1."/>
      <w:lvlJc w:val="left"/>
      <w:pPr>
        <w:ind w:left="720" w:hanging="360"/>
      </w:pPr>
    </w:lvl>
    <w:lvl w:ilvl="1" w:tplc="80266610" w:tentative="1">
      <w:start w:val="1"/>
      <w:numFmt w:val="lowerLetter"/>
      <w:lvlText w:val="%2."/>
      <w:lvlJc w:val="left"/>
      <w:pPr>
        <w:ind w:left="1440" w:hanging="360"/>
      </w:pPr>
    </w:lvl>
    <w:lvl w:ilvl="2" w:tplc="80266610" w:tentative="1">
      <w:start w:val="1"/>
      <w:numFmt w:val="lowerRoman"/>
      <w:lvlText w:val="%3."/>
      <w:lvlJc w:val="right"/>
      <w:pPr>
        <w:ind w:left="2160" w:hanging="180"/>
      </w:pPr>
    </w:lvl>
    <w:lvl w:ilvl="3" w:tplc="80266610" w:tentative="1">
      <w:start w:val="1"/>
      <w:numFmt w:val="decimal"/>
      <w:lvlText w:val="%4."/>
      <w:lvlJc w:val="left"/>
      <w:pPr>
        <w:ind w:left="2880" w:hanging="360"/>
      </w:pPr>
    </w:lvl>
    <w:lvl w:ilvl="4" w:tplc="80266610" w:tentative="1">
      <w:start w:val="1"/>
      <w:numFmt w:val="lowerLetter"/>
      <w:lvlText w:val="%5."/>
      <w:lvlJc w:val="left"/>
      <w:pPr>
        <w:ind w:left="3600" w:hanging="360"/>
      </w:pPr>
    </w:lvl>
    <w:lvl w:ilvl="5" w:tplc="80266610" w:tentative="1">
      <w:start w:val="1"/>
      <w:numFmt w:val="lowerRoman"/>
      <w:lvlText w:val="%6."/>
      <w:lvlJc w:val="right"/>
      <w:pPr>
        <w:ind w:left="4320" w:hanging="180"/>
      </w:pPr>
    </w:lvl>
    <w:lvl w:ilvl="6" w:tplc="80266610" w:tentative="1">
      <w:start w:val="1"/>
      <w:numFmt w:val="decimal"/>
      <w:lvlText w:val="%7."/>
      <w:lvlJc w:val="left"/>
      <w:pPr>
        <w:ind w:left="5040" w:hanging="360"/>
      </w:pPr>
    </w:lvl>
    <w:lvl w:ilvl="7" w:tplc="80266610" w:tentative="1">
      <w:start w:val="1"/>
      <w:numFmt w:val="lowerLetter"/>
      <w:lvlText w:val="%8."/>
      <w:lvlJc w:val="left"/>
      <w:pPr>
        <w:ind w:left="5760" w:hanging="360"/>
      </w:pPr>
    </w:lvl>
    <w:lvl w:ilvl="8" w:tplc="8026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72933486">
      <w:start w:val="1"/>
      <w:numFmt w:val="decimal"/>
      <w:lvlText w:val="%1."/>
      <w:lvlJc w:val="left"/>
      <w:pPr>
        <w:ind w:left="720" w:hanging="360"/>
      </w:pPr>
    </w:lvl>
    <w:lvl w:ilvl="1" w:tplc="72933486" w:tentative="1">
      <w:start w:val="1"/>
      <w:numFmt w:val="lowerLetter"/>
      <w:lvlText w:val="%2."/>
      <w:lvlJc w:val="left"/>
      <w:pPr>
        <w:ind w:left="1440" w:hanging="360"/>
      </w:pPr>
    </w:lvl>
    <w:lvl w:ilvl="2" w:tplc="72933486" w:tentative="1">
      <w:start w:val="1"/>
      <w:numFmt w:val="lowerRoman"/>
      <w:lvlText w:val="%3."/>
      <w:lvlJc w:val="right"/>
      <w:pPr>
        <w:ind w:left="2160" w:hanging="180"/>
      </w:pPr>
    </w:lvl>
    <w:lvl w:ilvl="3" w:tplc="72933486" w:tentative="1">
      <w:start w:val="1"/>
      <w:numFmt w:val="decimal"/>
      <w:lvlText w:val="%4."/>
      <w:lvlJc w:val="left"/>
      <w:pPr>
        <w:ind w:left="2880" w:hanging="360"/>
      </w:pPr>
    </w:lvl>
    <w:lvl w:ilvl="4" w:tplc="72933486" w:tentative="1">
      <w:start w:val="1"/>
      <w:numFmt w:val="lowerLetter"/>
      <w:lvlText w:val="%5."/>
      <w:lvlJc w:val="left"/>
      <w:pPr>
        <w:ind w:left="3600" w:hanging="360"/>
      </w:pPr>
    </w:lvl>
    <w:lvl w:ilvl="5" w:tplc="72933486" w:tentative="1">
      <w:start w:val="1"/>
      <w:numFmt w:val="lowerRoman"/>
      <w:lvlText w:val="%6."/>
      <w:lvlJc w:val="right"/>
      <w:pPr>
        <w:ind w:left="4320" w:hanging="180"/>
      </w:pPr>
    </w:lvl>
    <w:lvl w:ilvl="6" w:tplc="72933486" w:tentative="1">
      <w:start w:val="1"/>
      <w:numFmt w:val="decimal"/>
      <w:lvlText w:val="%7."/>
      <w:lvlJc w:val="left"/>
      <w:pPr>
        <w:ind w:left="5040" w:hanging="360"/>
      </w:pPr>
    </w:lvl>
    <w:lvl w:ilvl="7" w:tplc="72933486" w:tentative="1">
      <w:start w:val="1"/>
      <w:numFmt w:val="lowerLetter"/>
      <w:lvlText w:val="%8."/>
      <w:lvlJc w:val="left"/>
      <w:pPr>
        <w:ind w:left="5760" w:hanging="360"/>
      </w:pPr>
    </w:lvl>
    <w:lvl w:ilvl="8" w:tplc="72933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51165274">
      <w:start w:val="1"/>
      <w:numFmt w:val="decimal"/>
      <w:lvlText w:val="%1."/>
      <w:lvlJc w:val="left"/>
      <w:pPr>
        <w:ind w:left="720" w:hanging="360"/>
      </w:pPr>
    </w:lvl>
    <w:lvl w:ilvl="1" w:tplc="51165274" w:tentative="1">
      <w:start w:val="1"/>
      <w:numFmt w:val="lowerLetter"/>
      <w:lvlText w:val="%2."/>
      <w:lvlJc w:val="left"/>
      <w:pPr>
        <w:ind w:left="1440" w:hanging="360"/>
      </w:pPr>
    </w:lvl>
    <w:lvl w:ilvl="2" w:tplc="51165274" w:tentative="1">
      <w:start w:val="1"/>
      <w:numFmt w:val="lowerRoman"/>
      <w:lvlText w:val="%3."/>
      <w:lvlJc w:val="right"/>
      <w:pPr>
        <w:ind w:left="2160" w:hanging="180"/>
      </w:pPr>
    </w:lvl>
    <w:lvl w:ilvl="3" w:tplc="51165274" w:tentative="1">
      <w:start w:val="1"/>
      <w:numFmt w:val="decimal"/>
      <w:lvlText w:val="%4."/>
      <w:lvlJc w:val="left"/>
      <w:pPr>
        <w:ind w:left="2880" w:hanging="360"/>
      </w:pPr>
    </w:lvl>
    <w:lvl w:ilvl="4" w:tplc="51165274" w:tentative="1">
      <w:start w:val="1"/>
      <w:numFmt w:val="lowerLetter"/>
      <w:lvlText w:val="%5."/>
      <w:lvlJc w:val="left"/>
      <w:pPr>
        <w:ind w:left="3600" w:hanging="360"/>
      </w:pPr>
    </w:lvl>
    <w:lvl w:ilvl="5" w:tplc="51165274" w:tentative="1">
      <w:start w:val="1"/>
      <w:numFmt w:val="lowerRoman"/>
      <w:lvlText w:val="%6."/>
      <w:lvlJc w:val="right"/>
      <w:pPr>
        <w:ind w:left="4320" w:hanging="180"/>
      </w:pPr>
    </w:lvl>
    <w:lvl w:ilvl="6" w:tplc="51165274" w:tentative="1">
      <w:start w:val="1"/>
      <w:numFmt w:val="decimal"/>
      <w:lvlText w:val="%7."/>
      <w:lvlJc w:val="left"/>
      <w:pPr>
        <w:ind w:left="5040" w:hanging="360"/>
      </w:pPr>
    </w:lvl>
    <w:lvl w:ilvl="7" w:tplc="51165274" w:tentative="1">
      <w:start w:val="1"/>
      <w:numFmt w:val="lowerLetter"/>
      <w:lvlText w:val="%8."/>
      <w:lvlJc w:val="left"/>
      <w:pPr>
        <w:ind w:left="5760" w:hanging="360"/>
      </w:pPr>
    </w:lvl>
    <w:lvl w:ilvl="8" w:tplc="5116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23803416">
      <w:start w:val="1"/>
      <w:numFmt w:val="decimal"/>
      <w:lvlText w:val="%1."/>
      <w:lvlJc w:val="left"/>
      <w:pPr>
        <w:ind w:left="720" w:hanging="360"/>
      </w:pPr>
    </w:lvl>
    <w:lvl w:ilvl="1" w:tplc="23803416" w:tentative="1">
      <w:start w:val="1"/>
      <w:numFmt w:val="lowerLetter"/>
      <w:lvlText w:val="%2."/>
      <w:lvlJc w:val="left"/>
      <w:pPr>
        <w:ind w:left="1440" w:hanging="360"/>
      </w:pPr>
    </w:lvl>
    <w:lvl w:ilvl="2" w:tplc="23803416" w:tentative="1">
      <w:start w:val="1"/>
      <w:numFmt w:val="lowerRoman"/>
      <w:lvlText w:val="%3."/>
      <w:lvlJc w:val="right"/>
      <w:pPr>
        <w:ind w:left="2160" w:hanging="180"/>
      </w:pPr>
    </w:lvl>
    <w:lvl w:ilvl="3" w:tplc="23803416" w:tentative="1">
      <w:start w:val="1"/>
      <w:numFmt w:val="decimal"/>
      <w:lvlText w:val="%4."/>
      <w:lvlJc w:val="left"/>
      <w:pPr>
        <w:ind w:left="2880" w:hanging="360"/>
      </w:pPr>
    </w:lvl>
    <w:lvl w:ilvl="4" w:tplc="23803416" w:tentative="1">
      <w:start w:val="1"/>
      <w:numFmt w:val="lowerLetter"/>
      <w:lvlText w:val="%5."/>
      <w:lvlJc w:val="left"/>
      <w:pPr>
        <w:ind w:left="3600" w:hanging="360"/>
      </w:pPr>
    </w:lvl>
    <w:lvl w:ilvl="5" w:tplc="23803416" w:tentative="1">
      <w:start w:val="1"/>
      <w:numFmt w:val="lowerRoman"/>
      <w:lvlText w:val="%6."/>
      <w:lvlJc w:val="right"/>
      <w:pPr>
        <w:ind w:left="4320" w:hanging="180"/>
      </w:pPr>
    </w:lvl>
    <w:lvl w:ilvl="6" w:tplc="23803416" w:tentative="1">
      <w:start w:val="1"/>
      <w:numFmt w:val="decimal"/>
      <w:lvlText w:val="%7."/>
      <w:lvlJc w:val="left"/>
      <w:pPr>
        <w:ind w:left="5040" w:hanging="360"/>
      </w:pPr>
    </w:lvl>
    <w:lvl w:ilvl="7" w:tplc="23803416" w:tentative="1">
      <w:start w:val="1"/>
      <w:numFmt w:val="lowerLetter"/>
      <w:lvlText w:val="%8."/>
      <w:lvlJc w:val="left"/>
      <w:pPr>
        <w:ind w:left="5760" w:hanging="360"/>
      </w:pPr>
    </w:lvl>
    <w:lvl w:ilvl="8" w:tplc="2380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83500221">
      <w:start w:val="1"/>
      <w:numFmt w:val="decimal"/>
      <w:lvlText w:val="%1."/>
      <w:lvlJc w:val="left"/>
      <w:pPr>
        <w:ind w:left="720" w:hanging="360"/>
      </w:pPr>
    </w:lvl>
    <w:lvl w:ilvl="1" w:tplc="83500221" w:tentative="1">
      <w:start w:val="1"/>
      <w:numFmt w:val="lowerLetter"/>
      <w:lvlText w:val="%2."/>
      <w:lvlJc w:val="left"/>
      <w:pPr>
        <w:ind w:left="1440" w:hanging="360"/>
      </w:pPr>
    </w:lvl>
    <w:lvl w:ilvl="2" w:tplc="83500221" w:tentative="1">
      <w:start w:val="1"/>
      <w:numFmt w:val="lowerRoman"/>
      <w:lvlText w:val="%3."/>
      <w:lvlJc w:val="right"/>
      <w:pPr>
        <w:ind w:left="2160" w:hanging="180"/>
      </w:pPr>
    </w:lvl>
    <w:lvl w:ilvl="3" w:tplc="83500221" w:tentative="1">
      <w:start w:val="1"/>
      <w:numFmt w:val="decimal"/>
      <w:lvlText w:val="%4."/>
      <w:lvlJc w:val="left"/>
      <w:pPr>
        <w:ind w:left="2880" w:hanging="360"/>
      </w:pPr>
    </w:lvl>
    <w:lvl w:ilvl="4" w:tplc="83500221" w:tentative="1">
      <w:start w:val="1"/>
      <w:numFmt w:val="lowerLetter"/>
      <w:lvlText w:val="%5."/>
      <w:lvlJc w:val="left"/>
      <w:pPr>
        <w:ind w:left="3600" w:hanging="360"/>
      </w:pPr>
    </w:lvl>
    <w:lvl w:ilvl="5" w:tplc="83500221" w:tentative="1">
      <w:start w:val="1"/>
      <w:numFmt w:val="lowerRoman"/>
      <w:lvlText w:val="%6."/>
      <w:lvlJc w:val="right"/>
      <w:pPr>
        <w:ind w:left="4320" w:hanging="180"/>
      </w:pPr>
    </w:lvl>
    <w:lvl w:ilvl="6" w:tplc="83500221" w:tentative="1">
      <w:start w:val="1"/>
      <w:numFmt w:val="decimal"/>
      <w:lvlText w:val="%7."/>
      <w:lvlJc w:val="left"/>
      <w:pPr>
        <w:ind w:left="5040" w:hanging="360"/>
      </w:pPr>
    </w:lvl>
    <w:lvl w:ilvl="7" w:tplc="83500221" w:tentative="1">
      <w:start w:val="1"/>
      <w:numFmt w:val="lowerLetter"/>
      <w:lvlText w:val="%8."/>
      <w:lvlJc w:val="left"/>
      <w:pPr>
        <w:ind w:left="5760" w:hanging="360"/>
      </w:pPr>
    </w:lvl>
    <w:lvl w:ilvl="8" w:tplc="8350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11734666">
      <w:start w:val="1"/>
      <w:numFmt w:val="decimal"/>
      <w:lvlText w:val="%1."/>
      <w:lvlJc w:val="left"/>
      <w:pPr>
        <w:ind w:left="720" w:hanging="360"/>
      </w:pPr>
    </w:lvl>
    <w:lvl w:ilvl="1" w:tplc="11734666" w:tentative="1">
      <w:start w:val="1"/>
      <w:numFmt w:val="lowerLetter"/>
      <w:lvlText w:val="%2."/>
      <w:lvlJc w:val="left"/>
      <w:pPr>
        <w:ind w:left="1440" w:hanging="360"/>
      </w:pPr>
    </w:lvl>
    <w:lvl w:ilvl="2" w:tplc="11734666" w:tentative="1">
      <w:start w:val="1"/>
      <w:numFmt w:val="lowerRoman"/>
      <w:lvlText w:val="%3."/>
      <w:lvlJc w:val="right"/>
      <w:pPr>
        <w:ind w:left="2160" w:hanging="180"/>
      </w:pPr>
    </w:lvl>
    <w:lvl w:ilvl="3" w:tplc="11734666" w:tentative="1">
      <w:start w:val="1"/>
      <w:numFmt w:val="decimal"/>
      <w:lvlText w:val="%4."/>
      <w:lvlJc w:val="left"/>
      <w:pPr>
        <w:ind w:left="2880" w:hanging="360"/>
      </w:pPr>
    </w:lvl>
    <w:lvl w:ilvl="4" w:tplc="11734666" w:tentative="1">
      <w:start w:val="1"/>
      <w:numFmt w:val="lowerLetter"/>
      <w:lvlText w:val="%5."/>
      <w:lvlJc w:val="left"/>
      <w:pPr>
        <w:ind w:left="3600" w:hanging="360"/>
      </w:pPr>
    </w:lvl>
    <w:lvl w:ilvl="5" w:tplc="11734666" w:tentative="1">
      <w:start w:val="1"/>
      <w:numFmt w:val="lowerRoman"/>
      <w:lvlText w:val="%6."/>
      <w:lvlJc w:val="right"/>
      <w:pPr>
        <w:ind w:left="4320" w:hanging="180"/>
      </w:pPr>
    </w:lvl>
    <w:lvl w:ilvl="6" w:tplc="11734666" w:tentative="1">
      <w:start w:val="1"/>
      <w:numFmt w:val="decimal"/>
      <w:lvlText w:val="%7."/>
      <w:lvlJc w:val="left"/>
      <w:pPr>
        <w:ind w:left="5040" w:hanging="360"/>
      </w:pPr>
    </w:lvl>
    <w:lvl w:ilvl="7" w:tplc="11734666" w:tentative="1">
      <w:start w:val="1"/>
      <w:numFmt w:val="lowerLetter"/>
      <w:lvlText w:val="%8."/>
      <w:lvlJc w:val="left"/>
      <w:pPr>
        <w:ind w:left="5760" w:hanging="360"/>
      </w:pPr>
    </w:lvl>
    <w:lvl w:ilvl="8" w:tplc="11734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84614774">
      <w:start w:val="1"/>
      <w:numFmt w:val="decimal"/>
      <w:lvlText w:val="%1."/>
      <w:lvlJc w:val="left"/>
      <w:pPr>
        <w:ind w:left="720" w:hanging="360"/>
      </w:pPr>
    </w:lvl>
    <w:lvl w:ilvl="1" w:tplc="84614774" w:tentative="1">
      <w:start w:val="1"/>
      <w:numFmt w:val="lowerLetter"/>
      <w:lvlText w:val="%2."/>
      <w:lvlJc w:val="left"/>
      <w:pPr>
        <w:ind w:left="1440" w:hanging="360"/>
      </w:pPr>
    </w:lvl>
    <w:lvl w:ilvl="2" w:tplc="84614774" w:tentative="1">
      <w:start w:val="1"/>
      <w:numFmt w:val="lowerRoman"/>
      <w:lvlText w:val="%3."/>
      <w:lvlJc w:val="right"/>
      <w:pPr>
        <w:ind w:left="2160" w:hanging="180"/>
      </w:pPr>
    </w:lvl>
    <w:lvl w:ilvl="3" w:tplc="84614774" w:tentative="1">
      <w:start w:val="1"/>
      <w:numFmt w:val="decimal"/>
      <w:lvlText w:val="%4."/>
      <w:lvlJc w:val="left"/>
      <w:pPr>
        <w:ind w:left="2880" w:hanging="360"/>
      </w:pPr>
    </w:lvl>
    <w:lvl w:ilvl="4" w:tplc="84614774" w:tentative="1">
      <w:start w:val="1"/>
      <w:numFmt w:val="lowerLetter"/>
      <w:lvlText w:val="%5."/>
      <w:lvlJc w:val="left"/>
      <w:pPr>
        <w:ind w:left="3600" w:hanging="360"/>
      </w:pPr>
    </w:lvl>
    <w:lvl w:ilvl="5" w:tplc="84614774" w:tentative="1">
      <w:start w:val="1"/>
      <w:numFmt w:val="lowerRoman"/>
      <w:lvlText w:val="%6."/>
      <w:lvlJc w:val="right"/>
      <w:pPr>
        <w:ind w:left="4320" w:hanging="180"/>
      </w:pPr>
    </w:lvl>
    <w:lvl w:ilvl="6" w:tplc="84614774" w:tentative="1">
      <w:start w:val="1"/>
      <w:numFmt w:val="decimal"/>
      <w:lvlText w:val="%7."/>
      <w:lvlJc w:val="left"/>
      <w:pPr>
        <w:ind w:left="5040" w:hanging="360"/>
      </w:pPr>
    </w:lvl>
    <w:lvl w:ilvl="7" w:tplc="84614774" w:tentative="1">
      <w:start w:val="1"/>
      <w:numFmt w:val="lowerLetter"/>
      <w:lvlText w:val="%8."/>
      <w:lvlJc w:val="left"/>
      <w:pPr>
        <w:ind w:left="5760" w:hanging="360"/>
      </w:pPr>
    </w:lvl>
    <w:lvl w:ilvl="8" w:tplc="8461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63555366">
      <w:start w:val="1"/>
      <w:numFmt w:val="decimal"/>
      <w:lvlText w:val="%1."/>
      <w:lvlJc w:val="left"/>
      <w:pPr>
        <w:ind w:left="720" w:hanging="360"/>
      </w:pPr>
    </w:lvl>
    <w:lvl w:ilvl="1" w:tplc="63555366" w:tentative="1">
      <w:start w:val="1"/>
      <w:numFmt w:val="lowerLetter"/>
      <w:lvlText w:val="%2."/>
      <w:lvlJc w:val="left"/>
      <w:pPr>
        <w:ind w:left="1440" w:hanging="360"/>
      </w:pPr>
    </w:lvl>
    <w:lvl w:ilvl="2" w:tplc="63555366" w:tentative="1">
      <w:start w:val="1"/>
      <w:numFmt w:val="lowerRoman"/>
      <w:lvlText w:val="%3."/>
      <w:lvlJc w:val="right"/>
      <w:pPr>
        <w:ind w:left="2160" w:hanging="180"/>
      </w:pPr>
    </w:lvl>
    <w:lvl w:ilvl="3" w:tplc="63555366" w:tentative="1">
      <w:start w:val="1"/>
      <w:numFmt w:val="decimal"/>
      <w:lvlText w:val="%4."/>
      <w:lvlJc w:val="left"/>
      <w:pPr>
        <w:ind w:left="2880" w:hanging="360"/>
      </w:pPr>
    </w:lvl>
    <w:lvl w:ilvl="4" w:tplc="63555366" w:tentative="1">
      <w:start w:val="1"/>
      <w:numFmt w:val="lowerLetter"/>
      <w:lvlText w:val="%5."/>
      <w:lvlJc w:val="left"/>
      <w:pPr>
        <w:ind w:left="3600" w:hanging="360"/>
      </w:pPr>
    </w:lvl>
    <w:lvl w:ilvl="5" w:tplc="63555366" w:tentative="1">
      <w:start w:val="1"/>
      <w:numFmt w:val="lowerRoman"/>
      <w:lvlText w:val="%6."/>
      <w:lvlJc w:val="right"/>
      <w:pPr>
        <w:ind w:left="4320" w:hanging="180"/>
      </w:pPr>
    </w:lvl>
    <w:lvl w:ilvl="6" w:tplc="63555366" w:tentative="1">
      <w:start w:val="1"/>
      <w:numFmt w:val="decimal"/>
      <w:lvlText w:val="%7."/>
      <w:lvlJc w:val="left"/>
      <w:pPr>
        <w:ind w:left="5040" w:hanging="360"/>
      </w:pPr>
    </w:lvl>
    <w:lvl w:ilvl="7" w:tplc="63555366" w:tentative="1">
      <w:start w:val="1"/>
      <w:numFmt w:val="lowerLetter"/>
      <w:lvlText w:val="%8."/>
      <w:lvlJc w:val="left"/>
      <w:pPr>
        <w:ind w:left="5760" w:hanging="360"/>
      </w:pPr>
    </w:lvl>
    <w:lvl w:ilvl="8" w:tplc="6355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73401610">
      <w:start w:val="1"/>
      <w:numFmt w:val="decimal"/>
      <w:lvlText w:val="%1."/>
      <w:lvlJc w:val="left"/>
      <w:pPr>
        <w:ind w:left="720" w:hanging="360"/>
      </w:pPr>
    </w:lvl>
    <w:lvl w:ilvl="1" w:tplc="73401610" w:tentative="1">
      <w:start w:val="1"/>
      <w:numFmt w:val="lowerLetter"/>
      <w:lvlText w:val="%2."/>
      <w:lvlJc w:val="left"/>
      <w:pPr>
        <w:ind w:left="1440" w:hanging="360"/>
      </w:pPr>
    </w:lvl>
    <w:lvl w:ilvl="2" w:tplc="73401610" w:tentative="1">
      <w:start w:val="1"/>
      <w:numFmt w:val="lowerRoman"/>
      <w:lvlText w:val="%3."/>
      <w:lvlJc w:val="right"/>
      <w:pPr>
        <w:ind w:left="2160" w:hanging="180"/>
      </w:pPr>
    </w:lvl>
    <w:lvl w:ilvl="3" w:tplc="73401610" w:tentative="1">
      <w:start w:val="1"/>
      <w:numFmt w:val="decimal"/>
      <w:lvlText w:val="%4."/>
      <w:lvlJc w:val="left"/>
      <w:pPr>
        <w:ind w:left="2880" w:hanging="360"/>
      </w:pPr>
    </w:lvl>
    <w:lvl w:ilvl="4" w:tplc="73401610" w:tentative="1">
      <w:start w:val="1"/>
      <w:numFmt w:val="lowerLetter"/>
      <w:lvlText w:val="%5."/>
      <w:lvlJc w:val="left"/>
      <w:pPr>
        <w:ind w:left="3600" w:hanging="360"/>
      </w:pPr>
    </w:lvl>
    <w:lvl w:ilvl="5" w:tplc="73401610" w:tentative="1">
      <w:start w:val="1"/>
      <w:numFmt w:val="lowerRoman"/>
      <w:lvlText w:val="%6."/>
      <w:lvlJc w:val="right"/>
      <w:pPr>
        <w:ind w:left="4320" w:hanging="180"/>
      </w:pPr>
    </w:lvl>
    <w:lvl w:ilvl="6" w:tplc="73401610" w:tentative="1">
      <w:start w:val="1"/>
      <w:numFmt w:val="decimal"/>
      <w:lvlText w:val="%7."/>
      <w:lvlJc w:val="left"/>
      <w:pPr>
        <w:ind w:left="5040" w:hanging="360"/>
      </w:pPr>
    </w:lvl>
    <w:lvl w:ilvl="7" w:tplc="73401610" w:tentative="1">
      <w:start w:val="1"/>
      <w:numFmt w:val="lowerLetter"/>
      <w:lvlText w:val="%8."/>
      <w:lvlJc w:val="left"/>
      <w:pPr>
        <w:ind w:left="5760" w:hanging="360"/>
      </w:pPr>
    </w:lvl>
    <w:lvl w:ilvl="8" w:tplc="7340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14476656">
      <w:start w:val="1"/>
      <w:numFmt w:val="decimal"/>
      <w:lvlText w:val="%1."/>
      <w:lvlJc w:val="left"/>
      <w:pPr>
        <w:ind w:left="720" w:hanging="360"/>
      </w:pPr>
    </w:lvl>
    <w:lvl w:ilvl="1" w:tplc="14476656" w:tentative="1">
      <w:start w:val="1"/>
      <w:numFmt w:val="lowerLetter"/>
      <w:lvlText w:val="%2."/>
      <w:lvlJc w:val="left"/>
      <w:pPr>
        <w:ind w:left="1440" w:hanging="360"/>
      </w:pPr>
    </w:lvl>
    <w:lvl w:ilvl="2" w:tplc="14476656" w:tentative="1">
      <w:start w:val="1"/>
      <w:numFmt w:val="lowerRoman"/>
      <w:lvlText w:val="%3."/>
      <w:lvlJc w:val="right"/>
      <w:pPr>
        <w:ind w:left="2160" w:hanging="180"/>
      </w:pPr>
    </w:lvl>
    <w:lvl w:ilvl="3" w:tplc="14476656" w:tentative="1">
      <w:start w:val="1"/>
      <w:numFmt w:val="decimal"/>
      <w:lvlText w:val="%4."/>
      <w:lvlJc w:val="left"/>
      <w:pPr>
        <w:ind w:left="2880" w:hanging="360"/>
      </w:pPr>
    </w:lvl>
    <w:lvl w:ilvl="4" w:tplc="14476656" w:tentative="1">
      <w:start w:val="1"/>
      <w:numFmt w:val="lowerLetter"/>
      <w:lvlText w:val="%5."/>
      <w:lvlJc w:val="left"/>
      <w:pPr>
        <w:ind w:left="3600" w:hanging="360"/>
      </w:pPr>
    </w:lvl>
    <w:lvl w:ilvl="5" w:tplc="14476656" w:tentative="1">
      <w:start w:val="1"/>
      <w:numFmt w:val="lowerRoman"/>
      <w:lvlText w:val="%6."/>
      <w:lvlJc w:val="right"/>
      <w:pPr>
        <w:ind w:left="4320" w:hanging="180"/>
      </w:pPr>
    </w:lvl>
    <w:lvl w:ilvl="6" w:tplc="14476656" w:tentative="1">
      <w:start w:val="1"/>
      <w:numFmt w:val="decimal"/>
      <w:lvlText w:val="%7."/>
      <w:lvlJc w:val="left"/>
      <w:pPr>
        <w:ind w:left="5040" w:hanging="360"/>
      </w:pPr>
    </w:lvl>
    <w:lvl w:ilvl="7" w:tplc="14476656" w:tentative="1">
      <w:start w:val="1"/>
      <w:numFmt w:val="lowerLetter"/>
      <w:lvlText w:val="%8."/>
      <w:lvlJc w:val="left"/>
      <w:pPr>
        <w:ind w:left="5760" w:hanging="360"/>
      </w:pPr>
    </w:lvl>
    <w:lvl w:ilvl="8" w:tplc="1447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74870729">
      <w:start w:val="1"/>
      <w:numFmt w:val="decimal"/>
      <w:lvlText w:val="%1."/>
      <w:lvlJc w:val="left"/>
      <w:pPr>
        <w:ind w:left="720" w:hanging="360"/>
      </w:pPr>
    </w:lvl>
    <w:lvl w:ilvl="1" w:tplc="74870729" w:tentative="1">
      <w:start w:val="1"/>
      <w:numFmt w:val="lowerLetter"/>
      <w:lvlText w:val="%2."/>
      <w:lvlJc w:val="left"/>
      <w:pPr>
        <w:ind w:left="1440" w:hanging="360"/>
      </w:pPr>
    </w:lvl>
    <w:lvl w:ilvl="2" w:tplc="74870729" w:tentative="1">
      <w:start w:val="1"/>
      <w:numFmt w:val="lowerRoman"/>
      <w:lvlText w:val="%3."/>
      <w:lvlJc w:val="right"/>
      <w:pPr>
        <w:ind w:left="2160" w:hanging="180"/>
      </w:pPr>
    </w:lvl>
    <w:lvl w:ilvl="3" w:tplc="74870729" w:tentative="1">
      <w:start w:val="1"/>
      <w:numFmt w:val="decimal"/>
      <w:lvlText w:val="%4."/>
      <w:lvlJc w:val="left"/>
      <w:pPr>
        <w:ind w:left="2880" w:hanging="360"/>
      </w:pPr>
    </w:lvl>
    <w:lvl w:ilvl="4" w:tplc="74870729" w:tentative="1">
      <w:start w:val="1"/>
      <w:numFmt w:val="lowerLetter"/>
      <w:lvlText w:val="%5."/>
      <w:lvlJc w:val="left"/>
      <w:pPr>
        <w:ind w:left="3600" w:hanging="360"/>
      </w:pPr>
    </w:lvl>
    <w:lvl w:ilvl="5" w:tplc="74870729" w:tentative="1">
      <w:start w:val="1"/>
      <w:numFmt w:val="lowerRoman"/>
      <w:lvlText w:val="%6."/>
      <w:lvlJc w:val="right"/>
      <w:pPr>
        <w:ind w:left="4320" w:hanging="180"/>
      </w:pPr>
    </w:lvl>
    <w:lvl w:ilvl="6" w:tplc="74870729" w:tentative="1">
      <w:start w:val="1"/>
      <w:numFmt w:val="decimal"/>
      <w:lvlText w:val="%7."/>
      <w:lvlJc w:val="left"/>
      <w:pPr>
        <w:ind w:left="5040" w:hanging="360"/>
      </w:pPr>
    </w:lvl>
    <w:lvl w:ilvl="7" w:tplc="74870729" w:tentative="1">
      <w:start w:val="1"/>
      <w:numFmt w:val="lowerLetter"/>
      <w:lvlText w:val="%8."/>
      <w:lvlJc w:val="left"/>
      <w:pPr>
        <w:ind w:left="5760" w:hanging="360"/>
      </w:pPr>
    </w:lvl>
    <w:lvl w:ilvl="8" w:tplc="7487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84084363">
      <w:start w:val="1"/>
      <w:numFmt w:val="decimal"/>
      <w:lvlText w:val="%1."/>
      <w:lvlJc w:val="left"/>
      <w:pPr>
        <w:ind w:left="720" w:hanging="360"/>
      </w:pPr>
    </w:lvl>
    <w:lvl w:ilvl="1" w:tplc="84084363" w:tentative="1">
      <w:start w:val="1"/>
      <w:numFmt w:val="lowerLetter"/>
      <w:lvlText w:val="%2."/>
      <w:lvlJc w:val="left"/>
      <w:pPr>
        <w:ind w:left="1440" w:hanging="360"/>
      </w:pPr>
    </w:lvl>
    <w:lvl w:ilvl="2" w:tplc="84084363" w:tentative="1">
      <w:start w:val="1"/>
      <w:numFmt w:val="lowerRoman"/>
      <w:lvlText w:val="%3."/>
      <w:lvlJc w:val="right"/>
      <w:pPr>
        <w:ind w:left="2160" w:hanging="180"/>
      </w:pPr>
    </w:lvl>
    <w:lvl w:ilvl="3" w:tplc="84084363" w:tentative="1">
      <w:start w:val="1"/>
      <w:numFmt w:val="decimal"/>
      <w:lvlText w:val="%4."/>
      <w:lvlJc w:val="left"/>
      <w:pPr>
        <w:ind w:left="2880" w:hanging="360"/>
      </w:pPr>
    </w:lvl>
    <w:lvl w:ilvl="4" w:tplc="84084363" w:tentative="1">
      <w:start w:val="1"/>
      <w:numFmt w:val="lowerLetter"/>
      <w:lvlText w:val="%5."/>
      <w:lvlJc w:val="left"/>
      <w:pPr>
        <w:ind w:left="3600" w:hanging="360"/>
      </w:pPr>
    </w:lvl>
    <w:lvl w:ilvl="5" w:tplc="84084363" w:tentative="1">
      <w:start w:val="1"/>
      <w:numFmt w:val="lowerRoman"/>
      <w:lvlText w:val="%6."/>
      <w:lvlJc w:val="right"/>
      <w:pPr>
        <w:ind w:left="4320" w:hanging="180"/>
      </w:pPr>
    </w:lvl>
    <w:lvl w:ilvl="6" w:tplc="84084363" w:tentative="1">
      <w:start w:val="1"/>
      <w:numFmt w:val="decimal"/>
      <w:lvlText w:val="%7."/>
      <w:lvlJc w:val="left"/>
      <w:pPr>
        <w:ind w:left="5040" w:hanging="360"/>
      </w:pPr>
    </w:lvl>
    <w:lvl w:ilvl="7" w:tplc="84084363" w:tentative="1">
      <w:start w:val="1"/>
      <w:numFmt w:val="lowerLetter"/>
      <w:lvlText w:val="%8."/>
      <w:lvlJc w:val="left"/>
      <w:pPr>
        <w:ind w:left="5760" w:hanging="360"/>
      </w:pPr>
    </w:lvl>
    <w:lvl w:ilvl="8" w:tplc="8408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43612202">
      <w:start w:val="1"/>
      <w:numFmt w:val="decimal"/>
      <w:lvlText w:val="%1."/>
      <w:lvlJc w:val="left"/>
      <w:pPr>
        <w:ind w:left="720" w:hanging="360"/>
      </w:pPr>
    </w:lvl>
    <w:lvl w:ilvl="1" w:tplc="43612202" w:tentative="1">
      <w:start w:val="1"/>
      <w:numFmt w:val="lowerLetter"/>
      <w:lvlText w:val="%2."/>
      <w:lvlJc w:val="left"/>
      <w:pPr>
        <w:ind w:left="1440" w:hanging="360"/>
      </w:pPr>
    </w:lvl>
    <w:lvl w:ilvl="2" w:tplc="43612202" w:tentative="1">
      <w:start w:val="1"/>
      <w:numFmt w:val="lowerRoman"/>
      <w:lvlText w:val="%3."/>
      <w:lvlJc w:val="right"/>
      <w:pPr>
        <w:ind w:left="2160" w:hanging="180"/>
      </w:pPr>
    </w:lvl>
    <w:lvl w:ilvl="3" w:tplc="43612202" w:tentative="1">
      <w:start w:val="1"/>
      <w:numFmt w:val="decimal"/>
      <w:lvlText w:val="%4."/>
      <w:lvlJc w:val="left"/>
      <w:pPr>
        <w:ind w:left="2880" w:hanging="360"/>
      </w:pPr>
    </w:lvl>
    <w:lvl w:ilvl="4" w:tplc="43612202" w:tentative="1">
      <w:start w:val="1"/>
      <w:numFmt w:val="lowerLetter"/>
      <w:lvlText w:val="%5."/>
      <w:lvlJc w:val="left"/>
      <w:pPr>
        <w:ind w:left="3600" w:hanging="360"/>
      </w:pPr>
    </w:lvl>
    <w:lvl w:ilvl="5" w:tplc="43612202" w:tentative="1">
      <w:start w:val="1"/>
      <w:numFmt w:val="lowerRoman"/>
      <w:lvlText w:val="%6."/>
      <w:lvlJc w:val="right"/>
      <w:pPr>
        <w:ind w:left="4320" w:hanging="180"/>
      </w:pPr>
    </w:lvl>
    <w:lvl w:ilvl="6" w:tplc="43612202" w:tentative="1">
      <w:start w:val="1"/>
      <w:numFmt w:val="decimal"/>
      <w:lvlText w:val="%7."/>
      <w:lvlJc w:val="left"/>
      <w:pPr>
        <w:ind w:left="5040" w:hanging="360"/>
      </w:pPr>
    </w:lvl>
    <w:lvl w:ilvl="7" w:tplc="43612202" w:tentative="1">
      <w:start w:val="1"/>
      <w:numFmt w:val="lowerLetter"/>
      <w:lvlText w:val="%8."/>
      <w:lvlJc w:val="left"/>
      <w:pPr>
        <w:ind w:left="5760" w:hanging="360"/>
      </w:pPr>
    </w:lvl>
    <w:lvl w:ilvl="8" w:tplc="4361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40853116">
      <w:start w:val="1"/>
      <w:numFmt w:val="decimal"/>
      <w:lvlText w:val="%1."/>
      <w:lvlJc w:val="left"/>
      <w:pPr>
        <w:ind w:left="720" w:hanging="360"/>
      </w:pPr>
    </w:lvl>
    <w:lvl w:ilvl="1" w:tplc="40853116" w:tentative="1">
      <w:start w:val="1"/>
      <w:numFmt w:val="lowerLetter"/>
      <w:lvlText w:val="%2."/>
      <w:lvlJc w:val="left"/>
      <w:pPr>
        <w:ind w:left="1440" w:hanging="360"/>
      </w:pPr>
    </w:lvl>
    <w:lvl w:ilvl="2" w:tplc="40853116" w:tentative="1">
      <w:start w:val="1"/>
      <w:numFmt w:val="lowerRoman"/>
      <w:lvlText w:val="%3."/>
      <w:lvlJc w:val="right"/>
      <w:pPr>
        <w:ind w:left="2160" w:hanging="180"/>
      </w:pPr>
    </w:lvl>
    <w:lvl w:ilvl="3" w:tplc="40853116" w:tentative="1">
      <w:start w:val="1"/>
      <w:numFmt w:val="decimal"/>
      <w:lvlText w:val="%4."/>
      <w:lvlJc w:val="left"/>
      <w:pPr>
        <w:ind w:left="2880" w:hanging="360"/>
      </w:pPr>
    </w:lvl>
    <w:lvl w:ilvl="4" w:tplc="40853116" w:tentative="1">
      <w:start w:val="1"/>
      <w:numFmt w:val="lowerLetter"/>
      <w:lvlText w:val="%5."/>
      <w:lvlJc w:val="left"/>
      <w:pPr>
        <w:ind w:left="3600" w:hanging="360"/>
      </w:pPr>
    </w:lvl>
    <w:lvl w:ilvl="5" w:tplc="40853116" w:tentative="1">
      <w:start w:val="1"/>
      <w:numFmt w:val="lowerRoman"/>
      <w:lvlText w:val="%6."/>
      <w:lvlJc w:val="right"/>
      <w:pPr>
        <w:ind w:left="4320" w:hanging="180"/>
      </w:pPr>
    </w:lvl>
    <w:lvl w:ilvl="6" w:tplc="40853116" w:tentative="1">
      <w:start w:val="1"/>
      <w:numFmt w:val="decimal"/>
      <w:lvlText w:val="%7."/>
      <w:lvlJc w:val="left"/>
      <w:pPr>
        <w:ind w:left="5040" w:hanging="360"/>
      </w:pPr>
    </w:lvl>
    <w:lvl w:ilvl="7" w:tplc="40853116" w:tentative="1">
      <w:start w:val="1"/>
      <w:numFmt w:val="lowerLetter"/>
      <w:lvlText w:val="%8."/>
      <w:lvlJc w:val="left"/>
      <w:pPr>
        <w:ind w:left="5760" w:hanging="360"/>
      </w:pPr>
    </w:lvl>
    <w:lvl w:ilvl="8" w:tplc="4085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95303411">
      <w:start w:val="1"/>
      <w:numFmt w:val="decimal"/>
      <w:lvlText w:val="%1."/>
      <w:lvlJc w:val="left"/>
      <w:pPr>
        <w:ind w:left="720" w:hanging="360"/>
      </w:pPr>
    </w:lvl>
    <w:lvl w:ilvl="1" w:tplc="95303411" w:tentative="1">
      <w:start w:val="1"/>
      <w:numFmt w:val="lowerLetter"/>
      <w:lvlText w:val="%2."/>
      <w:lvlJc w:val="left"/>
      <w:pPr>
        <w:ind w:left="1440" w:hanging="360"/>
      </w:pPr>
    </w:lvl>
    <w:lvl w:ilvl="2" w:tplc="95303411" w:tentative="1">
      <w:start w:val="1"/>
      <w:numFmt w:val="lowerRoman"/>
      <w:lvlText w:val="%3."/>
      <w:lvlJc w:val="right"/>
      <w:pPr>
        <w:ind w:left="2160" w:hanging="180"/>
      </w:pPr>
    </w:lvl>
    <w:lvl w:ilvl="3" w:tplc="95303411" w:tentative="1">
      <w:start w:val="1"/>
      <w:numFmt w:val="decimal"/>
      <w:lvlText w:val="%4."/>
      <w:lvlJc w:val="left"/>
      <w:pPr>
        <w:ind w:left="2880" w:hanging="360"/>
      </w:pPr>
    </w:lvl>
    <w:lvl w:ilvl="4" w:tplc="95303411" w:tentative="1">
      <w:start w:val="1"/>
      <w:numFmt w:val="lowerLetter"/>
      <w:lvlText w:val="%5."/>
      <w:lvlJc w:val="left"/>
      <w:pPr>
        <w:ind w:left="3600" w:hanging="360"/>
      </w:pPr>
    </w:lvl>
    <w:lvl w:ilvl="5" w:tplc="95303411" w:tentative="1">
      <w:start w:val="1"/>
      <w:numFmt w:val="lowerRoman"/>
      <w:lvlText w:val="%6."/>
      <w:lvlJc w:val="right"/>
      <w:pPr>
        <w:ind w:left="4320" w:hanging="180"/>
      </w:pPr>
    </w:lvl>
    <w:lvl w:ilvl="6" w:tplc="95303411" w:tentative="1">
      <w:start w:val="1"/>
      <w:numFmt w:val="decimal"/>
      <w:lvlText w:val="%7."/>
      <w:lvlJc w:val="left"/>
      <w:pPr>
        <w:ind w:left="5040" w:hanging="360"/>
      </w:pPr>
    </w:lvl>
    <w:lvl w:ilvl="7" w:tplc="95303411" w:tentative="1">
      <w:start w:val="1"/>
      <w:numFmt w:val="lowerLetter"/>
      <w:lvlText w:val="%8."/>
      <w:lvlJc w:val="left"/>
      <w:pPr>
        <w:ind w:left="5760" w:hanging="360"/>
      </w:pPr>
    </w:lvl>
    <w:lvl w:ilvl="8" w:tplc="9530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3">
    <w:multiLevelType w:val="hybridMultilevel"/>
    <w:lvl w:ilvl="0" w:tplc="13021150">
      <w:start w:val="1"/>
      <w:numFmt w:val="decimal"/>
      <w:lvlText w:val="%1."/>
      <w:lvlJc w:val="left"/>
      <w:pPr>
        <w:ind w:left="720" w:hanging="360"/>
      </w:pPr>
    </w:lvl>
    <w:lvl w:ilvl="1" w:tplc="13021150" w:tentative="1">
      <w:start w:val="1"/>
      <w:numFmt w:val="lowerLetter"/>
      <w:lvlText w:val="%2."/>
      <w:lvlJc w:val="left"/>
      <w:pPr>
        <w:ind w:left="1440" w:hanging="360"/>
      </w:pPr>
    </w:lvl>
    <w:lvl w:ilvl="2" w:tplc="13021150" w:tentative="1">
      <w:start w:val="1"/>
      <w:numFmt w:val="lowerRoman"/>
      <w:lvlText w:val="%3."/>
      <w:lvlJc w:val="right"/>
      <w:pPr>
        <w:ind w:left="2160" w:hanging="180"/>
      </w:pPr>
    </w:lvl>
    <w:lvl w:ilvl="3" w:tplc="13021150" w:tentative="1">
      <w:start w:val="1"/>
      <w:numFmt w:val="decimal"/>
      <w:lvlText w:val="%4."/>
      <w:lvlJc w:val="left"/>
      <w:pPr>
        <w:ind w:left="2880" w:hanging="360"/>
      </w:pPr>
    </w:lvl>
    <w:lvl w:ilvl="4" w:tplc="13021150" w:tentative="1">
      <w:start w:val="1"/>
      <w:numFmt w:val="lowerLetter"/>
      <w:lvlText w:val="%5."/>
      <w:lvlJc w:val="left"/>
      <w:pPr>
        <w:ind w:left="3600" w:hanging="360"/>
      </w:pPr>
    </w:lvl>
    <w:lvl w:ilvl="5" w:tplc="13021150" w:tentative="1">
      <w:start w:val="1"/>
      <w:numFmt w:val="lowerRoman"/>
      <w:lvlText w:val="%6."/>
      <w:lvlJc w:val="right"/>
      <w:pPr>
        <w:ind w:left="4320" w:hanging="180"/>
      </w:pPr>
    </w:lvl>
    <w:lvl w:ilvl="6" w:tplc="13021150" w:tentative="1">
      <w:start w:val="1"/>
      <w:numFmt w:val="decimal"/>
      <w:lvlText w:val="%7."/>
      <w:lvlJc w:val="left"/>
      <w:pPr>
        <w:ind w:left="5040" w:hanging="360"/>
      </w:pPr>
    </w:lvl>
    <w:lvl w:ilvl="7" w:tplc="13021150" w:tentative="1">
      <w:start w:val="1"/>
      <w:numFmt w:val="lowerLetter"/>
      <w:lvlText w:val="%8."/>
      <w:lvlJc w:val="left"/>
      <w:pPr>
        <w:ind w:left="5760" w:hanging="360"/>
      </w:pPr>
    </w:lvl>
    <w:lvl w:ilvl="8" w:tplc="1302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2">
    <w:multiLevelType w:val="hybridMultilevel"/>
    <w:lvl w:ilvl="0" w:tplc="34779361">
      <w:start w:val="1"/>
      <w:numFmt w:val="decimal"/>
      <w:lvlText w:val="%1."/>
      <w:lvlJc w:val="left"/>
      <w:pPr>
        <w:ind w:left="720" w:hanging="360"/>
      </w:pPr>
    </w:lvl>
    <w:lvl w:ilvl="1" w:tplc="34779361" w:tentative="1">
      <w:start w:val="1"/>
      <w:numFmt w:val="lowerLetter"/>
      <w:lvlText w:val="%2."/>
      <w:lvlJc w:val="left"/>
      <w:pPr>
        <w:ind w:left="1440" w:hanging="360"/>
      </w:pPr>
    </w:lvl>
    <w:lvl w:ilvl="2" w:tplc="34779361" w:tentative="1">
      <w:start w:val="1"/>
      <w:numFmt w:val="lowerRoman"/>
      <w:lvlText w:val="%3."/>
      <w:lvlJc w:val="right"/>
      <w:pPr>
        <w:ind w:left="2160" w:hanging="180"/>
      </w:pPr>
    </w:lvl>
    <w:lvl w:ilvl="3" w:tplc="34779361" w:tentative="1">
      <w:start w:val="1"/>
      <w:numFmt w:val="decimal"/>
      <w:lvlText w:val="%4."/>
      <w:lvlJc w:val="left"/>
      <w:pPr>
        <w:ind w:left="2880" w:hanging="360"/>
      </w:pPr>
    </w:lvl>
    <w:lvl w:ilvl="4" w:tplc="34779361" w:tentative="1">
      <w:start w:val="1"/>
      <w:numFmt w:val="lowerLetter"/>
      <w:lvlText w:val="%5."/>
      <w:lvlJc w:val="left"/>
      <w:pPr>
        <w:ind w:left="3600" w:hanging="360"/>
      </w:pPr>
    </w:lvl>
    <w:lvl w:ilvl="5" w:tplc="34779361" w:tentative="1">
      <w:start w:val="1"/>
      <w:numFmt w:val="lowerRoman"/>
      <w:lvlText w:val="%6."/>
      <w:lvlJc w:val="right"/>
      <w:pPr>
        <w:ind w:left="4320" w:hanging="180"/>
      </w:pPr>
    </w:lvl>
    <w:lvl w:ilvl="6" w:tplc="34779361" w:tentative="1">
      <w:start w:val="1"/>
      <w:numFmt w:val="decimal"/>
      <w:lvlText w:val="%7."/>
      <w:lvlJc w:val="left"/>
      <w:pPr>
        <w:ind w:left="5040" w:hanging="360"/>
      </w:pPr>
    </w:lvl>
    <w:lvl w:ilvl="7" w:tplc="34779361" w:tentative="1">
      <w:start w:val="1"/>
      <w:numFmt w:val="lowerLetter"/>
      <w:lvlText w:val="%8."/>
      <w:lvlJc w:val="left"/>
      <w:pPr>
        <w:ind w:left="5760" w:hanging="360"/>
      </w:pPr>
    </w:lvl>
    <w:lvl w:ilvl="8" w:tplc="3477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43468499">
      <w:start w:val="1"/>
      <w:numFmt w:val="decimal"/>
      <w:lvlText w:val="%1."/>
      <w:lvlJc w:val="left"/>
      <w:pPr>
        <w:ind w:left="720" w:hanging="360"/>
      </w:pPr>
    </w:lvl>
    <w:lvl w:ilvl="1" w:tplc="43468499" w:tentative="1">
      <w:start w:val="1"/>
      <w:numFmt w:val="lowerLetter"/>
      <w:lvlText w:val="%2."/>
      <w:lvlJc w:val="left"/>
      <w:pPr>
        <w:ind w:left="1440" w:hanging="360"/>
      </w:pPr>
    </w:lvl>
    <w:lvl w:ilvl="2" w:tplc="43468499" w:tentative="1">
      <w:start w:val="1"/>
      <w:numFmt w:val="lowerRoman"/>
      <w:lvlText w:val="%3."/>
      <w:lvlJc w:val="right"/>
      <w:pPr>
        <w:ind w:left="2160" w:hanging="180"/>
      </w:pPr>
    </w:lvl>
    <w:lvl w:ilvl="3" w:tplc="43468499" w:tentative="1">
      <w:start w:val="1"/>
      <w:numFmt w:val="decimal"/>
      <w:lvlText w:val="%4."/>
      <w:lvlJc w:val="left"/>
      <w:pPr>
        <w:ind w:left="2880" w:hanging="360"/>
      </w:pPr>
    </w:lvl>
    <w:lvl w:ilvl="4" w:tplc="43468499" w:tentative="1">
      <w:start w:val="1"/>
      <w:numFmt w:val="lowerLetter"/>
      <w:lvlText w:val="%5."/>
      <w:lvlJc w:val="left"/>
      <w:pPr>
        <w:ind w:left="3600" w:hanging="360"/>
      </w:pPr>
    </w:lvl>
    <w:lvl w:ilvl="5" w:tplc="43468499" w:tentative="1">
      <w:start w:val="1"/>
      <w:numFmt w:val="lowerRoman"/>
      <w:lvlText w:val="%6."/>
      <w:lvlJc w:val="right"/>
      <w:pPr>
        <w:ind w:left="4320" w:hanging="180"/>
      </w:pPr>
    </w:lvl>
    <w:lvl w:ilvl="6" w:tplc="43468499" w:tentative="1">
      <w:start w:val="1"/>
      <w:numFmt w:val="decimal"/>
      <w:lvlText w:val="%7."/>
      <w:lvlJc w:val="left"/>
      <w:pPr>
        <w:ind w:left="5040" w:hanging="360"/>
      </w:pPr>
    </w:lvl>
    <w:lvl w:ilvl="7" w:tplc="43468499" w:tentative="1">
      <w:start w:val="1"/>
      <w:numFmt w:val="lowerLetter"/>
      <w:lvlText w:val="%8."/>
      <w:lvlJc w:val="left"/>
      <w:pPr>
        <w:ind w:left="5760" w:hanging="360"/>
      </w:pPr>
    </w:lvl>
    <w:lvl w:ilvl="8" w:tplc="4346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0">
    <w:multiLevelType w:val="hybridMultilevel"/>
    <w:lvl w:ilvl="0" w:tplc="17094689">
      <w:start w:val="1"/>
      <w:numFmt w:val="decimal"/>
      <w:lvlText w:val="%1."/>
      <w:lvlJc w:val="left"/>
      <w:pPr>
        <w:ind w:left="720" w:hanging="360"/>
      </w:pPr>
    </w:lvl>
    <w:lvl w:ilvl="1" w:tplc="17094689" w:tentative="1">
      <w:start w:val="1"/>
      <w:numFmt w:val="lowerLetter"/>
      <w:lvlText w:val="%2."/>
      <w:lvlJc w:val="left"/>
      <w:pPr>
        <w:ind w:left="1440" w:hanging="360"/>
      </w:pPr>
    </w:lvl>
    <w:lvl w:ilvl="2" w:tplc="17094689" w:tentative="1">
      <w:start w:val="1"/>
      <w:numFmt w:val="lowerRoman"/>
      <w:lvlText w:val="%3."/>
      <w:lvlJc w:val="right"/>
      <w:pPr>
        <w:ind w:left="2160" w:hanging="180"/>
      </w:pPr>
    </w:lvl>
    <w:lvl w:ilvl="3" w:tplc="17094689" w:tentative="1">
      <w:start w:val="1"/>
      <w:numFmt w:val="decimal"/>
      <w:lvlText w:val="%4."/>
      <w:lvlJc w:val="left"/>
      <w:pPr>
        <w:ind w:left="2880" w:hanging="360"/>
      </w:pPr>
    </w:lvl>
    <w:lvl w:ilvl="4" w:tplc="17094689" w:tentative="1">
      <w:start w:val="1"/>
      <w:numFmt w:val="lowerLetter"/>
      <w:lvlText w:val="%5."/>
      <w:lvlJc w:val="left"/>
      <w:pPr>
        <w:ind w:left="3600" w:hanging="360"/>
      </w:pPr>
    </w:lvl>
    <w:lvl w:ilvl="5" w:tplc="17094689" w:tentative="1">
      <w:start w:val="1"/>
      <w:numFmt w:val="lowerRoman"/>
      <w:lvlText w:val="%6."/>
      <w:lvlJc w:val="right"/>
      <w:pPr>
        <w:ind w:left="4320" w:hanging="180"/>
      </w:pPr>
    </w:lvl>
    <w:lvl w:ilvl="6" w:tplc="17094689" w:tentative="1">
      <w:start w:val="1"/>
      <w:numFmt w:val="decimal"/>
      <w:lvlText w:val="%7."/>
      <w:lvlJc w:val="left"/>
      <w:pPr>
        <w:ind w:left="5040" w:hanging="360"/>
      </w:pPr>
    </w:lvl>
    <w:lvl w:ilvl="7" w:tplc="17094689" w:tentative="1">
      <w:start w:val="1"/>
      <w:numFmt w:val="lowerLetter"/>
      <w:lvlText w:val="%8."/>
      <w:lvlJc w:val="left"/>
      <w:pPr>
        <w:ind w:left="5760" w:hanging="360"/>
      </w:pPr>
    </w:lvl>
    <w:lvl w:ilvl="8" w:tplc="1709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9">
    <w:multiLevelType w:val="hybridMultilevel"/>
    <w:lvl w:ilvl="0" w:tplc="86920840">
      <w:start w:val="1"/>
      <w:numFmt w:val="decimal"/>
      <w:lvlText w:val="%1."/>
      <w:lvlJc w:val="left"/>
      <w:pPr>
        <w:ind w:left="720" w:hanging="360"/>
      </w:pPr>
    </w:lvl>
    <w:lvl w:ilvl="1" w:tplc="86920840" w:tentative="1">
      <w:start w:val="1"/>
      <w:numFmt w:val="lowerLetter"/>
      <w:lvlText w:val="%2."/>
      <w:lvlJc w:val="left"/>
      <w:pPr>
        <w:ind w:left="1440" w:hanging="360"/>
      </w:pPr>
    </w:lvl>
    <w:lvl w:ilvl="2" w:tplc="86920840" w:tentative="1">
      <w:start w:val="1"/>
      <w:numFmt w:val="lowerRoman"/>
      <w:lvlText w:val="%3."/>
      <w:lvlJc w:val="right"/>
      <w:pPr>
        <w:ind w:left="2160" w:hanging="180"/>
      </w:pPr>
    </w:lvl>
    <w:lvl w:ilvl="3" w:tplc="86920840" w:tentative="1">
      <w:start w:val="1"/>
      <w:numFmt w:val="decimal"/>
      <w:lvlText w:val="%4."/>
      <w:lvlJc w:val="left"/>
      <w:pPr>
        <w:ind w:left="2880" w:hanging="360"/>
      </w:pPr>
    </w:lvl>
    <w:lvl w:ilvl="4" w:tplc="86920840" w:tentative="1">
      <w:start w:val="1"/>
      <w:numFmt w:val="lowerLetter"/>
      <w:lvlText w:val="%5."/>
      <w:lvlJc w:val="left"/>
      <w:pPr>
        <w:ind w:left="3600" w:hanging="360"/>
      </w:pPr>
    </w:lvl>
    <w:lvl w:ilvl="5" w:tplc="86920840" w:tentative="1">
      <w:start w:val="1"/>
      <w:numFmt w:val="lowerRoman"/>
      <w:lvlText w:val="%6."/>
      <w:lvlJc w:val="right"/>
      <w:pPr>
        <w:ind w:left="4320" w:hanging="180"/>
      </w:pPr>
    </w:lvl>
    <w:lvl w:ilvl="6" w:tplc="86920840" w:tentative="1">
      <w:start w:val="1"/>
      <w:numFmt w:val="decimal"/>
      <w:lvlText w:val="%7."/>
      <w:lvlJc w:val="left"/>
      <w:pPr>
        <w:ind w:left="5040" w:hanging="360"/>
      </w:pPr>
    </w:lvl>
    <w:lvl w:ilvl="7" w:tplc="86920840" w:tentative="1">
      <w:start w:val="1"/>
      <w:numFmt w:val="lowerLetter"/>
      <w:lvlText w:val="%8."/>
      <w:lvlJc w:val="left"/>
      <w:pPr>
        <w:ind w:left="5760" w:hanging="360"/>
      </w:pPr>
    </w:lvl>
    <w:lvl w:ilvl="8" w:tplc="8692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8">
    <w:multiLevelType w:val="hybridMultilevel"/>
    <w:lvl w:ilvl="0" w:tplc="30754944">
      <w:start w:val="1"/>
      <w:numFmt w:val="decimal"/>
      <w:lvlText w:val="%1."/>
      <w:lvlJc w:val="left"/>
      <w:pPr>
        <w:ind w:left="720" w:hanging="360"/>
      </w:pPr>
    </w:lvl>
    <w:lvl w:ilvl="1" w:tplc="30754944" w:tentative="1">
      <w:start w:val="1"/>
      <w:numFmt w:val="lowerLetter"/>
      <w:lvlText w:val="%2."/>
      <w:lvlJc w:val="left"/>
      <w:pPr>
        <w:ind w:left="1440" w:hanging="360"/>
      </w:pPr>
    </w:lvl>
    <w:lvl w:ilvl="2" w:tplc="30754944" w:tentative="1">
      <w:start w:val="1"/>
      <w:numFmt w:val="lowerRoman"/>
      <w:lvlText w:val="%3."/>
      <w:lvlJc w:val="right"/>
      <w:pPr>
        <w:ind w:left="2160" w:hanging="180"/>
      </w:pPr>
    </w:lvl>
    <w:lvl w:ilvl="3" w:tplc="30754944" w:tentative="1">
      <w:start w:val="1"/>
      <w:numFmt w:val="decimal"/>
      <w:lvlText w:val="%4."/>
      <w:lvlJc w:val="left"/>
      <w:pPr>
        <w:ind w:left="2880" w:hanging="360"/>
      </w:pPr>
    </w:lvl>
    <w:lvl w:ilvl="4" w:tplc="30754944" w:tentative="1">
      <w:start w:val="1"/>
      <w:numFmt w:val="lowerLetter"/>
      <w:lvlText w:val="%5."/>
      <w:lvlJc w:val="left"/>
      <w:pPr>
        <w:ind w:left="3600" w:hanging="360"/>
      </w:pPr>
    </w:lvl>
    <w:lvl w:ilvl="5" w:tplc="30754944" w:tentative="1">
      <w:start w:val="1"/>
      <w:numFmt w:val="lowerRoman"/>
      <w:lvlText w:val="%6."/>
      <w:lvlJc w:val="right"/>
      <w:pPr>
        <w:ind w:left="4320" w:hanging="180"/>
      </w:pPr>
    </w:lvl>
    <w:lvl w:ilvl="6" w:tplc="30754944" w:tentative="1">
      <w:start w:val="1"/>
      <w:numFmt w:val="decimal"/>
      <w:lvlText w:val="%7."/>
      <w:lvlJc w:val="left"/>
      <w:pPr>
        <w:ind w:left="5040" w:hanging="360"/>
      </w:pPr>
    </w:lvl>
    <w:lvl w:ilvl="7" w:tplc="30754944" w:tentative="1">
      <w:start w:val="1"/>
      <w:numFmt w:val="lowerLetter"/>
      <w:lvlText w:val="%8."/>
      <w:lvlJc w:val="left"/>
      <w:pPr>
        <w:ind w:left="5760" w:hanging="360"/>
      </w:pPr>
    </w:lvl>
    <w:lvl w:ilvl="8" w:tplc="3075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96491344">
      <w:start w:val="1"/>
      <w:numFmt w:val="decimal"/>
      <w:lvlText w:val="%1."/>
      <w:lvlJc w:val="left"/>
      <w:pPr>
        <w:ind w:left="720" w:hanging="360"/>
      </w:pPr>
    </w:lvl>
    <w:lvl w:ilvl="1" w:tplc="96491344" w:tentative="1">
      <w:start w:val="1"/>
      <w:numFmt w:val="lowerLetter"/>
      <w:lvlText w:val="%2."/>
      <w:lvlJc w:val="left"/>
      <w:pPr>
        <w:ind w:left="1440" w:hanging="360"/>
      </w:pPr>
    </w:lvl>
    <w:lvl w:ilvl="2" w:tplc="96491344" w:tentative="1">
      <w:start w:val="1"/>
      <w:numFmt w:val="lowerRoman"/>
      <w:lvlText w:val="%3."/>
      <w:lvlJc w:val="right"/>
      <w:pPr>
        <w:ind w:left="2160" w:hanging="180"/>
      </w:pPr>
    </w:lvl>
    <w:lvl w:ilvl="3" w:tplc="96491344" w:tentative="1">
      <w:start w:val="1"/>
      <w:numFmt w:val="decimal"/>
      <w:lvlText w:val="%4."/>
      <w:lvlJc w:val="left"/>
      <w:pPr>
        <w:ind w:left="2880" w:hanging="360"/>
      </w:pPr>
    </w:lvl>
    <w:lvl w:ilvl="4" w:tplc="96491344" w:tentative="1">
      <w:start w:val="1"/>
      <w:numFmt w:val="lowerLetter"/>
      <w:lvlText w:val="%5."/>
      <w:lvlJc w:val="left"/>
      <w:pPr>
        <w:ind w:left="3600" w:hanging="360"/>
      </w:pPr>
    </w:lvl>
    <w:lvl w:ilvl="5" w:tplc="96491344" w:tentative="1">
      <w:start w:val="1"/>
      <w:numFmt w:val="lowerRoman"/>
      <w:lvlText w:val="%6."/>
      <w:lvlJc w:val="right"/>
      <w:pPr>
        <w:ind w:left="4320" w:hanging="180"/>
      </w:pPr>
    </w:lvl>
    <w:lvl w:ilvl="6" w:tplc="96491344" w:tentative="1">
      <w:start w:val="1"/>
      <w:numFmt w:val="decimal"/>
      <w:lvlText w:val="%7."/>
      <w:lvlJc w:val="left"/>
      <w:pPr>
        <w:ind w:left="5040" w:hanging="360"/>
      </w:pPr>
    </w:lvl>
    <w:lvl w:ilvl="7" w:tplc="96491344" w:tentative="1">
      <w:start w:val="1"/>
      <w:numFmt w:val="lowerLetter"/>
      <w:lvlText w:val="%8."/>
      <w:lvlJc w:val="left"/>
      <w:pPr>
        <w:ind w:left="5760" w:hanging="360"/>
      </w:pPr>
    </w:lvl>
    <w:lvl w:ilvl="8" w:tplc="9649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15605644">
      <w:start w:val="1"/>
      <w:numFmt w:val="decimal"/>
      <w:lvlText w:val="%1."/>
      <w:lvlJc w:val="left"/>
      <w:pPr>
        <w:ind w:left="720" w:hanging="360"/>
      </w:pPr>
    </w:lvl>
    <w:lvl w:ilvl="1" w:tplc="15605644" w:tentative="1">
      <w:start w:val="1"/>
      <w:numFmt w:val="lowerLetter"/>
      <w:lvlText w:val="%2."/>
      <w:lvlJc w:val="left"/>
      <w:pPr>
        <w:ind w:left="1440" w:hanging="360"/>
      </w:pPr>
    </w:lvl>
    <w:lvl w:ilvl="2" w:tplc="15605644" w:tentative="1">
      <w:start w:val="1"/>
      <w:numFmt w:val="lowerRoman"/>
      <w:lvlText w:val="%3."/>
      <w:lvlJc w:val="right"/>
      <w:pPr>
        <w:ind w:left="2160" w:hanging="180"/>
      </w:pPr>
    </w:lvl>
    <w:lvl w:ilvl="3" w:tplc="15605644" w:tentative="1">
      <w:start w:val="1"/>
      <w:numFmt w:val="decimal"/>
      <w:lvlText w:val="%4."/>
      <w:lvlJc w:val="left"/>
      <w:pPr>
        <w:ind w:left="2880" w:hanging="360"/>
      </w:pPr>
    </w:lvl>
    <w:lvl w:ilvl="4" w:tplc="15605644" w:tentative="1">
      <w:start w:val="1"/>
      <w:numFmt w:val="lowerLetter"/>
      <w:lvlText w:val="%5."/>
      <w:lvlJc w:val="left"/>
      <w:pPr>
        <w:ind w:left="3600" w:hanging="360"/>
      </w:pPr>
    </w:lvl>
    <w:lvl w:ilvl="5" w:tplc="15605644" w:tentative="1">
      <w:start w:val="1"/>
      <w:numFmt w:val="lowerRoman"/>
      <w:lvlText w:val="%6."/>
      <w:lvlJc w:val="right"/>
      <w:pPr>
        <w:ind w:left="4320" w:hanging="180"/>
      </w:pPr>
    </w:lvl>
    <w:lvl w:ilvl="6" w:tplc="15605644" w:tentative="1">
      <w:start w:val="1"/>
      <w:numFmt w:val="decimal"/>
      <w:lvlText w:val="%7."/>
      <w:lvlJc w:val="left"/>
      <w:pPr>
        <w:ind w:left="5040" w:hanging="360"/>
      </w:pPr>
    </w:lvl>
    <w:lvl w:ilvl="7" w:tplc="15605644" w:tentative="1">
      <w:start w:val="1"/>
      <w:numFmt w:val="lowerLetter"/>
      <w:lvlText w:val="%8."/>
      <w:lvlJc w:val="left"/>
      <w:pPr>
        <w:ind w:left="5760" w:hanging="360"/>
      </w:pPr>
    </w:lvl>
    <w:lvl w:ilvl="8" w:tplc="1560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28012577">
      <w:start w:val="1"/>
      <w:numFmt w:val="decimal"/>
      <w:lvlText w:val="%1."/>
      <w:lvlJc w:val="left"/>
      <w:pPr>
        <w:ind w:left="720" w:hanging="360"/>
      </w:pPr>
    </w:lvl>
    <w:lvl w:ilvl="1" w:tplc="28012577" w:tentative="1">
      <w:start w:val="1"/>
      <w:numFmt w:val="lowerLetter"/>
      <w:lvlText w:val="%2."/>
      <w:lvlJc w:val="left"/>
      <w:pPr>
        <w:ind w:left="1440" w:hanging="360"/>
      </w:pPr>
    </w:lvl>
    <w:lvl w:ilvl="2" w:tplc="28012577" w:tentative="1">
      <w:start w:val="1"/>
      <w:numFmt w:val="lowerRoman"/>
      <w:lvlText w:val="%3."/>
      <w:lvlJc w:val="right"/>
      <w:pPr>
        <w:ind w:left="2160" w:hanging="180"/>
      </w:pPr>
    </w:lvl>
    <w:lvl w:ilvl="3" w:tplc="28012577" w:tentative="1">
      <w:start w:val="1"/>
      <w:numFmt w:val="decimal"/>
      <w:lvlText w:val="%4."/>
      <w:lvlJc w:val="left"/>
      <w:pPr>
        <w:ind w:left="2880" w:hanging="360"/>
      </w:pPr>
    </w:lvl>
    <w:lvl w:ilvl="4" w:tplc="28012577" w:tentative="1">
      <w:start w:val="1"/>
      <w:numFmt w:val="lowerLetter"/>
      <w:lvlText w:val="%5."/>
      <w:lvlJc w:val="left"/>
      <w:pPr>
        <w:ind w:left="3600" w:hanging="360"/>
      </w:pPr>
    </w:lvl>
    <w:lvl w:ilvl="5" w:tplc="28012577" w:tentative="1">
      <w:start w:val="1"/>
      <w:numFmt w:val="lowerRoman"/>
      <w:lvlText w:val="%6."/>
      <w:lvlJc w:val="right"/>
      <w:pPr>
        <w:ind w:left="4320" w:hanging="180"/>
      </w:pPr>
    </w:lvl>
    <w:lvl w:ilvl="6" w:tplc="28012577" w:tentative="1">
      <w:start w:val="1"/>
      <w:numFmt w:val="decimal"/>
      <w:lvlText w:val="%7."/>
      <w:lvlJc w:val="left"/>
      <w:pPr>
        <w:ind w:left="5040" w:hanging="360"/>
      </w:pPr>
    </w:lvl>
    <w:lvl w:ilvl="7" w:tplc="28012577" w:tentative="1">
      <w:start w:val="1"/>
      <w:numFmt w:val="lowerLetter"/>
      <w:lvlText w:val="%8."/>
      <w:lvlJc w:val="left"/>
      <w:pPr>
        <w:ind w:left="5760" w:hanging="360"/>
      </w:pPr>
    </w:lvl>
    <w:lvl w:ilvl="8" w:tplc="2801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29870250">
      <w:start w:val="1"/>
      <w:numFmt w:val="decimal"/>
      <w:lvlText w:val="%1."/>
      <w:lvlJc w:val="left"/>
      <w:pPr>
        <w:ind w:left="720" w:hanging="360"/>
      </w:pPr>
    </w:lvl>
    <w:lvl w:ilvl="1" w:tplc="29870250" w:tentative="1">
      <w:start w:val="1"/>
      <w:numFmt w:val="lowerLetter"/>
      <w:lvlText w:val="%2."/>
      <w:lvlJc w:val="left"/>
      <w:pPr>
        <w:ind w:left="1440" w:hanging="360"/>
      </w:pPr>
    </w:lvl>
    <w:lvl w:ilvl="2" w:tplc="29870250" w:tentative="1">
      <w:start w:val="1"/>
      <w:numFmt w:val="lowerRoman"/>
      <w:lvlText w:val="%3."/>
      <w:lvlJc w:val="right"/>
      <w:pPr>
        <w:ind w:left="2160" w:hanging="180"/>
      </w:pPr>
    </w:lvl>
    <w:lvl w:ilvl="3" w:tplc="29870250" w:tentative="1">
      <w:start w:val="1"/>
      <w:numFmt w:val="decimal"/>
      <w:lvlText w:val="%4."/>
      <w:lvlJc w:val="left"/>
      <w:pPr>
        <w:ind w:left="2880" w:hanging="360"/>
      </w:pPr>
    </w:lvl>
    <w:lvl w:ilvl="4" w:tplc="29870250" w:tentative="1">
      <w:start w:val="1"/>
      <w:numFmt w:val="lowerLetter"/>
      <w:lvlText w:val="%5."/>
      <w:lvlJc w:val="left"/>
      <w:pPr>
        <w:ind w:left="3600" w:hanging="360"/>
      </w:pPr>
    </w:lvl>
    <w:lvl w:ilvl="5" w:tplc="29870250" w:tentative="1">
      <w:start w:val="1"/>
      <w:numFmt w:val="lowerRoman"/>
      <w:lvlText w:val="%6."/>
      <w:lvlJc w:val="right"/>
      <w:pPr>
        <w:ind w:left="4320" w:hanging="180"/>
      </w:pPr>
    </w:lvl>
    <w:lvl w:ilvl="6" w:tplc="29870250" w:tentative="1">
      <w:start w:val="1"/>
      <w:numFmt w:val="decimal"/>
      <w:lvlText w:val="%7."/>
      <w:lvlJc w:val="left"/>
      <w:pPr>
        <w:ind w:left="5040" w:hanging="360"/>
      </w:pPr>
    </w:lvl>
    <w:lvl w:ilvl="7" w:tplc="29870250" w:tentative="1">
      <w:start w:val="1"/>
      <w:numFmt w:val="lowerLetter"/>
      <w:lvlText w:val="%8."/>
      <w:lvlJc w:val="left"/>
      <w:pPr>
        <w:ind w:left="5760" w:hanging="360"/>
      </w:pPr>
    </w:lvl>
    <w:lvl w:ilvl="8" w:tplc="2987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83185512">
      <w:start w:val="1"/>
      <w:numFmt w:val="decimal"/>
      <w:lvlText w:val="%1."/>
      <w:lvlJc w:val="left"/>
      <w:pPr>
        <w:ind w:left="720" w:hanging="360"/>
      </w:pPr>
    </w:lvl>
    <w:lvl w:ilvl="1" w:tplc="83185512" w:tentative="1">
      <w:start w:val="1"/>
      <w:numFmt w:val="lowerLetter"/>
      <w:lvlText w:val="%2."/>
      <w:lvlJc w:val="left"/>
      <w:pPr>
        <w:ind w:left="1440" w:hanging="360"/>
      </w:pPr>
    </w:lvl>
    <w:lvl w:ilvl="2" w:tplc="83185512" w:tentative="1">
      <w:start w:val="1"/>
      <w:numFmt w:val="lowerRoman"/>
      <w:lvlText w:val="%3."/>
      <w:lvlJc w:val="right"/>
      <w:pPr>
        <w:ind w:left="2160" w:hanging="180"/>
      </w:pPr>
    </w:lvl>
    <w:lvl w:ilvl="3" w:tplc="83185512" w:tentative="1">
      <w:start w:val="1"/>
      <w:numFmt w:val="decimal"/>
      <w:lvlText w:val="%4."/>
      <w:lvlJc w:val="left"/>
      <w:pPr>
        <w:ind w:left="2880" w:hanging="360"/>
      </w:pPr>
    </w:lvl>
    <w:lvl w:ilvl="4" w:tplc="83185512" w:tentative="1">
      <w:start w:val="1"/>
      <w:numFmt w:val="lowerLetter"/>
      <w:lvlText w:val="%5."/>
      <w:lvlJc w:val="left"/>
      <w:pPr>
        <w:ind w:left="3600" w:hanging="360"/>
      </w:pPr>
    </w:lvl>
    <w:lvl w:ilvl="5" w:tplc="83185512" w:tentative="1">
      <w:start w:val="1"/>
      <w:numFmt w:val="lowerRoman"/>
      <w:lvlText w:val="%6."/>
      <w:lvlJc w:val="right"/>
      <w:pPr>
        <w:ind w:left="4320" w:hanging="180"/>
      </w:pPr>
    </w:lvl>
    <w:lvl w:ilvl="6" w:tplc="83185512" w:tentative="1">
      <w:start w:val="1"/>
      <w:numFmt w:val="decimal"/>
      <w:lvlText w:val="%7."/>
      <w:lvlJc w:val="left"/>
      <w:pPr>
        <w:ind w:left="5040" w:hanging="360"/>
      </w:pPr>
    </w:lvl>
    <w:lvl w:ilvl="7" w:tplc="83185512" w:tentative="1">
      <w:start w:val="1"/>
      <w:numFmt w:val="lowerLetter"/>
      <w:lvlText w:val="%8."/>
      <w:lvlJc w:val="left"/>
      <w:pPr>
        <w:ind w:left="5760" w:hanging="360"/>
      </w:pPr>
    </w:lvl>
    <w:lvl w:ilvl="8" w:tplc="8318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27068797">
      <w:start w:val="1"/>
      <w:numFmt w:val="decimal"/>
      <w:lvlText w:val="%1."/>
      <w:lvlJc w:val="left"/>
      <w:pPr>
        <w:ind w:left="720" w:hanging="360"/>
      </w:pPr>
    </w:lvl>
    <w:lvl w:ilvl="1" w:tplc="27068797" w:tentative="1">
      <w:start w:val="1"/>
      <w:numFmt w:val="lowerLetter"/>
      <w:lvlText w:val="%2."/>
      <w:lvlJc w:val="left"/>
      <w:pPr>
        <w:ind w:left="1440" w:hanging="360"/>
      </w:pPr>
    </w:lvl>
    <w:lvl w:ilvl="2" w:tplc="27068797" w:tentative="1">
      <w:start w:val="1"/>
      <w:numFmt w:val="lowerRoman"/>
      <w:lvlText w:val="%3."/>
      <w:lvlJc w:val="right"/>
      <w:pPr>
        <w:ind w:left="2160" w:hanging="180"/>
      </w:pPr>
    </w:lvl>
    <w:lvl w:ilvl="3" w:tplc="27068797" w:tentative="1">
      <w:start w:val="1"/>
      <w:numFmt w:val="decimal"/>
      <w:lvlText w:val="%4."/>
      <w:lvlJc w:val="left"/>
      <w:pPr>
        <w:ind w:left="2880" w:hanging="360"/>
      </w:pPr>
    </w:lvl>
    <w:lvl w:ilvl="4" w:tplc="27068797" w:tentative="1">
      <w:start w:val="1"/>
      <w:numFmt w:val="lowerLetter"/>
      <w:lvlText w:val="%5."/>
      <w:lvlJc w:val="left"/>
      <w:pPr>
        <w:ind w:left="3600" w:hanging="360"/>
      </w:pPr>
    </w:lvl>
    <w:lvl w:ilvl="5" w:tplc="27068797" w:tentative="1">
      <w:start w:val="1"/>
      <w:numFmt w:val="lowerRoman"/>
      <w:lvlText w:val="%6."/>
      <w:lvlJc w:val="right"/>
      <w:pPr>
        <w:ind w:left="4320" w:hanging="180"/>
      </w:pPr>
    </w:lvl>
    <w:lvl w:ilvl="6" w:tplc="27068797" w:tentative="1">
      <w:start w:val="1"/>
      <w:numFmt w:val="decimal"/>
      <w:lvlText w:val="%7."/>
      <w:lvlJc w:val="left"/>
      <w:pPr>
        <w:ind w:left="5040" w:hanging="360"/>
      </w:pPr>
    </w:lvl>
    <w:lvl w:ilvl="7" w:tplc="27068797" w:tentative="1">
      <w:start w:val="1"/>
      <w:numFmt w:val="lowerLetter"/>
      <w:lvlText w:val="%8."/>
      <w:lvlJc w:val="left"/>
      <w:pPr>
        <w:ind w:left="5760" w:hanging="360"/>
      </w:pPr>
    </w:lvl>
    <w:lvl w:ilvl="8" w:tplc="2706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58315914">
      <w:start w:val="1"/>
      <w:numFmt w:val="decimal"/>
      <w:lvlText w:val="%1."/>
      <w:lvlJc w:val="left"/>
      <w:pPr>
        <w:ind w:left="720" w:hanging="360"/>
      </w:pPr>
    </w:lvl>
    <w:lvl w:ilvl="1" w:tplc="58315914" w:tentative="1">
      <w:start w:val="1"/>
      <w:numFmt w:val="lowerLetter"/>
      <w:lvlText w:val="%2."/>
      <w:lvlJc w:val="left"/>
      <w:pPr>
        <w:ind w:left="1440" w:hanging="360"/>
      </w:pPr>
    </w:lvl>
    <w:lvl w:ilvl="2" w:tplc="58315914" w:tentative="1">
      <w:start w:val="1"/>
      <w:numFmt w:val="lowerRoman"/>
      <w:lvlText w:val="%3."/>
      <w:lvlJc w:val="right"/>
      <w:pPr>
        <w:ind w:left="2160" w:hanging="180"/>
      </w:pPr>
    </w:lvl>
    <w:lvl w:ilvl="3" w:tplc="58315914" w:tentative="1">
      <w:start w:val="1"/>
      <w:numFmt w:val="decimal"/>
      <w:lvlText w:val="%4."/>
      <w:lvlJc w:val="left"/>
      <w:pPr>
        <w:ind w:left="2880" w:hanging="360"/>
      </w:pPr>
    </w:lvl>
    <w:lvl w:ilvl="4" w:tplc="58315914" w:tentative="1">
      <w:start w:val="1"/>
      <w:numFmt w:val="lowerLetter"/>
      <w:lvlText w:val="%5."/>
      <w:lvlJc w:val="left"/>
      <w:pPr>
        <w:ind w:left="3600" w:hanging="360"/>
      </w:pPr>
    </w:lvl>
    <w:lvl w:ilvl="5" w:tplc="58315914" w:tentative="1">
      <w:start w:val="1"/>
      <w:numFmt w:val="lowerRoman"/>
      <w:lvlText w:val="%6."/>
      <w:lvlJc w:val="right"/>
      <w:pPr>
        <w:ind w:left="4320" w:hanging="180"/>
      </w:pPr>
    </w:lvl>
    <w:lvl w:ilvl="6" w:tplc="58315914" w:tentative="1">
      <w:start w:val="1"/>
      <w:numFmt w:val="decimal"/>
      <w:lvlText w:val="%7."/>
      <w:lvlJc w:val="left"/>
      <w:pPr>
        <w:ind w:left="5040" w:hanging="360"/>
      </w:pPr>
    </w:lvl>
    <w:lvl w:ilvl="7" w:tplc="58315914" w:tentative="1">
      <w:start w:val="1"/>
      <w:numFmt w:val="lowerLetter"/>
      <w:lvlText w:val="%8."/>
      <w:lvlJc w:val="left"/>
      <w:pPr>
        <w:ind w:left="5760" w:hanging="360"/>
      </w:pPr>
    </w:lvl>
    <w:lvl w:ilvl="8" w:tplc="5831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89618241">
      <w:start w:val="1"/>
      <w:numFmt w:val="decimal"/>
      <w:lvlText w:val="%1."/>
      <w:lvlJc w:val="left"/>
      <w:pPr>
        <w:ind w:left="720" w:hanging="360"/>
      </w:pPr>
    </w:lvl>
    <w:lvl w:ilvl="1" w:tplc="89618241" w:tentative="1">
      <w:start w:val="1"/>
      <w:numFmt w:val="lowerLetter"/>
      <w:lvlText w:val="%2."/>
      <w:lvlJc w:val="left"/>
      <w:pPr>
        <w:ind w:left="1440" w:hanging="360"/>
      </w:pPr>
    </w:lvl>
    <w:lvl w:ilvl="2" w:tplc="89618241" w:tentative="1">
      <w:start w:val="1"/>
      <w:numFmt w:val="lowerRoman"/>
      <w:lvlText w:val="%3."/>
      <w:lvlJc w:val="right"/>
      <w:pPr>
        <w:ind w:left="2160" w:hanging="180"/>
      </w:pPr>
    </w:lvl>
    <w:lvl w:ilvl="3" w:tplc="89618241" w:tentative="1">
      <w:start w:val="1"/>
      <w:numFmt w:val="decimal"/>
      <w:lvlText w:val="%4."/>
      <w:lvlJc w:val="left"/>
      <w:pPr>
        <w:ind w:left="2880" w:hanging="360"/>
      </w:pPr>
    </w:lvl>
    <w:lvl w:ilvl="4" w:tplc="89618241" w:tentative="1">
      <w:start w:val="1"/>
      <w:numFmt w:val="lowerLetter"/>
      <w:lvlText w:val="%5."/>
      <w:lvlJc w:val="left"/>
      <w:pPr>
        <w:ind w:left="3600" w:hanging="360"/>
      </w:pPr>
    </w:lvl>
    <w:lvl w:ilvl="5" w:tplc="89618241" w:tentative="1">
      <w:start w:val="1"/>
      <w:numFmt w:val="lowerRoman"/>
      <w:lvlText w:val="%6."/>
      <w:lvlJc w:val="right"/>
      <w:pPr>
        <w:ind w:left="4320" w:hanging="180"/>
      </w:pPr>
    </w:lvl>
    <w:lvl w:ilvl="6" w:tplc="89618241" w:tentative="1">
      <w:start w:val="1"/>
      <w:numFmt w:val="decimal"/>
      <w:lvlText w:val="%7."/>
      <w:lvlJc w:val="left"/>
      <w:pPr>
        <w:ind w:left="5040" w:hanging="360"/>
      </w:pPr>
    </w:lvl>
    <w:lvl w:ilvl="7" w:tplc="89618241" w:tentative="1">
      <w:start w:val="1"/>
      <w:numFmt w:val="lowerLetter"/>
      <w:lvlText w:val="%8."/>
      <w:lvlJc w:val="left"/>
      <w:pPr>
        <w:ind w:left="5760" w:hanging="360"/>
      </w:pPr>
    </w:lvl>
    <w:lvl w:ilvl="8" w:tplc="8961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83998779">
      <w:start w:val="1"/>
      <w:numFmt w:val="decimal"/>
      <w:lvlText w:val="%1."/>
      <w:lvlJc w:val="left"/>
      <w:pPr>
        <w:ind w:left="720" w:hanging="360"/>
      </w:pPr>
    </w:lvl>
    <w:lvl w:ilvl="1" w:tplc="83998779" w:tentative="1">
      <w:start w:val="1"/>
      <w:numFmt w:val="lowerLetter"/>
      <w:lvlText w:val="%2."/>
      <w:lvlJc w:val="left"/>
      <w:pPr>
        <w:ind w:left="1440" w:hanging="360"/>
      </w:pPr>
    </w:lvl>
    <w:lvl w:ilvl="2" w:tplc="83998779" w:tentative="1">
      <w:start w:val="1"/>
      <w:numFmt w:val="lowerRoman"/>
      <w:lvlText w:val="%3."/>
      <w:lvlJc w:val="right"/>
      <w:pPr>
        <w:ind w:left="2160" w:hanging="180"/>
      </w:pPr>
    </w:lvl>
    <w:lvl w:ilvl="3" w:tplc="83998779" w:tentative="1">
      <w:start w:val="1"/>
      <w:numFmt w:val="decimal"/>
      <w:lvlText w:val="%4."/>
      <w:lvlJc w:val="left"/>
      <w:pPr>
        <w:ind w:left="2880" w:hanging="360"/>
      </w:pPr>
    </w:lvl>
    <w:lvl w:ilvl="4" w:tplc="83998779" w:tentative="1">
      <w:start w:val="1"/>
      <w:numFmt w:val="lowerLetter"/>
      <w:lvlText w:val="%5."/>
      <w:lvlJc w:val="left"/>
      <w:pPr>
        <w:ind w:left="3600" w:hanging="360"/>
      </w:pPr>
    </w:lvl>
    <w:lvl w:ilvl="5" w:tplc="83998779" w:tentative="1">
      <w:start w:val="1"/>
      <w:numFmt w:val="lowerRoman"/>
      <w:lvlText w:val="%6."/>
      <w:lvlJc w:val="right"/>
      <w:pPr>
        <w:ind w:left="4320" w:hanging="180"/>
      </w:pPr>
    </w:lvl>
    <w:lvl w:ilvl="6" w:tplc="83998779" w:tentative="1">
      <w:start w:val="1"/>
      <w:numFmt w:val="decimal"/>
      <w:lvlText w:val="%7."/>
      <w:lvlJc w:val="left"/>
      <w:pPr>
        <w:ind w:left="5040" w:hanging="360"/>
      </w:pPr>
    </w:lvl>
    <w:lvl w:ilvl="7" w:tplc="83998779" w:tentative="1">
      <w:start w:val="1"/>
      <w:numFmt w:val="lowerLetter"/>
      <w:lvlText w:val="%8."/>
      <w:lvlJc w:val="left"/>
      <w:pPr>
        <w:ind w:left="5760" w:hanging="360"/>
      </w:pPr>
    </w:lvl>
    <w:lvl w:ilvl="8" w:tplc="8399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81967039">
      <w:start w:val="1"/>
      <w:numFmt w:val="decimal"/>
      <w:lvlText w:val="%1."/>
      <w:lvlJc w:val="left"/>
      <w:pPr>
        <w:ind w:left="720" w:hanging="360"/>
      </w:pPr>
    </w:lvl>
    <w:lvl w:ilvl="1" w:tplc="81967039" w:tentative="1">
      <w:start w:val="1"/>
      <w:numFmt w:val="lowerLetter"/>
      <w:lvlText w:val="%2."/>
      <w:lvlJc w:val="left"/>
      <w:pPr>
        <w:ind w:left="1440" w:hanging="360"/>
      </w:pPr>
    </w:lvl>
    <w:lvl w:ilvl="2" w:tplc="81967039" w:tentative="1">
      <w:start w:val="1"/>
      <w:numFmt w:val="lowerRoman"/>
      <w:lvlText w:val="%3."/>
      <w:lvlJc w:val="right"/>
      <w:pPr>
        <w:ind w:left="2160" w:hanging="180"/>
      </w:pPr>
    </w:lvl>
    <w:lvl w:ilvl="3" w:tplc="81967039" w:tentative="1">
      <w:start w:val="1"/>
      <w:numFmt w:val="decimal"/>
      <w:lvlText w:val="%4."/>
      <w:lvlJc w:val="left"/>
      <w:pPr>
        <w:ind w:left="2880" w:hanging="360"/>
      </w:pPr>
    </w:lvl>
    <w:lvl w:ilvl="4" w:tplc="81967039" w:tentative="1">
      <w:start w:val="1"/>
      <w:numFmt w:val="lowerLetter"/>
      <w:lvlText w:val="%5."/>
      <w:lvlJc w:val="left"/>
      <w:pPr>
        <w:ind w:left="3600" w:hanging="360"/>
      </w:pPr>
    </w:lvl>
    <w:lvl w:ilvl="5" w:tplc="81967039" w:tentative="1">
      <w:start w:val="1"/>
      <w:numFmt w:val="lowerRoman"/>
      <w:lvlText w:val="%6."/>
      <w:lvlJc w:val="right"/>
      <w:pPr>
        <w:ind w:left="4320" w:hanging="180"/>
      </w:pPr>
    </w:lvl>
    <w:lvl w:ilvl="6" w:tplc="81967039" w:tentative="1">
      <w:start w:val="1"/>
      <w:numFmt w:val="decimal"/>
      <w:lvlText w:val="%7."/>
      <w:lvlJc w:val="left"/>
      <w:pPr>
        <w:ind w:left="5040" w:hanging="360"/>
      </w:pPr>
    </w:lvl>
    <w:lvl w:ilvl="7" w:tplc="81967039" w:tentative="1">
      <w:start w:val="1"/>
      <w:numFmt w:val="lowerLetter"/>
      <w:lvlText w:val="%8."/>
      <w:lvlJc w:val="left"/>
      <w:pPr>
        <w:ind w:left="5760" w:hanging="360"/>
      </w:pPr>
    </w:lvl>
    <w:lvl w:ilvl="8" w:tplc="81967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18750522">
      <w:start w:val="1"/>
      <w:numFmt w:val="decimal"/>
      <w:lvlText w:val="%1."/>
      <w:lvlJc w:val="left"/>
      <w:pPr>
        <w:ind w:left="720" w:hanging="360"/>
      </w:pPr>
    </w:lvl>
    <w:lvl w:ilvl="1" w:tplc="18750522" w:tentative="1">
      <w:start w:val="1"/>
      <w:numFmt w:val="lowerLetter"/>
      <w:lvlText w:val="%2."/>
      <w:lvlJc w:val="left"/>
      <w:pPr>
        <w:ind w:left="1440" w:hanging="360"/>
      </w:pPr>
    </w:lvl>
    <w:lvl w:ilvl="2" w:tplc="18750522" w:tentative="1">
      <w:start w:val="1"/>
      <w:numFmt w:val="lowerRoman"/>
      <w:lvlText w:val="%3."/>
      <w:lvlJc w:val="right"/>
      <w:pPr>
        <w:ind w:left="2160" w:hanging="180"/>
      </w:pPr>
    </w:lvl>
    <w:lvl w:ilvl="3" w:tplc="18750522" w:tentative="1">
      <w:start w:val="1"/>
      <w:numFmt w:val="decimal"/>
      <w:lvlText w:val="%4."/>
      <w:lvlJc w:val="left"/>
      <w:pPr>
        <w:ind w:left="2880" w:hanging="360"/>
      </w:pPr>
    </w:lvl>
    <w:lvl w:ilvl="4" w:tplc="18750522" w:tentative="1">
      <w:start w:val="1"/>
      <w:numFmt w:val="lowerLetter"/>
      <w:lvlText w:val="%5."/>
      <w:lvlJc w:val="left"/>
      <w:pPr>
        <w:ind w:left="3600" w:hanging="360"/>
      </w:pPr>
    </w:lvl>
    <w:lvl w:ilvl="5" w:tplc="18750522" w:tentative="1">
      <w:start w:val="1"/>
      <w:numFmt w:val="lowerRoman"/>
      <w:lvlText w:val="%6."/>
      <w:lvlJc w:val="right"/>
      <w:pPr>
        <w:ind w:left="4320" w:hanging="180"/>
      </w:pPr>
    </w:lvl>
    <w:lvl w:ilvl="6" w:tplc="18750522" w:tentative="1">
      <w:start w:val="1"/>
      <w:numFmt w:val="decimal"/>
      <w:lvlText w:val="%7."/>
      <w:lvlJc w:val="left"/>
      <w:pPr>
        <w:ind w:left="5040" w:hanging="360"/>
      </w:pPr>
    </w:lvl>
    <w:lvl w:ilvl="7" w:tplc="18750522" w:tentative="1">
      <w:start w:val="1"/>
      <w:numFmt w:val="lowerLetter"/>
      <w:lvlText w:val="%8."/>
      <w:lvlJc w:val="left"/>
      <w:pPr>
        <w:ind w:left="5760" w:hanging="360"/>
      </w:pPr>
    </w:lvl>
    <w:lvl w:ilvl="8" w:tplc="1875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85974030">
      <w:start w:val="1"/>
      <w:numFmt w:val="decimal"/>
      <w:lvlText w:val="%1."/>
      <w:lvlJc w:val="left"/>
      <w:pPr>
        <w:ind w:left="720" w:hanging="360"/>
      </w:pPr>
    </w:lvl>
    <w:lvl w:ilvl="1" w:tplc="85974030" w:tentative="1">
      <w:start w:val="1"/>
      <w:numFmt w:val="lowerLetter"/>
      <w:lvlText w:val="%2."/>
      <w:lvlJc w:val="left"/>
      <w:pPr>
        <w:ind w:left="1440" w:hanging="360"/>
      </w:pPr>
    </w:lvl>
    <w:lvl w:ilvl="2" w:tplc="85974030" w:tentative="1">
      <w:start w:val="1"/>
      <w:numFmt w:val="lowerRoman"/>
      <w:lvlText w:val="%3."/>
      <w:lvlJc w:val="right"/>
      <w:pPr>
        <w:ind w:left="2160" w:hanging="180"/>
      </w:pPr>
    </w:lvl>
    <w:lvl w:ilvl="3" w:tplc="85974030" w:tentative="1">
      <w:start w:val="1"/>
      <w:numFmt w:val="decimal"/>
      <w:lvlText w:val="%4."/>
      <w:lvlJc w:val="left"/>
      <w:pPr>
        <w:ind w:left="2880" w:hanging="360"/>
      </w:pPr>
    </w:lvl>
    <w:lvl w:ilvl="4" w:tplc="85974030" w:tentative="1">
      <w:start w:val="1"/>
      <w:numFmt w:val="lowerLetter"/>
      <w:lvlText w:val="%5."/>
      <w:lvlJc w:val="left"/>
      <w:pPr>
        <w:ind w:left="3600" w:hanging="360"/>
      </w:pPr>
    </w:lvl>
    <w:lvl w:ilvl="5" w:tplc="85974030" w:tentative="1">
      <w:start w:val="1"/>
      <w:numFmt w:val="lowerRoman"/>
      <w:lvlText w:val="%6."/>
      <w:lvlJc w:val="right"/>
      <w:pPr>
        <w:ind w:left="4320" w:hanging="180"/>
      </w:pPr>
    </w:lvl>
    <w:lvl w:ilvl="6" w:tplc="85974030" w:tentative="1">
      <w:start w:val="1"/>
      <w:numFmt w:val="decimal"/>
      <w:lvlText w:val="%7."/>
      <w:lvlJc w:val="left"/>
      <w:pPr>
        <w:ind w:left="5040" w:hanging="360"/>
      </w:pPr>
    </w:lvl>
    <w:lvl w:ilvl="7" w:tplc="85974030" w:tentative="1">
      <w:start w:val="1"/>
      <w:numFmt w:val="lowerLetter"/>
      <w:lvlText w:val="%8."/>
      <w:lvlJc w:val="left"/>
      <w:pPr>
        <w:ind w:left="5760" w:hanging="360"/>
      </w:pPr>
    </w:lvl>
    <w:lvl w:ilvl="8" w:tplc="8597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94927534">
      <w:start w:val="1"/>
      <w:numFmt w:val="decimal"/>
      <w:lvlText w:val="%1."/>
      <w:lvlJc w:val="left"/>
      <w:pPr>
        <w:ind w:left="720" w:hanging="360"/>
      </w:pPr>
    </w:lvl>
    <w:lvl w:ilvl="1" w:tplc="94927534" w:tentative="1">
      <w:start w:val="1"/>
      <w:numFmt w:val="lowerLetter"/>
      <w:lvlText w:val="%2."/>
      <w:lvlJc w:val="left"/>
      <w:pPr>
        <w:ind w:left="1440" w:hanging="360"/>
      </w:pPr>
    </w:lvl>
    <w:lvl w:ilvl="2" w:tplc="94927534" w:tentative="1">
      <w:start w:val="1"/>
      <w:numFmt w:val="lowerRoman"/>
      <w:lvlText w:val="%3."/>
      <w:lvlJc w:val="right"/>
      <w:pPr>
        <w:ind w:left="2160" w:hanging="180"/>
      </w:pPr>
    </w:lvl>
    <w:lvl w:ilvl="3" w:tplc="94927534" w:tentative="1">
      <w:start w:val="1"/>
      <w:numFmt w:val="decimal"/>
      <w:lvlText w:val="%4."/>
      <w:lvlJc w:val="left"/>
      <w:pPr>
        <w:ind w:left="2880" w:hanging="360"/>
      </w:pPr>
    </w:lvl>
    <w:lvl w:ilvl="4" w:tplc="94927534" w:tentative="1">
      <w:start w:val="1"/>
      <w:numFmt w:val="lowerLetter"/>
      <w:lvlText w:val="%5."/>
      <w:lvlJc w:val="left"/>
      <w:pPr>
        <w:ind w:left="3600" w:hanging="360"/>
      </w:pPr>
    </w:lvl>
    <w:lvl w:ilvl="5" w:tplc="94927534" w:tentative="1">
      <w:start w:val="1"/>
      <w:numFmt w:val="lowerRoman"/>
      <w:lvlText w:val="%6."/>
      <w:lvlJc w:val="right"/>
      <w:pPr>
        <w:ind w:left="4320" w:hanging="180"/>
      </w:pPr>
    </w:lvl>
    <w:lvl w:ilvl="6" w:tplc="94927534" w:tentative="1">
      <w:start w:val="1"/>
      <w:numFmt w:val="decimal"/>
      <w:lvlText w:val="%7."/>
      <w:lvlJc w:val="left"/>
      <w:pPr>
        <w:ind w:left="5040" w:hanging="360"/>
      </w:pPr>
    </w:lvl>
    <w:lvl w:ilvl="7" w:tplc="94927534" w:tentative="1">
      <w:start w:val="1"/>
      <w:numFmt w:val="lowerLetter"/>
      <w:lvlText w:val="%8."/>
      <w:lvlJc w:val="left"/>
      <w:pPr>
        <w:ind w:left="5760" w:hanging="360"/>
      </w:pPr>
    </w:lvl>
    <w:lvl w:ilvl="8" w:tplc="94927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53033178">
      <w:start w:val="1"/>
      <w:numFmt w:val="decimal"/>
      <w:lvlText w:val="%1."/>
      <w:lvlJc w:val="left"/>
      <w:pPr>
        <w:ind w:left="720" w:hanging="360"/>
      </w:pPr>
    </w:lvl>
    <w:lvl w:ilvl="1" w:tplc="53033178" w:tentative="1">
      <w:start w:val="1"/>
      <w:numFmt w:val="lowerLetter"/>
      <w:lvlText w:val="%2."/>
      <w:lvlJc w:val="left"/>
      <w:pPr>
        <w:ind w:left="1440" w:hanging="360"/>
      </w:pPr>
    </w:lvl>
    <w:lvl w:ilvl="2" w:tplc="53033178" w:tentative="1">
      <w:start w:val="1"/>
      <w:numFmt w:val="lowerRoman"/>
      <w:lvlText w:val="%3."/>
      <w:lvlJc w:val="right"/>
      <w:pPr>
        <w:ind w:left="2160" w:hanging="180"/>
      </w:pPr>
    </w:lvl>
    <w:lvl w:ilvl="3" w:tplc="53033178" w:tentative="1">
      <w:start w:val="1"/>
      <w:numFmt w:val="decimal"/>
      <w:lvlText w:val="%4."/>
      <w:lvlJc w:val="left"/>
      <w:pPr>
        <w:ind w:left="2880" w:hanging="360"/>
      </w:pPr>
    </w:lvl>
    <w:lvl w:ilvl="4" w:tplc="53033178" w:tentative="1">
      <w:start w:val="1"/>
      <w:numFmt w:val="lowerLetter"/>
      <w:lvlText w:val="%5."/>
      <w:lvlJc w:val="left"/>
      <w:pPr>
        <w:ind w:left="3600" w:hanging="360"/>
      </w:pPr>
    </w:lvl>
    <w:lvl w:ilvl="5" w:tplc="53033178" w:tentative="1">
      <w:start w:val="1"/>
      <w:numFmt w:val="lowerRoman"/>
      <w:lvlText w:val="%6."/>
      <w:lvlJc w:val="right"/>
      <w:pPr>
        <w:ind w:left="4320" w:hanging="180"/>
      </w:pPr>
    </w:lvl>
    <w:lvl w:ilvl="6" w:tplc="53033178" w:tentative="1">
      <w:start w:val="1"/>
      <w:numFmt w:val="decimal"/>
      <w:lvlText w:val="%7."/>
      <w:lvlJc w:val="left"/>
      <w:pPr>
        <w:ind w:left="5040" w:hanging="360"/>
      </w:pPr>
    </w:lvl>
    <w:lvl w:ilvl="7" w:tplc="53033178" w:tentative="1">
      <w:start w:val="1"/>
      <w:numFmt w:val="lowerLetter"/>
      <w:lvlText w:val="%8."/>
      <w:lvlJc w:val="left"/>
      <w:pPr>
        <w:ind w:left="5760" w:hanging="360"/>
      </w:pPr>
    </w:lvl>
    <w:lvl w:ilvl="8" w:tplc="5303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65785337">
      <w:start w:val="1"/>
      <w:numFmt w:val="decimal"/>
      <w:lvlText w:val="%1."/>
      <w:lvlJc w:val="left"/>
      <w:pPr>
        <w:ind w:left="720" w:hanging="360"/>
      </w:pPr>
    </w:lvl>
    <w:lvl w:ilvl="1" w:tplc="65785337" w:tentative="1">
      <w:start w:val="1"/>
      <w:numFmt w:val="lowerLetter"/>
      <w:lvlText w:val="%2."/>
      <w:lvlJc w:val="left"/>
      <w:pPr>
        <w:ind w:left="1440" w:hanging="360"/>
      </w:pPr>
    </w:lvl>
    <w:lvl w:ilvl="2" w:tplc="65785337" w:tentative="1">
      <w:start w:val="1"/>
      <w:numFmt w:val="lowerRoman"/>
      <w:lvlText w:val="%3."/>
      <w:lvlJc w:val="right"/>
      <w:pPr>
        <w:ind w:left="2160" w:hanging="180"/>
      </w:pPr>
    </w:lvl>
    <w:lvl w:ilvl="3" w:tplc="65785337" w:tentative="1">
      <w:start w:val="1"/>
      <w:numFmt w:val="decimal"/>
      <w:lvlText w:val="%4."/>
      <w:lvlJc w:val="left"/>
      <w:pPr>
        <w:ind w:left="2880" w:hanging="360"/>
      </w:pPr>
    </w:lvl>
    <w:lvl w:ilvl="4" w:tplc="65785337" w:tentative="1">
      <w:start w:val="1"/>
      <w:numFmt w:val="lowerLetter"/>
      <w:lvlText w:val="%5."/>
      <w:lvlJc w:val="left"/>
      <w:pPr>
        <w:ind w:left="3600" w:hanging="360"/>
      </w:pPr>
    </w:lvl>
    <w:lvl w:ilvl="5" w:tplc="65785337" w:tentative="1">
      <w:start w:val="1"/>
      <w:numFmt w:val="lowerRoman"/>
      <w:lvlText w:val="%6."/>
      <w:lvlJc w:val="right"/>
      <w:pPr>
        <w:ind w:left="4320" w:hanging="180"/>
      </w:pPr>
    </w:lvl>
    <w:lvl w:ilvl="6" w:tplc="65785337" w:tentative="1">
      <w:start w:val="1"/>
      <w:numFmt w:val="decimal"/>
      <w:lvlText w:val="%7."/>
      <w:lvlJc w:val="left"/>
      <w:pPr>
        <w:ind w:left="5040" w:hanging="360"/>
      </w:pPr>
    </w:lvl>
    <w:lvl w:ilvl="7" w:tplc="65785337" w:tentative="1">
      <w:start w:val="1"/>
      <w:numFmt w:val="lowerLetter"/>
      <w:lvlText w:val="%8."/>
      <w:lvlJc w:val="left"/>
      <w:pPr>
        <w:ind w:left="5760" w:hanging="360"/>
      </w:pPr>
    </w:lvl>
    <w:lvl w:ilvl="8" w:tplc="6578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55188525">
      <w:start w:val="1"/>
      <w:numFmt w:val="decimal"/>
      <w:lvlText w:val="%1."/>
      <w:lvlJc w:val="left"/>
      <w:pPr>
        <w:ind w:left="720" w:hanging="360"/>
      </w:pPr>
    </w:lvl>
    <w:lvl w:ilvl="1" w:tplc="55188525" w:tentative="1">
      <w:start w:val="1"/>
      <w:numFmt w:val="lowerLetter"/>
      <w:lvlText w:val="%2."/>
      <w:lvlJc w:val="left"/>
      <w:pPr>
        <w:ind w:left="1440" w:hanging="360"/>
      </w:pPr>
    </w:lvl>
    <w:lvl w:ilvl="2" w:tplc="55188525" w:tentative="1">
      <w:start w:val="1"/>
      <w:numFmt w:val="lowerRoman"/>
      <w:lvlText w:val="%3."/>
      <w:lvlJc w:val="right"/>
      <w:pPr>
        <w:ind w:left="2160" w:hanging="180"/>
      </w:pPr>
    </w:lvl>
    <w:lvl w:ilvl="3" w:tplc="55188525" w:tentative="1">
      <w:start w:val="1"/>
      <w:numFmt w:val="decimal"/>
      <w:lvlText w:val="%4."/>
      <w:lvlJc w:val="left"/>
      <w:pPr>
        <w:ind w:left="2880" w:hanging="360"/>
      </w:pPr>
    </w:lvl>
    <w:lvl w:ilvl="4" w:tplc="55188525" w:tentative="1">
      <w:start w:val="1"/>
      <w:numFmt w:val="lowerLetter"/>
      <w:lvlText w:val="%5."/>
      <w:lvlJc w:val="left"/>
      <w:pPr>
        <w:ind w:left="3600" w:hanging="360"/>
      </w:pPr>
    </w:lvl>
    <w:lvl w:ilvl="5" w:tplc="55188525" w:tentative="1">
      <w:start w:val="1"/>
      <w:numFmt w:val="lowerRoman"/>
      <w:lvlText w:val="%6."/>
      <w:lvlJc w:val="right"/>
      <w:pPr>
        <w:ind w:left="4320" w:hanging="180"/>
      </w:pPr>
    </w:lvl>
    <w:lvl w:ilvl="6" w:tplc="55188525" w:tentative="1">
      <w:start w:val="1"/>
      <w:numFmt w:val="decimal"/>
      <w:lvlText w:val="%7."/>
      <w:lvlJc w:val="left"/>
      <w:pPr>
        <w:ind w:left="5040" w:hanging="360"/>
      </w:pPr>
    </w:lvl>
    <w:lvl w:ilvl="7" w:tplc="55188525" w:tentative="1">
      <w:start w:val="1"/>
      <w:numFmt w:val="lowerLetter"/>
      <w:lvlText w:val="%8."/>
      <w:lvlJc w:val="left"/>
      <w:pPr>
        <w:ind w:left="5760" w:hanging="360"/>
      </w:pPr>
    </w:lvl>
    <w:lvl w:ilvl="8" w:tplc="5518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12764982">
      <w:start w:val="1"/>
      <w:numFmt w:val="decimal"/>
      <w:lvlText w:val="%1."/>
      <w:lvlJc w:val="left"/>
      <w:pPr>
        <w:ind w:left="720" w:hanging="360"/>
      </w:pPr>
    </w:lvl>
    <w:lvl w:ilvl="1" w:tplc="12764982" w:tentative="1">
      <w:start w:val="1"/>
      <w:numFmt w:val="lowerLetter"/>
      <w:lvlText w:val="%2."/>
      <w:lvlJc w:val="left"/>
      <w:pPr>
        <w:ind w:left="1440" w:hanging="360"/>
      </w:pPr>
    </w:lvl>
    <w:lvl w:ilvl="2" w:tplc="12764982" w:tentative="1">
      <w:start w:val="1"/>
      <w:numFmt w:val="lowerRoman"/>
      <w:lvlText w:val="%3."/>
      <w:lvlJc w:val="right"/>
      <w:pPr>
        <w:ind w:left="2160" w:hanging="180"/>
      </w:pPr>
    </w:lvl>
    <w:lvl w:ilvl="3" w:tplc="12764982" w:tentative="1">
      <w:start w:val="1"/>
      <w:numFmt w:val="decimal"/>
      <w:lvlText w:val="%4."/>
      <w:lvlJc w:val="left"/>
      <w:pPr>
        <w:ind w:left="2880" w:hanging="360"/>
      </w:pPr>
    </w:lvl>
    <w:lvl w:ilvl="4" w:tplc="12764982" w:tentative="1">
      <w:start w:val="1"/>
      <w:numFmt w:val="lowerLetter"/>
      <w:lvlText w:val="%5."/>
      <w:lvlJc w:val="left"/>
      <w:pPr>
        <w:ind w:left="3600" w:hanging="360"/>
      </w:pPr>
    </w:lvl>
    <w:lvl w:ilvl="5" w:tplc="12764982" w:tentative="1">
      <w:start w:val="1"/>
      <w:numFmt w:val="lowerRoman"/>
      <w:lvlText w:val="%6."/>
      <w:lvlJc w:val="right"/>
      <w:pPr>
        <w:ind w:left="4320" w:hanging="180"/>
      </w:pPr>
    </w:lvl>
    <w:lvl w:ilvl="6" w:tplc="12764982" w:tentative="1">
      <w:start w:val="1"/>
      <w:numFmt w:val="decimal"/>
      <w:lvlText w:val="%7."/>
      <w:lvlJc w:val="left"/>
      <w:pPr>
        <w:ind w:left="5040" w:hanging="360"/>
      </w:pPr>
    </w:lvl>
    <w:lvl w:ilvl="7" w:tplc="12764982" w:tentative="1">
      <w:start w:val="1"/>
      <w:numFmt w:val="lowerLetter"/>
      <w:lvlText w:val="%8."/>
      <w:lvlJc w:val="left"/>
      <w:pPr>
        <w:ind w:left="5760" w:hanging="360"/>
      </w:pPr>
    </w:lvl>
    <w:lvl w:ilvl="8" w:tplc="1276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82972634">
      <w:start w:val="1"/>
      <w:numFmt w:val="decimal"/>
      <w:lvlText w:val="%1."/>
      <w:lvlJc w:val="left"/>
      <w:pPr>
        <w:ind w:left="720" w:hanging="360"/>
      </w:pPr>
    </w:lvl>
    <w:lvl w:ilvl="1" w:tplc="82972634" w:tentative="1">
      <w:start w:val="1"/>
      <w:numFmt w:val="lowerLetter"/>
      <w:lvlText w:val="%2."/>
      <w:lvlJc w:val="left"/>
      <w:pPr>
        <w:ind w:left="1440" w:hanging="360"/>
      </w:pPr>
    </w:lvl>
    <w:lvl w:ilvl="2" w:tplc="82972634" w:tentative="1">
      <w:start w:val="1"/>
      <w:numFmt w:val="lowerRoman"/>
      <w:lvlText w:val="%3."/>
      <w:lvlJc w:val="right"/>
      <w:pPr>
        <w:ind w:left="2160" w:hanging="180"/>
      </w:pPr>
    </w:lvl>
    <w:lvl w:ilvl="3" w:tplc="82972634" w:tentative="1">
      <w:start w:val="1"/>
      <w:numFmt w:val="decimal"/>
      <w:lvlText w:val="%4."/>
      <w:lvlJc w:val="left"/>
      <w:pPr>
        <w:ind w:left="2880" w:hanging="360"/>
      </w:pPr>
    </w:lvl>
    <w:lvl w:ilvl="4" w:tplc="82972634" w:tentative="1">
      <w:start w:val="1"/>
      <w:numFmt w:val="lowerLetter"/>
      <w:lvlText w:val="%5."/>
      <w:lvlJc w:val="left"/>
      <w:pPr>
        <w:ind w:left="3600" w:hanging="360"/>
      </w:pPr>
    </w:lvl>
    <w:lvl w:ilvl="5" w:tplc="82972634" w:tentative="1">
      <w:start w:val="1"/>
      <w:numFmt w:val="lowerRoman"/>
      <w:lvlText w:val="%6."/>
      <w:lvlJc w:val="right"/>
      <w:pPr>
        <w:ind w:left="4320" w:hanging="180"/>
      </w:pPr>
    </w:lvl>
    <w:lvl w:ilvl="6" w:tplc="82972634" w:tentative="1">
      <w:start w:val="1"/>
      <w:numFmt w:val="decimal"/>
      <w:lvlText w:val="%7."/>
      <w:lvlJc w:val="left"/>
      <w:pPr>
        <w:ind w:left="5040" w:hanging="360"/>
      </w:pPr>
    </w:lvl>
    <w:lvl w:ilvl="7" w:tplc="82972634" w:tentative="1">
      <w:start w:val="1"/>
      <w:numFmt w:val="lowerLetter"/>
      <w:lvlText w:val="%8."/>
      <w:lvlJc w:val="left"/>
      <w:pPr>
        <w:ind w:left="5760" w:hanging="360"/>
      </w:pPr>
    </w:lvl>
    <w:lvl w:ilvl="8" w:tplc="8297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77811580">
      <w:start w:val="1"/>
      <w:numFmt w:val="decimal"/>
      <w:lvlText w:val="%1."/>
      <w:lvlJc w:val="left"/>
      <w:pPr>
        <w:ind w:left="720" w:hanging="360"/>
      </w:pPr>
    </w:lvl>
    <w:lvl w:ilvl="1" w:tplc="77811580" w:tentative="1">
      <w:start w:val="1"/>
      <w:numFmt w:val="lowerLetter"/>
      <w:lvlText w:val="%2."/>
      <w:lvlJc w:val="left"/>
      <w:pPr>
        <w:ind w:left="1440" w:hanging="360"/>
      </w:pPr>
    </w:lvl>
    <w:lvl w:ilvl="2" w:tplc="77811580" w:tentative="1">
      <w:start w:val="1"/>
      <w:numFmt w:val="lowerRoman"/>
      <w:lvlText w:val="%3."/>
      <w:lvlJc w:val="right"/>
      <w:pPr>
        <w:ind w:left="2160" w:hanging="180"/>
      </w:pPr>
    </w:lvl>
    <w:lvl w:ilvl="3" w:tplc="77811580" w:tentative="1">
      <w:start w:val="1"/>
      <w:numFmt w:val="decimal"/>
      <w:lvlText w:val="%4."/>
      <w:lvlJc w:val="left"/>
      <w:pPr>
        <w:ind w:left="2880" w:hanging="360"/>
      </w:pPr>
    </w:lvl>
    <w:lvl w:ilvl="4" w:tplc="77811580" w:tentative="1">
      <w:start w:val="1"/>
      <w:numFmt w:val="lowerLetter"/>
      <w:lvlText w:val="%5."/>
      <w:lvlJc w:val="left"/>
      <w:pPr>
        <w:ind w:left="3600" w:hanging="360"/>
      </w:pPr>
    </w:lvl>
    <w:lvl w:ilvl="5" w:tplc="77811580" w:tentative="1">
      <w:start w:val="1"/>
      <w:numFmt w:val="lowerRoman"/>
      <w:lvlText w:val="%6."/>
      <w:lvlJc w:val="right"/>
      <w:pPr>
        <w:ind w:left="4320" w:hanging="180"/>
      </w:pPr>
    </w:lvl>
    <w:lvl w:ilvl="6" w:tplc="77811580" w:tentative="1">
      <w:start w:val="1"/>
      <w:numFmt w:val="decimal"/>
      <w:lvlText w:val="%7."/>
      <w:lvlJc w:val="left"/>
      <w:pPr>
        <w:ind w:left="5040" w:hanging="360"/>
      </w:pPr>
    </w:lvl>
    <w:lvl w:ilvl="7" w:tplc="77811580" w:tentative="1">
      <w:start w:val="1"/>
      <w:numFmt w:val="lowerLetter"/>
      <w:lvlText w:val="%8."/>
      <w:lvlJc w:val="left"/>
      <w:pPr>
        <w:ind w:left="5760" w:hanging="360"/>
      </w:pPr>
    </w:lvl>
    <w:lvl w:ilvl="8" w:tplc="7781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92570748">
      <w:start w:val="1"/>
      <w:numFmt w:val="decimal"/>
      <w:lvlText w:val="%1."/>
      <w:lvlJc w:val="left"/>
      <w:pPr>
        <w:ind w:left="720" w:hanging="360"/>
      </w:pPr>
    </w:lvl>
    <w:lvl w:ilvl="1" w:tplc="92570748" w:tentative="1">
      <w:start w:val="1"/>
      <w:numFmt w:val="lowerLetter"/>
      <w:lvlText w:val="%2."/>
      <w:lvlJc w:val="left"/>
      <w:pPr>
        <w:ind w:left="1440" w:hanging="360"/>
      </w:pPr>
    </w:lvl>
    <w:lvl w:ilvl="2" w:tplc="92570748" w:tentative="1">
      <w:start w:val="1"/>
      <w:numFmt w:val="lowerRoman"/>
      <w:lvlText w:val="%3."/>
      <w:lvlJc w:val="right"/>
      <w:pPr>
        <w:ind w:left="2160" w:hanging="180"/>
      </w:pPr>
    </w:lvl>
    <w:lvl w:ilvl="3" w:tplc="92570748" w:tentative="1">
      <w:start w:val="1"/>
      <w:numFmt w:val="decimal"/>
      <w:lvlText w:val="%4."/>
      <w:lvlJc w:val="left"/>
      <w:pPr>
        <w:ind w:left="2880" w:hanging="360"/>
      </w:pPr>
    </w:lvl>
    <w:lvl w:ilvl="4" w:tplc="92570748" w:tentative="1">
      <w:start w:val="1"/>
      <w:numFmt w:val="lowerLetter"/>
      <w:lvlText w:val="%5."/>
      <w:lvlJc w:val="left"/>
      <w:pPr>
        <w:ind w:left="3600" w:hanging="360"/>
      </w:pPr>
    </w:lvl>
    <w:lvl w:ilvl="5" w:tplc="92570748" w:tentative="1">
      <w:start w:val="1"/>
      <w:numFmt w:val="lowerRoman"/>
      <w:lvlText w:val="%6."/>
      <w:lvlJc w:val="right"/>
      <w:pPr>
        <w:ind w:left="4320" w:hanging="180"/>
      </w:pPr>
    </w:lvl>
    <w:lvl w:ilvl="6" w:tplc="92570748" w:tentative="1">
      <w:start w:val="1"/>
      <w:numFmt w:val="decimal"/>
      <w:lvlText w:val="%7."/>
      <w:lvlJc w:val="left"/>
      <w:pPr>
        <w:ind w:left="5040" w:hanging="360"/>
      </w:pPr>
    </w:lvl>
    <w:lvl w:ilvl="7" w:tplc="92570748" w:tentative="1">
      <w:start w:val="1"/>
      <w:numFmt w:val="lowerLetter"/>
      <w:lvlText w:val="%8."/>
      <w:lvlJc w:val="left"/>
      <w:pPr>
        <w:ind w:left="5760" w:hanging="360"/>
      </w:pPr>
    </w:lvl>
    <w:lvl w:ilvl="8" w:tplc="9257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24412550">
      <w:start w:val="1"/>
      <w:numFmt w:val="decimal"/>
      <w:lvlText w:val="%1."/>
      <w:lvlJc w:val="left"/>
      <w:pPr>
        <w:ind w:left="720" w:hanging="360"/>
      </w:pPr>
    </w:lvl>
    <w:lvl w:ilvl="1" w:tplc="24412550" w:tentative="1">
      <w:start w:val="1"/>
      <w:numFmt w:val="lowerLetter"/>
      <w:lvlText w:val="%2."/>
      <w:lvlJc w:val="left"/>
      <w:pPr>
        <w:ind w:left="1440" w:hanging="360"/>
      </w:pPr>
    </w:lvl>
    <w:lvl w:ilvl="2" w:tplc="24412550" w:tentative="1">
      <w:start w:val="1"/>
      <w:numFmt w:val="lowerRoman"/>
      <w:lvlText w:val="%3."/>
      <w:lvlJc w:val="right"/>
      <w:pPr>
        <w:ind w:left="2160" w:hanging="180"/>
      </w:pPr>
    </w:lvl>
    <w:lvl w:ilvl="3" w:tplc="24412550" w:tentative="1">
      <w:start w:val="1"/>
      <w:numFmt w:val="decimal"/>
      <w:lvlText w:val="%4."/>
      <w:lvlJc w:val="left"/>
      <w:pPr>
        <w:ind w:left="2880" w:hanging="360"/>
      </w:pPr>
    </w:lvl>
    <w:lvl w:ilvl="4" w:tplc="24412550" w:tentative="1">
      <w:start w:val="1"/>
      <w:numFmt w:val="lowerLetter"/>
      <w:lvlText w:val="%5."/>
      <w:lvlJc w:val="left"/>
      <w:pPr>
        <w:ind w:left="3600" w:hanging="360"/>
      </w:pPr>
    </w:lvl>
    <w:lvl w:ilvl="5" w:tplc="24412550" w:tentative="1">
      <w:start w:val="1"/>
      <w:numFmt w:val="lowerRoman"/>
      <w:lvlText w:val="%6."/>
      <w:lvlJc w:val="right"/>
      <w:pPr>
        <w:ind w:left="4320" w:hanging="180"/>
      </w:pPr>
    </w:lvl>
    <w:lvl w:ilvl="6" w:tplc="24412550" w:tentative="1">
      <w:start w:val="1"/>
      <w:numFmt w:val="decimal"/>
      <w:lvlText w:val="%7."/>
      <w:lvlJc w:val="left"/>
      <w:pPr>
        <w:ind w:left="5040" w:hanging="360"/>
      </w:pPr>
    </w:lvl>
    <w:lvl w:ilvl="7" w:tplc="24412550" w:tentative="1">
      <w:start w:val="1"/>
      <w:numFmt w:val="lowerLetter"/>
      <w:lvlText w:val="%8."/>
      <w:lvlJc w:val="left"/>
      <w:pPr>
        <w:ind w:left="5760" w:hanging="360"/>
      </w:pPr>
    </w:lvl>
    <w:lvl w:ilvl="8" w:tplc="24412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99758249">
      <w:start w:val="1"/>
      <w:numFmt w:val="decimal"/>
      <w:lvlText w:val="%1."/>
      <w:lvlJc w:val="left"/>
      <w:pPr>
        <w:ind w:left="720" w:hanging="360"/>
      </w:pPr>
    </w:lvl>
    <w:lvl w:ilvl="1" w:tplc="99758249" w:tentative="1">
      <w:start w:val="1"/>
      <w:numFmt w:val="lowerLetter"/>
      <w:lvlText w:val="%2."/>
      <w:lvlJc w:val="left"/>
      <w:pPr>
        <w:ind w:left="1440" w:hanging="360"/>
      </w:pPr>
    </w:lvl>
    <w:lvl w:ilvl="2" w:tplc="99758249" w:tentative="1">
      <w:start w:val="1"/>
      <w:numFmt w:val="lowerRoman"/>
      <w:lvlText w:val="%3."/>
      <w:lvlJc w:val="right"/>
      <w:pPr>
        <w:ind w:left="2160" w:hanging="180"/>
      </w:pPr>
    </w:lvl>
    <w:lvl w:ilvl="3" w:tplc="99758249" w:tentative="1">
      <w:start w:val="1"/>
      <w:numFmt w:val="decimal"/>
      <w:lvlText w:val="%4."/>
      <w:lvlJc w:val="left"/>
      <w:pPr>
        <w:ind w:left="2880" w:hanging="360"/>
      </w:pPr>
    </w:lvl>
    <w:lvl w:ilvl="4" w:tplc="99758249" w:tentative="1">
      <w:start w:val="1"/>
      <w:numFmt w:val="lowerLetter"/>
      <w:lvlText w:val="%5."/>
      <w:lvlJc w:val="left"/>
      <w:pPr>
        <w:ind w:left="3600" w:hanging="360"/>
      </w:pPr>
    </w:lvl>
    <w:lvl w:ilvl="5" w:tplc="99758249" w:tentative="1">
      <w:start w:val="1"/>
      <w:numFmt w:val="lowerRoman"/>
      <w:lvlText w:val="%6."/>
      <w:lvlJc w:val="right"/>
      <w:pPr>
        <w:ind w:left="4320" w:hanging="180"/>
      </w:pPr>
    </w:lvl>
    <w:lvl w:ilvl="6" w:tplc="99758249" w:tentative="1">
      <w:start w:val="1"/>
      <w:numFmt w:val="decimal"/>
      <w:lvlText w:val="%7."/>
      <w:lvlJc w:val="left"/>
      <w:pPr>
        <w:ind w:left="5040" w:hanging="360"/>
      </w:pPr>
    </w:lvl>
    <w:lvl w:ilvl="7" w:tplc="99758249" w:tentative="1">
      <w:start w:val="1"/>
      <w:numFmt w:val="lowerLetter"/>
      <w:lvlText w:val="%8."/>
      <w:lvlJc w:val="left"/>
      <w:pPr>
        <w:ind w:left="5760" w:hanging="360"/>
      </w:pPr>
    </w:lvl>
    <w:lvl w:ilvl="8" w:tplc="9975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5">
    <w:multiLevelType w:val="hybridMultilevel"/>
    <w:lvl w:ilvl="0" w:tplc="93567990">
      <w:start w:val="1"/>
      <w:numFmt w:val="decimal"/>
      <w:lvlText w:val="%1."/>
      <w:lvlJc w:val="left"/>
      <w:pPr>
        <w:ind w:left="720" w:hanging="360"/>
      </w:pPr>
    </w:lvl>
    <w:lvl w:ilvl="1" w:tplc="93567990" w:tentative="1">
      <w:start w:val="1"/>
      <w:numFmt w:val="lowerLetter"/>
      <w:lvlText w:val="%2."/>
      <w:lvlJc w:val="left"/>
      <w:pPr>
        <w:ind w:left="1440" w:hanging="360"/>
      </w:pPr>
    </w:lvl>
    <w:lvl w:ilvl="2" w:tplc="93567990" w:tentative="1">
      <w:start w:val="1"/>
      <w:numFmt w:val="lowerRoman"/>
      <w:lvlText w:val="%3."/>
      <w:lvlJc w:val="right"/>
      <w:pPr>
        <w:ind w:left="2160" w:hanging="180"/>
      </w:pPr>
    </w:lvl>
    <w:lvl w:ilvl="3" w:tplc="93567990" w:tentative="1">
      <w:start w:val="1"/>
      <w:numFmt w:val="decimal"/>
      <w:lvlText w:val="%4."/>
      <w:lvlJc w:val="left"/>
      <w:pPr>
        <w:ind w:left="2880" w:hanging="360"/>
      </w:pPr>
    </w:lvl>
    <w:lvl w:ilvl="4" w:tplc="93567990" w:tentative="1">
      <w:start w:val="1"/>
      <w:numFmt w:val="lowerLetter"/>
      <w:lvlText w:val="%5."/>
      <w:lvlJc w:val="left"/>
      <w:pPr>
        <w:ind w:left="3600" w:hanging="360"/>
      </w:pPr>
    </w:lvl>
    <w:lvl w:ilvl="5" w:tplc="93567990" w:tentative="1">
      <w:start w:val="1"/>
      <w:numFmt w:val="lowerRoman"/>
      <w:lvlText w:val="%6."/>
      <w:lvlJc w:val="right"/>
      <w:pPr>
        <w:ind w:left="4320" w:hanging="180"/>
      </w:pPr>
    </w:lvl>
    <w:lvl w:ilvl="6" w:tplc="93567990" w:tentative="1">
      <w:start w:val="1"/>
      <w:numFmt w:val="decimal"/>
      <w:lvlText w:val="%7."/>
      <w:lvlJc w:val="left"/>
      <w:pPr>
        <w:ind w:left="5040" w:hanging="360"/>
      </w:pPr>
    </w:lvl>
    <w:lvl w:ilvl="7" w:tplc="93567990" w:tentative="1">
      <w:start w:val="1"/>
      <w:numFmt w:val="lowerLetter"/>
      <w:lvlText w:val="%8."/>
      <w:lvlJc w:val="left"/>
      <w:pPr>
        <w:ind w:left="5760" w:hanging="360"/>
      </w:pPr>
    </w:lvl>
    <w:lvl w:ilvl="8" w:tplc="93567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4">
    <w:multiLevelType w:val="hybridMultilevel"/>
    <w:lvl w:ilvl="0" w:tplc="88333959">
      <w:start w:val="1"/>
      <w:numFmt w:val="decimal"/>
      <w:lvlText w:val="%1."/>
      <w:lvlJc w:val="left"/>
      <w:pPr>
        <w:ind w:left="720" w:hanging="360"/>
      </w:pPr>
    </w:lvl>
    <w:lvl w:ilvl="1" w:tplc="88333959" w:tentative="1">
      <w:start w:val="1"/>
      <w:numFmt w:val="lowerLetter"/>
      <w:lvlText w:val="%2."/>
      <w:lvlJc w:val="left"/>
      <w:pPr>
        <w:ind w:left="1440" w:hanging="360"/>
      </w:pPr>
    </w:lvl>
    <w:lvl w:ilvl="2" w:tplc="88333959" w:tentative="1">
      <w:start w:val="1"/>
      <w:numFmt w:val="lowerRoman"/>
      <w:lvlText w:val="%3."/>
      <w:lvlJc w:val="right"/>
      <w:pPr>
        <w:ind w:left="2160" w:hanging="180"/>
      </w:pPr>
    </w:lvl>
    <w:lvl w:ilvl="3" w:tplc="88333959" w:tentative="1">
      <w:start w:val="1"/>
      <w:numFmt w:val="decimal"/>
      <w:lvlText w:val="%4."/>
      <w:lvlJc w:val="left"/>
      <w:pPr>
        <w:ind w:left="2880" w:hanging="360"/>
      </w:pPr>
    </w:lvl>
    <w:lvl w:ilvl="4" w:tplc="88333959" w:tentative="1">
      <w:start w:val="1"/>
      <w:numFmt w:val="lowerLetter"/>
      <w:lvlText w:val="%5."/>
      <w:lvlJc w:val="left"/>
      <w:pPr>
        <w:ind w:left="3600" w:hanging="360"/>
      </w:pPr>
    </w:lvl>
    <w:lvl w:ilvl="5" w:tplc="88333959" w:tentative="1">
      <w:start w:val="1"/>
      <w:numFmt w:val="lowerRoman"/>
      <w:lvlText w:val="%6."/>
      <w:lvlJc w:val="right"/>
      <w:pPr>
        <w:ind w:left="4320" w:hanging="180"/>
      </w:pPr>
    </w:lvl>
    <w:lvl w:ilvl="6" w:tplc="88333959" w:tentative="1">
      <w:start w:val="1"/>
      <w:numFmt w:val="decimal"/>
      <w:lvlText w:val="%7."/>
      <w:lvlJc w:val="left"/>
      <w:pPr>
        <w:ind w:left="5040" w:hanging="360"/>
      </w:pPr>
    </w:lvl>
    <w:lvl w:ilvl="7" w:tplc="88333959" w:tentative="1">
      <w:start w:val="1"/>
      <w:numFmt w:val="lowerLetter"/>
      <w:lvlText w:val="%8."/>
      <w:lvlJc w:val="left"/>
      <w:pPr>
        <w:ind w:left="5760" w:hanging="360"/>
      </w:pPr>
    </w:lvl>
    <w:lvl w:ilvl="8" w:tplc="8833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3">
    <w:multiLevelType w:val="hybridMultilevel"/>
    <w:lvl w:ilvl="0" w:tplc="55073963">
      <w:start w:val="1"/>
      <w:numFmt w:val="decimal"/>
      <w:lvlText w:val="%1."/>
      <w:lvlJc w:val="left"/>
      <w:pPr>
        <w:ind w:left="720" w:hanging="360"/>
      </w:pPr>
    </w:lvl>
    <w:lvl w:ilvl="1" w:tplc="55073963" w:tentative="1">
      <w:start w:val="1"/>
      <w:numFmt w:val="lowerLetter"/>
      <w:lvlText w:val="%2."/>
      <w:lvlJc w:val="left"/>
      <w:pPr>
        <w:ind w:left="1440" w:hanging="360"/>
      </w:pPr>
    </w:lvl>
    <w:lvl w:ilvl="2" w:tplc="55073963" w:tentative="1">
      <w:start w:val="1"/>
      <w:numFmt w:val="lowerRoman"/>
      <w:lvlText w:val="%3."/>
      <w:lvlJc w:val="right"/>
      <w:pPr>
        <w:ind w:left="2160" w:hanging="180"/>
      </w:pPr>
    </w:lvl>
    <w:lvl w:ilvl="3" w:tplc="55073963" w:tentative="1">
      <w:start w:val="1"/>
      <w:numFmt w:val="decimal"/>
      <w:lvlText w:val="%4."/>
      <w:lvlJc w:val="left"/>
      <w:pPr>
        <w:ind w:left="2880" w:hanging="360"/>
      </w:pPr>
    </w:lvl>
    <w:lvl w:ilvl="4" w:tplc="55073963" w:tentative="1">
      <w:start w:val="1"/>
      <w:numFmt w:val="lowerLetter"/>
      <w:lvlText w:val="%5."/>
      <w:lvlJc w:val="left"/>
      <w:pPr>
        <w:ind w:left="3600" w:hanging="360"/>
      </w:pPr>
    </w:lvl>
    <w:lvl w:ilvl="5" w:tplc="55073963" w:tentative="1">
      <w:start w:val="1"/>
      <w:numFmt w:val="lowerRoman"/>
      <w:lvlText w:val="%6."/>
      <w:lvlJc w:val="right"/>
      <w:pPr>
        <w:ind w:left="4320" w:hanging="180"/>
      </w:pPr>
    </w:lvl>
    <w:lvl w:ilvl="6" w:tplc="55073963" w:tentative="1">
      <w:start w:val="1"/>
      <w:numFmt w:val="decimal"/>
      <w:lvlText w:val="%7."/>
      <w:lvlJc w:val="left"/>
      <w:pPr>
        <w:ind w:left="5040" w:hanging="360"/>
      </w:pPr>
    </w:lvl>
    <w:lvl w:ilvl="7" w:tplc="55073963" w:tentative="1">
      <w:start w:val="1"/>
      <w:numFmt w:val="lowerLetter"/>
      <w:lvlText w:val="%8."/>
      <w:lvlJc w:val="left"/>
      <w:pPr>
        <w:ind w:left="5760" w:hanging="360"/>
      </w:pPr>
    </w:lvl>
    <w:lvl w:ilvl="8" w:tplc="5507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2">
    <w:multiLevelType w:val="hybridMultilevel"/>
    <w:lvl w:ilvl="0" w:tplc="13237975">
      <w:start w:val="1"/>
      <w:numFmt w:val="decimal"/>
      <w:lvlText w:val="%1."/>
      <w:lvlJc w:val="left"/>
      <w:pPr>
        <w:ind w:left="720" w:hanging="360"/>
      </w:pPr>
    </w:lvl>
    <w:lvl w:ilvl="1" w:tplc="13237975" w:tentative="1">
      <w:start w:val="1"/>
      <w:numFmt w:val="lowerLetter"/>
      <w:lvlText w:val="%2."/>
      <w:lvlJc w:val="left"/>
      <w:pPr>
        <w:ind w:left="1440" w:hanging="360"/>
      </w:pPr>
    </w:lvl>
    <w:lvl w:ilvl="2" w:tplc="13237975" w:tentative="1">
      <w:start w:val="1"/>
      <w:numFmt w:val="lowerRoman"/>
      <w:lvlText w:val="%3."/>
      <w:lvlJc w:val="right"/>
      <w:pPr>
        <w:ind w:left="2160" w:hanging="180"/>
      </w:pPr>
    </w:lvl>
    <w:lvl w:ilvl="3" w:tplc="13237975" w:tentative="1">
      <w:start w:val="1"/>
      <w:numFmt w:val="decimal"/>
      <w:lvlText w:val="%4."/>
      <w:lvlJc w:val="left"/>
      <w:pPr>
        <w:ind w:left="2880" w:hanging="360"/>
      </w:pPr>
    </w:lvl>
    <w:lvl w:ilvl="4" w:tplc="13237975" w:tentative="1">
      <w:start w:val="1"/>
      <w:numFmt w:val="lowerLetter"/>
      <w:lvlText w:val="%5."/>
      <w:lvlJc w:val="left"/>
      <w:pPr>
        <w:ind w:left="3600" w:hanging="360"/>
      </w:pPr>
    </w:lvl>
    <w:lvl w:ilvl="5" w:tplc="13237975" w:tentative="1">
      <w:start w:val="1"/>
      <w:numFmt w:val="lowerRoman"/>
      <w:lvlText w:val="%6."/>
      <w:lvlJc w:val="right"/>
      <w:pPr>
        <w:ind w:left="4320" w:hanging="180"/>
      </w:pPr>
    </w:lvl>
    <w:lvl w:ilvl="6" w:tplc="13237975" w:tentative="1">
      <w:start w:val="1"/>
      <w:numFmt w:val="decimal"/>
      <w:lvlText w:val="%7."/>
      <w:lvlJc w:val="left"/>
      <w:pPr>
        <w:ind w:left="5040" w:hanging="360"/>
      </w:pPr>
    </w:lvl>
    <w:lvl w:ilvl="7" w:tplc="13237975" w:tentative="1">
      <w:start w:val="1"/>
      <w:numFmt w:val="lowerLetter"/>
      <w:lvlText w:val="%8."/>
      <w:lvlJc w:val="left"/>
      <w:pPr>
        <w:ind w:left="5760" w:hanging="360"/>
      </w:pPr>
    </w:lvl>
    <w:lvl w:ilvl="8" w:tplc="1323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1">
    <w:multiLevelType w:val="hybridMultilevel"/>
    <w:lvl w:ilvl="0" w:tplc="18449035">
      <w:start w:val="1"/>
      <w:numFmt w:val="decimal"/>
      <w:lvlText w:val="%1."/>
      <w:lvlJc w:val="left"/>
      <w:pPr>
        <w:ind w:left="720" w:hanging="360"/>
      </w:pPr>
    </w:lvl>
    <w:lvl w:ilvl="1" w:tplc="18449035" w:tentative="1">
      <w:start w:val="1"/>
      <w:numFmt w:val="lowerLetter"/>
      <w:lvlText w:val="%2."/>
      <w:lvlJc w:val="left"/>
      <w:pPr>
        <w:ind w:left="1440" w:hanging="360"/>
      </w:pPr>
    </w:lvl>
    <w:lvl w:ilvl="2" w:tplc="18449035" w:tentative="1">
      <w:start w:val="1"/>
      <w:numFmt w:val="lowerRoman"/>
      <w:lvlText w:val="%3."/>
      <w:lvlJc w:val="right"/>
      <w:pPr>
        <w:ind w:left="2160" w:hanging="180"/>
      </w:pPr>
    </w:lvl>
    <w:lvl w:ilvl="3" w:tplc="18449035" w:tentative="1">
      <w:start w:val="1"/>
      <w:numFmt w:val="decimal"/>
      <w:lvlText w:val="%4."/>
      <w:lvlJc w:val="left"/>
      <w:pPr>
        <w:ind w:left="2880" w:hanging="360"/>
      </w:pPr>
    </w:lvl>
    <w:lvl w:ilvl="4" w:tplc="18449035" w:tentative="1">
      <w:start w:val="1"/>
      <w:numFmt w:val="lowerLetter"/>
      <w:lvlText w:val="%5."/>
      <w:lvlJc w:val="left"/>
      <w:pPr>
        <w:ind w:left="3600" w:hanging="360"/>
      </w:pPr>
    </w:lvl>
    <w:lvl w:ilvl="5" w:tplc="18449035" w:tentative="1">
      <w:start w:val="1"/>
      <w:numFmt w:val="lowerRoman"/>
      <w:lvlText w:val="%6."/>
      <w:lvlJc w:val="right"/>
      <w:pPr>
        <w:ind w:left="4320" w:hanging="180"/>
      </w:pPr>
    </w:lvl>
    <w:lvl w:ilvl="6" w:tplc="18449035" w:tentative="1">
      <w:start w:val="1"/>
      <w:numFmt w:val="decimal"/>
      <w:lvlText w:val="%7."/>
      <w:lvlJc w:val="left"/>
      <w:pPr>
        <w:ind w:left="5040" w:hanging="360"/>
      </w:pPr>
    </w:lvl>
    <w:lvl w:ilvl="7" w:tplc="18449035" w:tentative="1">
      <w:start w:val="1"/>
      <w:numFmt w:val="lowerLetter"/>
      <w:lvlText w:val="%8."/>
      <w:lvlJc w:val="left"/>
      <w:pPr>
        <w:ind w:left="5760" w:hanging="360"/>
      </w:pPr>
    </w:lvl>
    <w:lvl w:ilvl="8" w:tplc="1844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0">
    <w:multiLevelType w:val="hybridMultilevel"/>
    <w:lvl w:ilvl="0" w:tplc="88655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40">
    <w:abstractNumId w:val="27940"/>
  </w:num>
  <w:num w:numId="27941">
    <w:abstractNumId w:val="27941"/>
  </w:num>
  <w:num w:numId="27942">
    <w:abstractNumId w:val="27942"/>
  </w:num>
  <w:num w:numId="27943">
    <w:abstractNumId w:val="27943"/>
  </w:num>
  <w:num w:numId="27944">
    <w:abstractNumId w:val="27944"/>
  </w:num>
  <w:num w:numId="27945">
    <w:abstractNumId w:val="27945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  <w:num w:numId="27969">
    <w:abstractNumId w:val="27969"/>
  </w:num>
  <w:num w:numId="27970">
    <w:abstractNumId w:val="27970"/>
  </w:num>
  <w:num w:numId="27971">
    <w:abstractNumId w:val="27971"/>
  </w:num>
  <w:num w:numId="27972">
    <w:abstractNumId w:val="27972"/>
  </w:num>
  <w:num w:numId="27973">
    <w:abstractNumId w:val="27973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  <w:num w:numId="27998">
    <w:abstractNumId w:val="27998"/>
  </w:num>
  <w:num w:numId="27999">
    <w:abstractNumId w:val="27999"/>
  </w:num>
  <w:num w:numId="28000">
    <w:abstractNumId w:val="28000"/>
  </w:num>
  <w:num w:numId="28001">
    <w:abstractNumId w:val="28001"/>
  </w:num>
  <w:num w:numId="28002">
    <w:abstractNumId w:val="28002"/>
  </w:num>
  <w:num w:numId="28003">
    <w:abstractNumId w:val="28003"/>
  </w:num>
  <w:num w:numId="28004">
    <w:abstractNumId w:val="28004"/>
  </w:num>
  <w:num w:numId="28005">
    <w:abstractNumId w:val="28005"/>
  </w:num>
  <w:num w:numId="28006">
    <w:abstractNumId w:val="28006"/>
  </w:num>
  <w:num w:numId="28007">
    <w:abstractNumId w:val="28007"/>
  </w:num>
  <w:num w:numId="28008">
    <w:abstractNumId w:val="28008"/>
  </w:num>
  <w:num w:numId="28009">
    <w:abstractNumId w:val="28009"/>
  </w:num>
  <w:num w:numId="28010">
    <w:abstractNumId w:val="28010"/>
  </w:num>
  <w:num w:numId="28011">
    <w:abstractNumId w:val="28011"/>
  </w:num>
  <w:num w:numId="28012">
    <w:abstractNumId w:val="280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6155581" Type="http://schemas.openxmlformats.org/officeDocument/2006/relationships/comments" Target="comments.xml"/><Relationship Id="rId848612857" Type="http://schemas.microsoft.com/office/2011/relationships/commentsExtended" Target="commentsExtended.xml"/><Relationship Id="rId70741834" Type="http://schemas.openxmlformats.org/officeDocument/2006/relationships/image" Target="media/imgrId70741834.jpg"/><Relationship Id="rId4464693134d6c08ab" Type="http://schemas.openxmlformats.org/officeDocument/2006/relationships/hyperlink" Target="https://iservice.lombardini.it/jsp/Template2/manuale.jsp?id=283&amp;parent=1136" TargetMode="External"/><Relationship Id="rId1821693134d6c0ed7" Type="http://schemas.openxmlformats.org/officeDocument/2006/relationships/hyperlink" Target="https://iservice.lombardini.it/jsp/Template2/manuale.jsp?id=103&amp;parent=1000&amp;txts=2.9.8" TargetMode="External"/><Relationship Id="rId6462693134d6c1273" Type="http://schemas.openxmlformats.org/officeDocument/2006/relationships/hyperlink" Target="https://iservice.lombardini.it/jsp/Template2/manuale.jsp?id=112&amp;parent=1000&amp;txts=2.9.8" TargetMode="External"/><Relationship Id="rId5982693134d6c227f" Type="http://schemas.openxmlformats.org/officeDocument/2006/relationships/hyperlink" Target="https://iservice.lombardini.it/jsp/Template2/manuale.jsp?id=822&amp;parent=1000" TargetMode="External"/><Relationship Id="rId4847693134d6db68f" Type="http://schemas.openxmlformats.org/officeDocument/2006/relationships/hyperlink" Target="https://iservice.lombardini.it/jsp/Template2/manuale.jsp?id=103&amp;parent=1000&amp;txts=2.9.8" TargetMode="External"/><Relationship Id="rId9591693134d7016a6" Type="http://schemas.openxmlformats.org/officeDocument/2006/relationships/hyperlink" Target="https://iservice.lombardini.it/jsp/Template2/manuale.jsp?id=199&amp;parent=1000" TargetMode="External"/><Relationship Id="rId5833693134d7073a6" Type="http://schemas.openxmlformats.org/officeDocument/2006/relationships/hyperlink" Target="https://iservice.lombardini.it/jsp/Template2/manuale.jsp?id=103&amp;parent=1000&amp;txts=2.9.8" TargetMode="External"/><Relationship Id="rId5100693134d71bac6" Type="http://schemas.openxmlformats.org/officeDocument/2006/relationships/hyperlink" Target="https://iservice.lombardini.it/jsp/Template2/manuale.jsp?id=103&amp;parent=1000" TargetMode="External"/><Relationship Id="rId6303693134d730ff2" Type="http://schemas.openxmlformats.org/officeDocument/2006/relationships/hyperlink" Target="https://www.youtube.com/embed/QQZtx2i75AY?rel=0" TargetMode="External"/><Relationship Id="rId6136693134d783a02" Type="http://schemas.openxmlformats.org/officeDocument/2006/relationships/hyperlink" Target="https://www.youtube.com/embed/ArOgFV739EU?rel=0" TargetMode="External"/><Relationship Id="rId1703693134d7885f7" Type="http://schemas.openxmlformats.org/officeDocument/2006/relationships/hyperlink" Target="https://iservice.lombardini.it/jsp/Template2/manuale.jsp?id=199&amp;parent=1000" TargetMode="External"/><Relationship Id="rId2046693134d78d8b7" Type="http://schemas.openxmlformats.org/officeDocument/2006/relationships/hyperlink" Target="https://iservice.lombardini.it/jsp/Template2/manuale.jsp?id=198&amp;parent=1000" TargetMode="External"/><Relationship Id="rId3437693134d78e1ed" Type="http://schemas.openxmlformats.org/officeDocument/2006/relationships/hyperlink" Target="https://iservice.lombardini.it/jsp/Template2/manuale.jsp?id=822&amp;parent=1000" TargetMode="External"/><Relationship Id="rId4638693134d78e5aa" Type="http://schemas.openxmlformats.org/officeDocument/2006/relationships/hyperlink" Target="https://iservice.lombardini.it/jsp/Template2/manuale.jsp?id=103&amp;parent=1000&amp;txts=2.9.8" TargetMode="External"/><Relationship Id="rId5129693134d7bab01" Type="http://schemas.openxmlformats.org/officeDocument/2006/relationships/hyperlink" Target="https://iservice.lombardini.it/jsp/Template2/manuale.jsp?id=136&amp;parent=1000" TargetMode="External"/><Relationship Id="rId4639693134d7bad58" Type="http://schemas.openxmlformats.org/officeDocument/2006/relationships/hyperlink" Target="https://iservice.lombardini.it/jsp/Template2/manuale.jsp?id=822&amp;parent=1000" TargetMode="External"/><Relationship Id="rId5329693134d7bafea" Type="http://schemas.openxmlformats.org/officeDocument/2006/relationships/hyperlink" Target="https://iservice.lombardini.it/jsp/Template2/manuale.jsp?id=140&amp;parent=1000" TargetMode="External"/><Relationship Id="rId7526693134d7bb67e" Type="http://schemas.openxmlformats.org/officeDocument/2006/relationships/hyperlink" Target="https://iservice.lombardini.it/jsp/Template2/manuale.jsp?id=822&amp;parent=1000" TargetMode="External"/><Relationship Id="rId1746693134d7cd959" Type="http://schemas.openxmlformats.org/officeDocument/2006/relationships/hyperlink" Target="https://iservice.lombardini.it/jsp/Template2/manuale.jsp?id=822&amp;parent=1000" TargetMode="External"/><Relationship Id="rId4321693134d7de8eb" Type="http://schemas.openxmlformats.org/officeDocument/2006/relationships/hyperlink" Target="https://iservice.lombardini.it/jsp/Template2/manuale.jsp?id=112&amp;parent=1000&amp;txts=2.9.8" TargetMode="External"/><Relationship Id="rId5364693134d7dec83" Type="http://schemas.openxmlformats.org/officeDocument/2006/relationships/hyperlink" Target="https://iservice.lombardini.it/jsp/Template2/manuale.jsp?id=103&amp;parent=1000" TargetMode="External"/><Relationship Id="rId4539693134d7e04db" Type="http://schemas.openxmlformats.org/officeDocument/2006/relationships/hyperlink" Target="https://iservice.lombardini.it/jsp/Template2/manuale.jsp?id=822&amp;parent=1000" TargetMode="External"/><Relationship Id="rId1736693134d7e1194" Type="http://schemas.openxmlformats.org/officeDocument/2006/relationships/hyperlink" Target="https://iservice.lombardini.it/jsp/Template2/manuale.jsp?id=822&amp;parent=1000" TargetMode="External"/><Relationship Id="rId1598693134d800813" Type="http://schemas.openxmlformats.org/officeDocument/2006/relationships/hyperlink" Target="https://www.youtube.com/embed/UaZgKyWrP48?rel=0" TargetMode="External"/><Relationship Id="rId3229693134d8050a8" Type="http://schemas.openxmlformats.org/officeDocument/2006/relationships/hyperlink" Target="https://iservice.lombardini.it/jsp/Template2/manuale.jsp?id=112&amp;parent=1000&amp;txts=2.9.8" TargetMode="External"/><Relationship Id="rId9137693134d805962" Type="http://schemas.openxmlformats.org/officeDocument/2006/relationships/hyperlink" Target="https://iservice.lombardini.it/jsp/Template2/manuale.jsp?id=822&amp;parent=1000" TargetMode="External"/><Relationship Id="rId1021693134d86695b" Type="http://schemas.openxmlformats.org/officeDocument/2006/relationships/hyperlink" Target="https://iservice.lombardini.it/jsp/Template2/manuale.jsp?id=822&amp;parent=1000" TargetMode="External"/><Relationship Id="rId1216693134d8cb6e1" Type="http://schemas.openxmlformats.org/officeDocument/2006/relationships/hyperlink" Target="https://iservice.lombardini.it/jsp/Template2/manuale.jsp?id=822&amp;parent=1000" TargetMode="External"/><Relationship Id="rId5160693134d8cbf45" Type="http://schemas.openxmlformats.org/officeDocument/2006/relationships/hyperlink" Target="https://iservice.lombardini.it/jsp/Template2/manuale.jsp?id=822&amp;parent=1000" TargetMode="External"/><Relationship Id="rId6628693134d8d5e6a" Type="http://schemas.openxmlformats.org/officeDocument/2006/relationships/hyperlink" Target="https://www.youtube.com/embed/o3h6Say9sc4?rel=0" TargetMode="External"/><Relationship Id="rId8435693134d8de6a7" Type="http://schemas.openxmlformats.org/officeDocument/2006/relationships/hyperlink" Target="https://iservice.lombardini.it/jsp/Template2/manuale.jsp?id=198&amp;parent=1000" TargetMode="External"/><Relationship Id="rId4817693134d8dea65" Type="http://schemas.openxmlformats.org/officeDocument/2006/relationships/hyperlink" Target="https://iservice.lombardini.it/jsp/Template2/manuale.jsp?id=112&amp;parent=1000&amp;txts=2.9.8" TargetMode="External"/><Relationship Id="rId3465693134d8df1dd" Type="http://schemas.openxmlformats.org/officeDocument/2006/relationships/hyperlink" Target="https://iservice.lombardini.it/jsp/Template2/manuale.jsp?id=120&amp;parent=1000" TargetMode="External"/><Relationship Id="rId1534693134d90234b" Type="http://schemas.openxmlformats.org/officeDocument/2006/relationships/hyperlink" Target="https://iservice.lombardini.it/jsp/Template2/manuale.jsp?id=822&amp;parent=1000" TargetMode="External"/><Relationship Id="rId8722693134d90c188" Type="http://schemas.openxmlformats.org/officeDocument/2006/relationships/hyperlink" Target="https://www.youtube.com/embed/xGWUnc-V1YY?rel=0" TargetMode="External"/><Relationship Id="rId1454693134d90d411" Type="http://schemas.openxmlformats.org/officeDocument/2006/relationships/hyperlink" Target="https://iservice.lombardini.it/jsp/Template2/manuale.jsp?id=822&amp;parent=1000" TargetMode="External"/><Relationship Id="rId5160693134d925ea7" Type="http://schemas.openxmlformats.org/officeDocument/2006/relationships/hyperlink" Target="https://iservice.lombardini.it/jsp/Template2/manuale.jsp?id=822&amp;parent=1000" TargetMode="External"/><Relationship Id="rId8952693134d9263e4" Type="http://schemas.openxmlformats.org/officeDocument/2006/relationships/hyperlink" Target="https://iservice.lombardini.it/jsp/Template2/manuale.jsp?id=175&amp;parent=1000" TargetMode="External"/><Relationship Id="rId6487693134d930075" Type="http://schemas.openxmlformats.org/officeDocument/2006/relationships/hyperlink" Target="https://www.youtube.com/embed/XSTfzyJa-9Q?rel=0" TargetMode="External"/><Relationship Id="rId4423693134d93f1a1" Type="http://schemas.openxmlformats.org/officeDocument/2006/relationships/hyperlink" Target="https://iservice.lombardini.it/jsp/Template2/manuale.jsp?id=198&amp;parent=1000" TargetMode="External"/><Relationship Id="rId6555693134d93f681" Type="http://schemas.openxmlformats.org/officeDocument/2006/relationships/hyperlink" Target="https://iservice.lombardini.it/jsp/Template2/manuale.jsp?id=120&amp;parent=1000" TargetMode="External"/><Relationship Id="rId7476693134d94a2c1" Type="http://schemas.openxmlformats.org/officeDocument/2006/relationships/hyperlink" Target="https://www.youtube.com/embed/lZlk78GFzsg?rel=0" TargetMode="External"/><Relationship Id="rId8613693134d95a6fd" Type="http://schemas.openxmlformats.org/officeDocument/2006/relationships/hyperlink" Target="https://iservice.lombardini.it/jsp/Template2/manuale.jsp?id=175&amp;parent=1000" TargetMode="External"/><Relationship Id="rId8106693134d966094" Type="http://schemas.openxmlformats.org/officeDocument/2006/relationships/hyperlink" Target="https://www.youtube.com/embed/KGHm0dnsQdc?rel=0" TargetMode="External"/><Relationship Id="rId8833693134d966d65" Type="http://schemas.openxmlformats.org/officeDocument/2006/relationships/hyperlink" Target="https://iservice.lombardini.it/jsp/Template2/manuale.jsp?id=120&amp;parent=1000" TargetMode="External"/><Relationship Id="rId6356693134d96bb06" Type="http://schemas.openxmlformats.org/officeDocument/2006/relationships/hyperlink" Target="https://iservice.lombardini.it/jsp/Template2/manuale.jsp?id=283&amp;parent=1136" TargetMode="External"/><Relationship Id="rId2794693134d96bec9" Type="http://schemas.openxmlformats.org/officeDocument/2006/relationships/hyperlink" Target="https://iservice.lombardini.it/jsp/Template2/manuale.jsp?id=178&amp;parent=1000" TargetMode="External"/><Relationship Id="rId5847693134d98fd95" Type="http://schemas.openxmlformats.org/officeDocument/2006/relationships/hyperlink" Target="https://www.youtube.com/embed/_QESHZf50PU?rel=0" TargetMode="External"/><Relationship Id="rId9286693134d996783" Type="http://schemas.openxmlformats.org/officeDocument/2006/relationships/hyperlink" Target="https://iservice.lombardini.it/jsp/Template2/manuale.jsp?id=178&amp;parent=1000" TargetMode="External"/><Relationship Id="rId8975693134d996b64" Type="http://schemas.openxmlformats.org/officeDocument/2006/relationships/hyperlink" Target="https://iservice.lombardini.it/jsp/Template2/manuale.jsp?id=112&amp;parent=1000&amp;txts=2.9.8" TargetMode="External"/><Relationship Id="rId5782693134d9c12c4" Type="http://schemas.openxmlformats.org/officeDocument/2006/relationships/hyperlink" Target="https://www.youtube.com/embed/GbvNS15R9SQ?rel=0" TargetMode="External"/><Relationship Id="rId7616693134d9c74c1" Type="http://schemas.openxmlformats.org/officeDocument/2006/relationships/hyperlink" Target="https://iservice.lombardini.it/jsp/Template2/manuale.jsp?id=198&amp;parent=1000" TargetMode="External"/><Relationship Id="rId5310693134d9c7c67" Type="http://schemas.openxmlformats.org/officeDocument/2006/relationships/hyperlink" Target="https://iservice.lombardini.it/jsp/Template2/manuale.jsp?id=127&amp;parent=1000" TargetMode="External"/><Relationship Id="rId6114693134d9d2506" Type="http://schemas.openxmlformats.org/officeDocument/2006/relationships/hyperlink" Target="https://iservice.lombardini.it/jsp/Template2/manuale.jsp?id=822&amp;parent=1000" TargetMode="External"/><Relationship Id="rId4204693134da81d4c" Type="http://schemas.openxmlformats.org/officeDocument/2006/relationships/hyperlink" Target="https://iservice.lombardini.it/jsp/Template2/manuale.jsp?id=129&amp;parent=1000" TargetMode="External"/><Relationship Id="rId9614693134da820af" Type="http://schemas.openxmlformats.org/officeDocument/2006/relationships/hyperlink" Target="https://iservice.lombardini.it/jsp/Template2/manuale.jsp?id=127&amp;parent=1000" TargetMode="External"/><Relationship Id="rId3193693134da962fe" Type="http://schemas.openxmlformats.org/officeDocument/2006/relationships/hyperlink" Target="https://iservice.lombardini.it/jsp/Template2/manuale.jsp?id=198&amp;parent=1000" TargetMode="External"/><Relationship Id="rId8144693134da96d8b" Type="http://schemas.openxmlformats.org/officeDocument/2006/relationships/hyperlink" Target="https://iservice.lombardini.it/jsp/Template2/manuale.jsp?id=127&amp;parent=1000" TargetMode="External"/><Relationship Id="rId7777693134da9759c" Type="http://schemas.openxmlformats.org/officeDocument/2006/relationships/hyperlink" Target="https://iservice.lombardini.it/jsp/Template2/manuale.jsp?id=128&amp;parent=1000" TargetMode="External"/><Relationship Id="rId7255693134daadc05" Type="http://schemas.openxmlformats.org/officeDocument/2006/relationships/hyperlink" Target="https://iservice.lombardini.it/jsp/Template2/manuale.jsp?id=121&amp;parent=1000" TargetMode="External"/><Relationship Id="rId6555693134daae490" Type="http://schemas.openxmlformats.org/officeDocument/2006/relationships/hyperlink" Target="https://iservice.lombardini.it/jsp/Template2/manuale.jsp?id=822&amp;parent=1000" TargetMode="External"/><Relationship Id="rId8268693134dabd2ce" Type="http://schemas.openxmlformats.org/officeDocument/2006/relationships/hyperlink" Target="https://iservice.lombardini.it/jsp/Template2/manuale.jsp?id=822&amp;parent=1000" TargetMode="External"/><Relationship Id="rId6169693134dad258a" Type="http://schemas.openxmlformats.org/officeDocument/2006/relationships/hyperlink" Target="https://iservice.lombardini.it/jsp/Template2/manuale.jsp?id=157&amp;parent=1000" TargetMode="External"/><Relationship Id="rId9608693134dad40b3" Type="http://schemas.openxmlformats.org/officeDocument/2006/relationships/hyperlink" Target="https://iservice.lombardini.it/jsp/Template2/manuale.jsp?id=104&amp;parent=1000" TargetMode="External"/><Relationship Id="rId9791693134dad521d" Type="http://schemas.openxmlformats.org/officeDocument/2006/relationships/hyperlink" Target="https://iservice.lombardini.it/jsp/Template2/manuale.jsp?id=822&amp;parent=1000" TargetMode="External"/><Relationship Id="rId9808693134db10900" Type="http://schemas.openxmlformats.org/officeDocument/2006/relationships/hyperlink" Target="https://iservice.lombardini.it/jsp/Template2/manuale.jsp?id=822&amp;parent=1000" TargetMode="External"/><Relationship Id="rId4836693134db30cb8" Type="http://schemas.openxmlformats.org/officeDocument/2006/relationships/hyperlink" Target="https://iservice.lombardini.it/jsp/Template2/manuale.jsp?id=822&amp;parent=1000" TargetMode="External"/><Relationship Id="rId7475693134db3f4a1" Type="http://schemas.openxmlformats.org/officeDocument/2006/relationships/hyperlink" Target="https://iservice.lombardini.it/jsp/Template2/manuale.jsp?id=822&amp;parent=1000" TargetMode="External"/><Relationship Id="rId4438693134db3f722" Type="http://schemas.openxmlformats.org/officeDocument/2006/relationships/hyperlink" Target="https://iservice.lombardini.it/jsp/Template2/manuale.jsp?id=128&amp;parent=1000" TargetMode="External"/><Relationship Id="rId5720693134db412a2" Type="http://schemas.openxmlformats.org/officeDocument/2006/relationships/hyperlink" Target="https://iservice.lombardini.it/jsp/Template2/manuale.jsp?id=822&amp;parent=1000" TargetMode="External"/><Relationship Id="rId2269693134db41617" Type="http://schemas.openxmlformats.org/officeDocument/2006/relationships/hyperlink" Target="https://iservice.lombardini.it/jsp/Template2/manuale.jsp?id=128&amp;parent=1000" TargetMode="External"/><Relationship Id="rId5751693134db531d6" Type="http://schemas.openxmlformats.org/officeDocument/2006/relationships/hyperlink" Target="https://iservice.lombardini.it/jsp/Template2/manuale.jsp?id=168&amp;parent=1000" TargetMode="External"/><Relationship Id="rId9313693134db543e7" Type="http://schemas.openxmlformats.org/officeDocument/2006/relationships/hyperlink" Target="https://iservice.lombardini.it/jsp/Template2/manuale.jsp?id=127&amp;parent=1000" TargetMode="External"/><Relationship Id="rId4049693134db8738a" Type="http://schemas.openxmlformats.org/officeDocument/2006/relationships/hyperlink" Target="https://iservice.lombardini.it/jsp/Template2/manuale.jsp?id=198&amp;parent=1000" TargetMode="External"/><Relationship Id="rId4887693134dba5f01" Type="http://schemas.openxmlformats.org/officeDocument/2006/relationships/hyperlink" Target="https://iservice.lombardini.it/jsp/Template2/manuale.jsp?id=198&amp;parent=1000" TargetMode="External"/><Relationship Id="rId5143693134dc09c2e" Type="http://schemas.openxmlformats.org/officeDocument/2006/relationships/hyperlink" Target="https://iservice.lombardini.it/jsp/Template2/manuale.jsp?id=198&amp;parent=1000" TargetMode="External"/><Relationship Id="rId3285693134dc0a03c" Type="http://schemas.openxmlformats.org/officeDocument/2006/relationships/hyperlink" Target="https://iservice.lombardini.it/jsp/Template2/manuale.jsp?id=120&amp;parent=1000" TargetMode="External"/><Relationship Id="rId9833693134dc0a200" Type="http://schemas.openxmlformats.org/officeDocument/2006/relationships/hyperlink" Target="https://iservice.lombardini.it/jsp/Template2/manuale.jsp?id=121&amp;parent=1000" TargetMode="External"/><Relationship Id="rId6084693134dc9e949" Type="http://schemas.openxmlformats.org/officeDocument/2006/relationships/hyperlink" Target="https://iservice.lombardini.it/jsp/Template2/manuale.jsp?id=198&amp;parent=1000" TargetMode="External"/><Relationship Id="rId6005693134d6bfe0e" Type="http://schemas.openxmlformats.org/officeDocument/2006/relationships/image" Target="media/imgrId6005693134d6bfe0e.jpg"/><Relationship Id="rId5439693134d6cad63" Type="http://schemas.openxmlformats.org/officeDocument/2006/relationships/image" Target="media/imgrId5439693134d6cad63.jpg"/><Relationship Id="rId3978693134d6d4d1a" Type="http://schemas.openxmlformats.org/officeDocument/2006/relationships/image" Target="media/imgrId3978693134d6d4d1a.jpg"/><Relationship Id="rId4098693134d6dacd0" Type="http://schemas.openxmlformats.org/officeDocument/2006/relationships/image" Target="media/imgrId4098693134d6dacd0.jpg"/><Relationship Id="rId8795693134d6ea5af" Type="http://schemas.openxmlformats.org/officeDocument/2006/relationships/image" Target="media/imgrId8795693134d6ea5af.jpg"/><Relationship Id="rId7917693134d700e33" Type="http://schemas.openxmlformats.org/officeDocument/2006/relationships/image" Target="media/imgrId7917693134d700e33.jpg"/><Relationship Id="rId2223693134d706a1c" Type="http://schemas.openxmlformats.org/officeDocument/2006/relationships/image" Target="media/imgrId2223693134d706a1c.jpg"/><Relationship Id="rId8730693134d71171c" Type="http://schemas.openxmlformats.org/officeDocument/2006/relationships/image" Target="media/imgrId8730693134d71171c.jpg"/><Relationship Id="rId4024693134d71a0fa" Type="http://schemas.openxmlformats.org/officeDocument/2006/relationships/image" Target="media/imgrId4024693134d71a0fa.jpg"/><Relationship Id="rId3033693134d726f23" Type="http://schemas.openxmlformats.org/officeDocument/2006/relationships/image" Target="media/imgrId3033693134d726f23.jpg"/><Relationship Id="rId9030693134d73092e" Type="http://schemas.openxmlformats.org/officeDocument/2006/relationships/image" Target="media/imgrId9030693134d73092e.jpg"/><Relationship Id="rId1975693134d73588a" Type="http://schemas.openxmlformats.org/officeDocument/2006/relationships/image" Target="media/imgrId1975693134d73588a.jpg"/><Relationship Id="rId7393693134d742f22" Type="http://schemas.openxmlformats.org/officeDocument/2006/relationships/image" Target="media/imgrId7393693134d742f22.jpg"/><Relationship Id="rId2602693134d7490c7" Type="http://schemas.openxmlformats.org/officeDocument/2006/relationships/image" Target="media/imgrId2602693134d7490c7.jpg"/><Relationship Id="rId8472693134d755a60" Type="http://schemas.openxmlformats.org/officeDocument/2006/relationships/image" Target="media/imgrId8472693134d755a60.jpg"/><Relationship Id="rId5345693134d75bb4b" Type="http://schemas.openxmlformats.org/officeDocument/2006/relationships/image" Target="media/imgrId5345693134d75bb4b.jpg"/><Relationship Id="rId6190693134d76802d" Type="http://schemas.openxmlformats.org/officeDocument/2006/relationships/image" Target="media/imgrId6190693134d76802d.jpg"/><Relationship Id="rId8017693134d7729c8" Type="http://schemas.openxmlformats.org/officeDocument/2006/relationships/image" Target="media/imgrId8017693134d7729c8.jpg"/><Relationship Id="rId2433693134d77795a" Type="http://schemas.openxmlformats.org/officeDocument/2006/relationships/image" Target="media/imgrId2433693134d77795a.jpg"/><Relationship Id="rId9149693134d7832c9" Type="http://schemas.openxmlformats.org/officeDocument/2006/relationships/image" Target="media/imgrId9149693134d7832c9.png"/><Relationship Id="rId1053693134d787e0c" Type="http://schemas.openxmlformats.org/officeDocument/2006/relationships/image" Target="media/imgrId1053693134d787e0c.jpg"/><Relationship Id="rId3201693134d78d198" Type="http://schemas.openxmlformats.org/officeDocument/2006/relationships/image" Target="media/imgrId3201693134d78d198.jpg"/><Relationship Id="rId9248693134d795fe2" Type="http://schemas.openxmlformats.org/officeDocument/2006/relationships/image" Target="media/imgrId9248693134d795fe2.jpg"/><Relationship Id="rId5950693134d7a195b" Type="http://schemas.openxmlformats.org/officeDocument/2006/relationships/image" Target="media/imgrId5950693134d7a195b.jpg"/><Relationship Id="rId1922693134d7ad4b9" Type="http://schemas.openxmlformats.org/officeDocument/2006/relationships/image" Target="media/imgrId1922693134d7ad4b9.jpg"/><Relationship Id="rId8997693134d7ba1c1" Type="http://schemas.openxmlformats.org/officeDocument/2006/relationships/image" Target="media/imgrId8997693134d7ba1c1.jpg"/><Relationship Id="rId6118693134d7c845d" Type="http://schemas.openxmlformats.org/officeDocument/2006/relationships/image" Target="media/imgrId6118693134d7c845d.jpg"/><Relationship Id="rId6228693134d7cce4d" Type="http://schemas.openxmlformats.org/officeDocument/2006/relationships/image" Target="media/imgrId6228693134d7cce4d.jpg"/><Relationship Id="rId8259693134d7d77d7" Type="http://schemas.openxmlformats.org/officeDocument/2006/relationships/image" Target="media/imgrId8259693134d7d77d7.jpg"/><Relationship Id="rId2190693134d7ddc8c" Type="http://schemas.openxmlformats.org/officeDocument/2006/relationships/image" Target="media/imgrId2190693134d7ddc8c.jpg"/><Relationship Id="rId5285693134d7eb184" Type="http://schemas.openxmlformats.org/officeDocument/2006/relationships/image" Target="media/imgrId5285693134d7eb184.jpg"/><Relationship Id="rId2006693134d8001a8" Type="http://schemas.openxmlformats.org/officeDocument/2006/relationships/image" Target="media/imgrId2006693134d8001a8.jpg"/><Relationship Id="rId3043693134d804926" Type="http://schemas.openxmlformats.org/officeDocument/2006/relationships/image" Target="media/imgrId3043693134d804926.jpg"/><Relationship Id="rId7291693134d813612" Type="http://schemas.openxmlformats.org/officeDocument/2006/relationships/image" Target="media/imgrId7291693134d813612.jpg"/><Relationship Id="rId9443693134d820f8b" Type="http://schemas.openxmlformats.org/officeDocument/2006/relationships/image" Target="media/imgrId9443693134d820f8b.jpg"/><Relationship Id="rId8791693134d8261e9" Type="http://schemas.openxmlformats.org/officeDocument/2006/relationships/image" Target="media/imgrId8791693134d8261e9.jpg"/><Relationship Id="rId4594693134d83649c" Type="http://schemas.openxmlformats.org/officeDocument/2006/relationships/image" Target="media/imgrId4594693134d83649c.jpg"/><Relationship Id="rId1859693134d83dfd9" Type="http://schemas.openxmlformats.org/officeDocument/2006/relationships/image" Target="media/imgrId1859693134d83dfd9.jpg"/><Relationship Id="rId1767693134d84a5c7" Type="http://schemas.openxmlformats.org/officeDocument/2006/relationships/image" Target="media/imgrId1767693134d84a5c7.jpg"/><Relationship Id="rId6247693134d855a16" Type="http://schemas.openxmlformats.org/officeDocument/2006/relationships/image" Target="media/imgrId6247693134d855a16.jpg"/><Relationship Id="rId6792693134d85c1f5" Type="http://schemas.openxmlformats.org/officeDocument/2006/relationships/image" Target="media/imgrId6792693134d85c1f5.jpg"/><Relationship Id="rId1900693134d865959" Type="http://schemas.openxmlformats.org/officeDocument/2006/relationships/image" Target="media/imgrId1900693134d865959.jpg"/><Relationship Id="rId3005693134d8c9f0f" Type="http://schemas.openxmlformats.org/officeDocument/2006/relationships/image" Target="media/imgrId3005693134d8c9f0f.jpg"/><Relationship Id="rId6570693134d8d57a1" Type="http://schemas.openxmlformats.org/officeDocument/2006/relationships/image" Target="media/imgrId6570693134d8d57a1.jpg"/><Relationship Id="rId5988693134d8dddd4" Type="http://schemas.openxmlformats.org/officeDocument/2006/relationships/image" Target="media/imgrId5988693134d8dddd4.jpg"/><Relationship Id="rId7614693134d8eba98" Type="http://schemas.openxmlformats.org/officeDocument/2006/relationships/image" Target="media/imgrId7614693134d8eba98.jpg"/><Relationship Id="rId5394693134d901883" Type="http://schemas.openxmlformats.org/officeDocument/2006/relationships/image" Target="media/imgrId5394693134d901883.jpg"/><Relationship Id="rId5574693134d90bad8" Type="http://schemas.openxmlformats.org/officeDocument/2006/relationships/image" Target="media/imgrId5574693134d90bad8.jpg"/><Relationship Id="rId3989693134d9196ad" Type="http://schemas.openxmlformats.org/officeDocument/2006/relationships/image" Target="media/imgrId3989693134d9196ad.jpg"/><Relationship Id="rId3182693134d924367" Type="http://schemas.openxmlformats.org/officeDocument/2006/relationships/image" Target="media/imgrId3182693134d924367.jpg"/><Relationship Id="rId5334693134d92f954" Type="http://schemas.openxmlformats.org/officeDocument/2006/relationships/image" Target="media/imgrId5334693134d92f954.jpg"/><Relationship Id="rId5698693134d93e98a" Type="http://schemas.openxmlformats.org/officeDocument/2006/relationships/image" Target="media/imgrId5698693134d93e98a.jpg"/><Relationship Id="rId4513693134d949bbb" Type="http://schemas.openxmlformats.org/officeDocument/2006/relationships/image" Target="media/imgrId4513693134d949bbb.jpg"/><Relationship Id="rId9795693134d94e7aa" Type="http://schemas.openxmlformats.org/officeDocument/2006/relationships/image" Target="media/imgrId9795693134d94e7aa.jpg"/><Relationship Id="rId1270693134d959968" Type="http://schemas.openxmlformats.org/officeDocument/2006/relationships/image" Target="media/imgrId1270693134d959968.jpg"/><Relationship Id="rId1640693134d9658fc" Type="http://schemas.openxmlformats.org/officeDocument/2006/relationships/image" Target="media/imgrId1640693134d9658fc.jpg"/><Relationship Id="rId6007693134d96b1f4" Type="http://schemas.openxmlformats.org/officeDocument/2006/relationships/image" Target="media/imgrId6007693134d96b1f4.jpg"/><Relationship Id="rId9307693134d977e9a" Type="http://schemas.openxmlformats.org/officeDocument/2006/relationships/image" Target="media/imgrId9307693134d977e9a.jpg"/><Relationship Id="rId1604693134d9823ec" Type="http://schemas.openxmlformats.org/officeDocument/2006/relationships/image" Target="media/imgrId1604693134d9823ec.jpg"/><Relationship Id="rId1097693134d98f11a" Type="http://schemas.openxmlformats.org/officeDocument/2006/relationships/image" Target="media/imgrId1097693134d98f11a.jpg"/><Relationship Id="rId5824693134d99580e" Type="http://schemas.openxmlformats.org/officeDocument/2006/relationships/image" Target="media/imgrId5824693134d99580e.jpg"/><Relationship Id="rId9577693134d9a12ec" Type="http://schemas.openxmlformats.org/officeDocument/2006/relationships/image" Target="media/imgrId9577693134d9a12ec.jpg"/><Relationship Id="rId2484693134d9afd4a" Type="http://schemas.openxmlformats.org/officeDocument/2006/relationships/image" Target="media/imgrId2484693134d9afd4a.jpg"/><Relationship Id="rId8449693134d9c0a6c" Type="http://schemas.openxmlformats.org/officeDocument/2006/relationships/image" Target="media/imgrId8449693134d9c0a6c.jpg"/><Relationship Id="rId2285693134d9c6da7" Type="http://schemas.openxmlformats.org/officeDocument/2006/relationships/image" Target="media/imgrId2285693134d9c6da7.jpg"/><Relationship Id="rId6999693134d9d1c58" Type="http://schemas.openxmlformats.org/officeDocument/2006/relationships/image" Target="media/imgrId6999693134d9d1c58.jpg"/><Relationship Id="rId9115693134d9e07c1" Type="http://schemas.openxmlformats.org/officeDocument/2006/relationships/image" Target="media/imgrId9115693134d9e07c1.jpg"/><Relationship Id="rId2530693134da66485" Type="http://schemas.openxmlformats.org/officeDocument/2006/relationships/image" Target="media/imgrId2530693134da66485.jpg"/><Relationship Id="rId7903693134da73525" Type="http://schemas.openxmlformats.org/officeDocument/2006/relationships/image" Target="media/imgrId7903693134da73525.jpg"/><Relationship Id="rId9769693134da7fabb" Type="http://schemas.openxmlformats.org/officeDocument/2006/relationships/image" Target="media/imgrId9769693134da7fabb.jpg"/><Relationship Id="rId6972693134da8f160" Type="http://schemas.openxmlformats.org/officeDocument/2006/relationships/image" Target="media/imgrId6972693134da8f160.jpg"/><Relationship Id="rId2694693134da95963" Type="http://schemas.openxmlformats.org/officeDocument/2006/relationships/image" Target="media/imgrId2694693134da95963.jpg"/><Relationship Id="rId6346693134daa1d0e" Type="http://schemas.openxmlformats.org/officeDocument/2006/relationships/image" Target="media/imgrId6346693134daa1d0e.jpg"/><Relationship Id="rId4118693134daad42b" Type="http://schemas.openxmlformats.org/officeDocument/2006/relationships/image" Target="media/imgrId4118693134daad42b.jpg"/><Relationship Id="rId1628693134dabc6fb" Type="http://schemas.openxmlformats.org/officeDocument/2006/relationships/image" Target="media/imgrId1628693134dabc6fb.jpg"/><Relationship Id="rId7557693134dac8f1c" Type="http://schemas.openxmlformats.org/officeDocument/2006/relationships/image" Target="media/imgrId7557693134dac8f1c.jpg"/><Relationship Id="rId8457693134dad1b9c" Type="http://schemas.openxmlformats.org/officeDocument/2006/relationships/image" Target="media/imgrId8457693134dad1b9c.jpg"/><Relationship Id="rId7374693134dadeed2" Type="http://schemas.openxmlformats.org/officeDocument/2006/relationships/image" Target="media/imgrId7374693134dadeed2.jpg"/><Relationship Id="rId7239693134daeb8fb" Type="http://schemas.openxmlformats.org/officeDocument/2006/relationships/image" Target="media/imgrId7239693134daeb8fb.jpg"/><Relationship Id="rId1357693134daf38d2" Type="http://schemas.openxmlformats.org/officeDocument/2006/relationships/image" Target="media/imgrId1357693134daf38d2.jpg"/><Relationship Id="rId8348693134db0fd58" Type="http://schemas.openxmlformats.org/officeDocument/2006/relationships/image" Target="media/imgrId8348693134db0fd58.jpg"/><Relationship Id="rId3771693134db221c5" Type="http://schemas.openxmlformats.org/officeDocument/2006/relationships/image" Target="media/imgrId3771693134db221c5.jpg"/><Relationship Id="rId9754693134db2fef1" Type="http://schemas.openxmlformats.org/officeDocument/2006/relationships/image" Target="media/imgrId9754693134db2fef1.jpg"/><Relationship Id="rId2029693134db3ea2d" Type="http://schemas.openxmlformats.org/officeDocument/2006/relationships/image" Target="media/imgrId2029693134db3ea2d.jpg"/><Relationship Id="rId1013693134db52548" Type="http://schemas.openxmlformats.org/officeDocument/2006/relationships/image" Target="media/imgrId1013693134db52548.jpg"/><Relationship Id="rId6520693134db81272" Type="http://schemas.openxmlformats.org/officeDocument/2006/relationships/image" Target="media/imgrId6520693134db81272.jpg"/><Relationship Id="rId6840693134db86c53" Type="http://schemas.openxmlformats.org/officeDocument/2006/relationships/image" Target="media/imgrId6840693134db86c53.jpg"/><Relationship Id="rId4931693134db9116d" Type="http://schemas.openxmlformats.org/officeDocument/2006/relationships/image" Target="media/imgrId4931693134db9116d.jpg"/><Relationship Id="rId1459693134db9f01b" Type="http://schemas.openxmlformats.org/officeDocument/2006/relationships/image" Target="media/imgrId1459693134db9f01b.jpg"/><Relationship Id="rId4461693134dba5713" Type="http://schemas.openxmlformats.org/officeDocument/2006/relationships/image" Target="media/imgrId4461693134dba5713.jpg"/><Relationship Id="rId4205693134dbb2448" Type="http://schemas.openxmlformats.org/officeDocument/2006/relationships/image" Target="media/imgrId4205693134dbb2448.jpg"/><Relationship Id="rId1348693134dbbd98f" Type="http://schemas.openxmlformats.org/officeDocument/2006/relationships/image" Target="media/imgrId1348693134dbbd98f.jpg"/><Relationship Id="rId5146693134dbc4099" Type="http://schemas.openxmlformats.org/officeDocument/2006/relationships/image" Target="media/imgrId5146693134dbc4099.jpg"/><Relationship Id="rId4321693134dbd54e3" Type="http://schemas.openxmlformats.org/officeDocument/2006/relationships/image" Target="media/imgrId4321693134dbd54e3.jpg"/><Relationship Id="rId8412693134dc03f23" Type="http://schemas.openxmlformats.org/officeDocument/2006/relationships/image" Target="media/imgrId8412693134dc03f23.jpg"/><Relationship Id="rId6843693134dc09469" Type="http://schemas.openxmlformats.org/officeDocument/2006/relationships/image" Target="media/imgrId6843693134dc09469.jpg"/><Relationship Id="rId4274693134dc142eb" Type="http://schemas.openxmlformats.org/officeDocument/2006/relationships/image" Target="media/imgrId4274693134dc142eb.jpg"/><Relationship Id="rId7340693134dc201ad" Type="http://schemas.openxmlformats.org/officeDocument/2006/relationships/image" Target="media/imgrId7340693134dc201ad.jpg"/><Relationship Id="rId1855693134dc2cf26" Type="http://schemas.openxmlformats.org/officeDocument/2006/relationships/image" Target="media/imgrId1855693134dc2cf26.jpg"/><Relationship Id="rId4164693134dc56da0" Type="http://schemas.openxmlformats.org/officeDocument/2006/relationships/image" Target="media/imgrId4164693134dc56da0.jpg"/><Relationship Id="rId8466693134dc5f777" Type="http://schemas.openxmlformats.org/officeDocument/2006/relationships/image" Target="media/imgrId8466693134dc5f777.jpg"/><Relationship Id="rId6820693134dc6f9b6" Type="http://schemas.openxmlformats.org/officeDocument/2006/relationships/image" Target="media/imgrId6820693134dc6f9b6.jpg"/><Relationship Id="rId6348693134dc7c676" Type="http://schemas.openxmlformats.org/officeDocument/2006/relationships/image" Target="media/imgrId6348693134dc7c676.jpg"/><Relationship Id="rId1603693134dc8b082" Type="http://schemas.openxmlformats.org/officeDocument/2006/relationships/image" Target="media/imgrId1603693134dc8b082.jpg"/><Relationship Id="rId2909693134dc9548a" Type="http://schemas.openxmlformats.org/officeDocument/2006/relationships/image" Target="media/imgrId2909693134dc9548a.jpg"/><Relationship Id="rId1756693134dc9e0d5" Type="http://schemas.openxmlformats.org/officeDocument/2006/relationships/image" Target="media/imgrId1756693134dc9e0d5.jpg"/><Relationship Id="rId4416693134dca787f" Type="http://schemas.openxmlformats.org/officeDocument/2006/relationships/image" Target="media/imgrId4416693134dca787f.jpg"/><Relationship Id="rId1011693134dcbbd7b" Type="http://schemas.openxmlformats.org/officeDocument/2006/relationships/image" Target="media/imgrId1011693134dcbbd7b.jpg"/><Relationship Id="rId8199693134dcc76f1" Type="http://schemas.openxmlformats.org/officeDocument/2006/relationships/image" Target="media/imgrId8199693134dcc76f1.jpg"/><Relationship Id="rId7118693134dccf8e8" Type="http://schemas.openxmlformats.org/officeDocument/2006/relationships/image" Target="media/imgrId7118693134dccf8e8.jpg"/><Relationship Id="rId3802693134dcdc640" Type="http://schemas.openxmlformats.org/officeDocument/2006/relationships/image" Target="media/imgrId3802693134dcdc640.png"/><Relationship Id="rId9239693134dce759e" Type="http://schemas.openxmlformats.org/officeDocument/2006/relationships/image" Target="media/imgrId9239693134dce759e.png"/><Relationship Id="rId8296693134dd5cc27" Type="http://schemas.openxmlformats.org/officeDocument/2006/relationships/image" Target="media/imgrId8296693134dd5cc27.jpg"/><Relationship Id="rId3656693134dd69a59" Type="http://schemas.openxmlformats.org/officeDocument/2006/relationships/image" Target="media/imgrId3656693134dd69a59.jpg"/><Relationship Id="rId1658693134dd70047" Type="http://schemas.openxmlformats.org/officeDocument/2006/relationships/image" Target="media/imgrId1658693134dd70047.jpg"/><Relationship Id="rId7275693134dd7bf88" Type="http://schemas.openxmlformats.org/officeDocument/2006/relationships/image" Target="media/imgrId7275693134dd7bf88.jpg"/><Relationship Id="rId8247693134dd89aa7" Type="http://schemas.openxmlformats.org/officeDocument/2006/relationships/image" Target="media/imgrId8247693134dd89aa7.jpg"/><Relationship Id="rId7471693134dd97d40" Type="http://schemas.openxmlformats.org/officeDocument/2006/relationships/image" Target="media/imgrId7471693134dd97d40.jpg"/><Relationship Id="rId7181693134ddaa1c6" Type="http://schemas.openxmlformats.org/officeDocument/2006/relationships/image" Target="media/imgrId7181693134ddaa1c6.jpg"/><Relationship Id="rId7002693134ddbd190" Type="http://schemas.openxmlformats.org/officeDocument/2006/relationships/image" Target="media/imgrId7002693134ddbd19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741834" Type="http://schemas.openxmlformats.org/officeDocument/2006/relationships/image" Target="media/imgrId707418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741834" Type="http://schemas.openxmlformats.org/officeDocument/2006/relationships/image" Target="media/imgrId707418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741834" Type="http://schemas.openxmlformats.org/officeDocument/2006/relationships/image" Target="media/imgrId707418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741834" Type="http://schemas.openxmlformats.org/officeDocument/2006/relationships/image" Target="media/imgrId707418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741834" Type="http://schemas.openxmlformats.org/officeDocument/2006/relationships/image" Target="media/imgrId707418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0741834" Type="http://schemas.openxmlformats.org/officeDocument/2006/relationships/image" Target="media/imgrId707418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